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92" w:type="dxa"/>
        <w:tblInd w:w="392" w:type="dxa"/>
        <w:tblLayout w:type="fixed"/>
        <w:tblLook w:val="0000" w:firstRow="0" w:lastRow="0" w:firstColumn="0" w:lastColumn="0" w:noHBand="0" w:noVBand="0"/>
      </w:tblPr>
      <w:tblGrid>
        <w:gridCol w:w="2267"/>
        <w:gridCol w:w="6800"/>
        <w:gridCol w:w="25"/>
      </w:tblGrid>
      <w:tr w:rsidR="00E3430F" w:rsidTr="00B067CD">
        <w:trPr>
          <w:trHeight w:val="1440"/>
        </w:trPr>
        <w:tc>
          <w:tcPr>
            <w:tcW w:w="9092" w:type="dxa"/>
            <w:gridSpan w:val="3"/>
            <w:shd w:val="clear" w:color="auto" w:fill="auto"/>
          </w:tcPr>
          <w:p w:rsidR="00E3430F" w:rsidRPr="00120B1C" w:rsidRDefault="00E3430F" w:rsidP="00B067CD">
            <w:pPr>
              <w:pStyle w:val="3"/>
              <w:snapToGrid w:val="0"/>
              <w:spacing w:line="48" w:lineRule="auto"/>
              <w:jc w:val="center"/>
              <w:rPr>
                <w:rFonts w:ascii="Times New Roman" w:hAnsi="Times New Roman" w:cs="Times New Roman"/>
                <w:sz w:val="28"/>
                <w:szCs w:val="28"/>
              </w:rPr>
            </w:pPr>
            <w:r>
              <w:rPr>
                <w:rFonts w:ascii="Times New Roman" w:hAnsi="Times New Roman" w:cs="Times New Roman"/>
                <w:sz w:val="28"/>
                <w:szCs w:val="28"/>
              </w:rPr>
              <w:t xml:space="preserve">         Про</w:t>
            </w:r>
            <w:r w:rsidRPr="00120B1C">
              <w:rPr>
                <w:rFonts w:ascii="Times New Roman" w:hAnsi="Times New Roman" w:cs="Times New Roman"/>
                <w:sz w:val="28"/>
                <w:szCs w:val="28"/>
              </w:rPr>
              <w:t>фсоюз работников народного образования и науки</w:t>
            </w:r>
          </w:p>
          <w:p w:rsidR="00E3430F" w:rsidRDefault="00E3430F" w:rsidP="00B067CD">
            <w:pPr>
              <w:pStyle w:val="3"/>
              <w:spacing w:line="48"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120B1C">
              <w:rPr>
                <w:rFonts w:ascii="Times New Roman" w:hAnsi="Times New Roman" w:cs="Times New Roman"/>
                <w:sz w:val="28"/>
                <w:szCs w:val="28"/>
              </w:rPr>
              <w:t>Российской Федерации</w:t>
            </w:r>
          </w:p>
        </w:tc>
      </w:tr>
      <w:tr w:rsidR="00E3430F" w:rsidTr="00B067CD">
        <w:trPr>
          <w:trHeight w:val="705"/>
        </w:trPr>
        <w:tc>
          <w:tcPr>
            <w:tcW w:w="9092" w:type="dxa"/>
            <w:gridSpan w:val="3"/>
            <w:shd w:val="clear" w:color="auto" w:fill="auto"/>
          </w:tcPr>
          <w:p w:rsidR="00E3430F" w:rsidRDefault="00E3430F" w:rsidP="00B067CD">
            <w:pPr>
              <w:snapToGrid w:val="0"/>
            </w:pPr>
          </w:p>
          <w:p w:rsidR="00E3430F" w:rsidRDefault="00E3430F" w:rsidP="00B067CD"/>
          <w:p w:rsidR="00E3430F" w:rsidRDefault="00E3430F" w:rsidP="00B067CD"/>
          <w:p w:rsidR="00E3430F" w:rsidRDefault="00E3430F" w:rsidP="00B067CD"/>
        </w:tc>
      </w:tr>
      <w:tr w:rsidR="00E3430F" w:rsidTr="00B067CD">
        <w:trPr>
          <w:trHeight w:val="1708"/>
        </w:trPr>
        <w:tc>
          <w:tcPr>
            <w:tcW w:w="2267" w:type="dxa"/>
            <w:shd w:val="clear" w:color="auto" w:fill="auto"/>
          </w:tcPr>
          <w:p w:rsidR="00E3430F" w:rsidRDefault="00E3430F" w:rsidP="00B067CD">
            <w:pPr>
              <w:snapToGrid w:val="0"/>
              <w:ind w:hanging="108"/>
              <w:rPr>
                <w:b/>
                <w:i/>
                <w:color w:val="FFFFFF"/>
                <w:sz w:val="32"/>
                <w:szCs w:val="32"/>
              </w:rPr>
            </w:pPr>
            <w:r>
              <w:rPr>
                <w:b/>
                <w:i/>
                <w:noProof/>
                <w:color w:val="FFFFFF"/>
                <w:sz w:val="32"/>
                <w:szCs w:val="32"/>
                <w:lang w:val="ru-RU" w:eastAsia="ru-RU" w:bidi="ar-SA"/>
              </w:rPr>
              <w:drawing>
                <wp:anchor distT="0" distB="0" distL="114935" distR="114935" simplePos="0" relativeHeight="251665408" behindDoc="1" locked="0" layoutInCell="1" allowOverlap="1">
                  <wp:simplePos x="0" y="0"/>
                  <wp:positionH relativeFrom="column">
                    <wp:posOffset>-43815</wp:posOffset>
                  </wp:positionH>
                  <wp:positionV relativeFrom="paragraph">
                    <wp:posOffset>91440</wp:posOffset>
                  </wp:positionV>
                  <wp:extent cx="771525" cy="869315"/>
                  <wp:effectExtent l="0" t="0" r="9525" b="6985"/>
                  <wp:wrapTight wrapText="right">
                    <wp:wrapPolygon edited="0">
                      <wp:start x="0" y="0"/>
                      <wp:lineTo x="0" y="21300"/>
                      <wp:lineTo x="21333" y="21300"/>
                      <wp:lineTo x="21333"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869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25" w:type="dxa"/>
            <w:gridSpan w:val="2"/>
            <w:shd w:val="clear" w:color="auto" w:fill="333399"/>
            <w:vAlign w:val="center"/>
          </w:tcPr>
          <w:p w:rsidR="00E3430F" w:rsidRPr="002A1D13" w:rsidRDefault="00E3430F" w:rsidP="00B067CD">
            <w:pPr>
              <w:snapToGrid w:val="0"/>
              <w:jc w:val="center"/>
              <w:rPr>
                <w:b/>
                <w:color w:val="FFFFFF"/>
                <w:sz w:val="32"/>
                <w:szCs w:val="32"/>
              </w:rPr>
            </w:pPr>
            <w:r w:rsidRPr="002A1D13">
              <w:rPr>
                <w:b/>
                <w:color w:val="FFFFFF"/>
                <w:sz w:val="32"/>
                <w:szCs w:val="32"/>
              </w:rPr>
              <w:t>Серия:</w:t>
            </w:r>
          </w:p>
          <w:p w:rsidR="00E3430F" w:rsidRDefault="00E3430F" w:rsidP="00B067CD">
            <w:pPr>
              <w:ind w:firstLine="709"/>
              <w:rPr>
                <w:i/>
                <w:color w:val="FFFFFF"/>
                <w:sz w:val="32"/>
                <w:szCs w:val="32"/>
                <w:lang w:val="ru-RU"/>
              </w:rPr>
            </w:pPr>
            <w:r w:rsidRPr="002A1D13">
              <w:rPr>
                <w:color w:val="FFFFFF"/>
                <w:sz w:val="32"/>
                <w:szCs w:val="32"/>
                <w:lang w:val="ru-RU"/>
              </w:rPr>
              <w:t>«Учебно-методические пособия»</w:t>
            </w:r>
          </w:p>
        </w:tc>
      </w:tr>
      <w:tr w:rsidR="00E3430F" w:rsidTr="00B067CD">
        <w:trPr>
          <w:trHeight w:val="1832"/>
        </w:trPr>
        <w:tc>
          <w:tcPr>
            <w:tcW w:w="2267" w:type="dxa"/>
            <w:shd w:val="clear" w:color="auto" w:fill="auto"/>
          </w:tcPr>
          <w:p w:rsidR="00E3430F" w:rsidRDefault="00E3430F" w:rsidP="00B067CD">
            <w:pPr>
              <w:snapToGrid w:val="0"/>
              <w:ind w:hanging="108"/>
            </w:pPr>
          </w:p>
        </w:tc>
        <w:tc>
          <w:tcPr>
            <w:tcW w:w="6825" w:type="dxa"/>
            <w:gridSpan w:val="2"/>
            <w:shd w:val="clear" w:color="auto" w:fill="auto"/>
            <w:vAlign w:val="center"/>
          </w:tcPr>
          <w:p w:rsidR="00E3430F" w:rsidRDefault="00E3430F" w:rsidP="00B067CD">
            <w:pPr>
              <w:snapToGrid w:val="0"/>
              <w:ind w:firstLine="709"/>
              <w:jc w:val="right"/>
              <w:rPr>
                <w:b/>
                <w:i/>
                <w:color w:val="FFFFFF"/>
                <w:sz w:val="32"/>
                <w:szCs w:val="32"/>
              </w:rPr>
            </w:pPr>
          </w:p>
        </w:tc>
      </w:tr>
      <w:tr w:rsidR="00E3430F" w:rsidTr="00B067CD">
        <w:trPr>
          <w:trHeight w:val="2351"/>
        </w:trPr>
        <w:tc>
          <w:tcPr>
            <w:tcW w:w="2267" w:type="dxa"/>
            <w:shd w:val="clear" w:color="auto" w:fill="auto"/>
          </w:tcPr>
          <w:p w:rsidR="00E3430F" w:rsidRDefault="00E3430F" w:rsidP="00B067CD">
            <w:pPr>
              <w:snapToGrid w:val="0"/>
              <w:ind w:hanging="108"/>
            </w:pPr>
          </w:p>
        </w:tc>
        <w:tc>
          <w:tcPr>
            <w:tcW w:w="6825" w:type="dxa"/>
            <w:gridSpan w:val="2"/>
            <w:shd w:val="clear" w:color="auto" w:fill="auto"/>
            <w:vAlign w:val="center"/>
          </w:tcPr>
          <w:p w:rsidR="00E3430F" w:rsidRPr="00B434E0" w:rsidRDefault="00E3430F" w:rsidP="00B067CD">
            <w:pPr>
              <w:snapToGrid w:val="0"/>
              <w:jc w:val="center"/>
              <w:rPr>
                <w:b/>
                <w:bCs/>
                <w:color w:val="auto"/>
                <w:sz w:val="52"/>
                <w:szCs w:val="52"/>
                <w:lang w:val="ru-RU"/>
              </w:rPr>
            </w:pPr>
            <w:r w:rsidRPr="00B434E0">
              <w:rPr>
                <w:b/>
                <w:bCs/>
                <w:color w:val="auto"/>
                <w:sz w:val="52"/>
                <w:szCs w:val="52"/>
                <w:lang w:val="ru-RU"/>
              </w:rPr>
              <w:t>ОСНОВЫ</w:t>
            </w:r>
          </w:p>
          <w:p w:rsidR="00E3430F" w:rsidRPr="00B434E0" w:rsidRDefault="00E3430F" w:rsidP="00B067CD">
            <w:pPr>
              <w:jc w:val="center"/>
              <w:rPr>
                <w:b/>
                <w:bCs/>
                <w:sz w:val="52"/>
                <w:szCs w:val="52"/>
                <w:lang w:val="ru-RU"/>
              </w:rPr>
            </w:pPr>
            <w:r w:rsidRPr="00B434E0">
              <w:rPr>
                <w:b/>
                <w:bCs/>
                <w:sz w:val="52"/>
                <w:szCs w:val="52"/>
                <w:lang w:val="ru-RU"/>
              </w:rPr>
              <w:t>ДЕЛОПРОИЗВОДСТВА</w:t>
            </w:r>
          </w:p>
          <w:p w:rsidR="00E3430F" w:rsidRPr="00B434E0" w:rsidRDefault="00E3430F" w:rsidP="00B067CD">
            <w:pPr>
              <w:jc w:val="center"/>
              <w:rPr>
                <w:b/>
                <w:bCs/>
                <w:sz w:val="52"/>
                <w:szCs w:val="52"/>
                <w:lang w:val="ru-RU"/>
              </w:rPr>
            </w:pPr>
            <w:r w:rsidRPr="00B434E0">
              <w:rPr>
                <w:b/>
                <w:bCs/>
                <w:sz w:val="52"/>
                <w:szCs w:val="52"/>
                <w:lang w:val="ru-RU"/>
              </w:rPr>
              <w:t>В    ПРОФСОЮЗЕ</w:t>
            </w:r>
          </w:p>
          <w:p w:rsidR="00E3430F" w:rsidRPr="00B434E0" w:rsidRDefault="00E3430F" w:rsidP="00B067CD">
            <w:pPr>
              <w:jc w:val="center"/>
              <w:rPr>
                <w:sz w:val="52"/>
                <w:szCs w:val="52"/>
                <w:lang w:val="ru-RU"/>
              </w:rPr>
            </w:pPr>
          </w:p>
          <w:p w:rsidR="00E3430F" w:rsidRPr="00B434E0" w:rsidRDefault="00E3430F" w:rsidP="00B067CD">
            <w:pPr>
              <w:jc w:val="center"/>
              <w:rPr>
                <w:sz w:val="52"/>
                <w:szCs w:val="52"/>
                <w:lang w:val="ru-RU"/>
              </w:rPr>
            </w:pPr>
          </w:p>
          <w:p w:rsidR="00E3430F" w:rsidRDefault="00E3430F" w:rsidP="00B067CD">
            <w:pPr>
              <w:jc w:val="center"/>
              <w:rPr>
                <w:b/>
                <w:bCs/>
                <w:i/>
                <w:iCs/>
                <w:lang w:val="ru-RU"/>
              </w:rPr>
            </w:pPr>
          </w:p>
          <w:p w:rsidR="00E3430F" w:rsidRDefault="00E3430F" w:rsidP="00B067CD">
            <w:pPr>
              <w:ind w:firstLine="709"/>
              <w:jc w:val="right"/>
              <w:rPr>
                <w:b/>
                <w:i/>
                <w:color w:val="FFFFFF"/>
                <w:sz w:val="32"/>
                <w:szCs w:val="32"/>
                <w:lang w:val="ru-RU"/>
              </w:rPr>
            </w:pPr>
          </w:p>
        </w:tc>
      </w:tr>
      <w:tr w:rsidR="00E3430F" w:rsidTr="00B067CD">
        <w:trPr>
          <w:trHeight w:val="2351"/>
        </w:trPr>
        <w:tc>
          <w:tcPr>
            <w:tcW w:w="2267" w:type="dxa"/>
            <w:shd w:val="clear" w:color="auto" w:fill="auto"/>
          </w:tcPr>
          <w:p w:rsidR="00E3430F" w:rsidRDefault="00E3430F" w:rsidP="00B067CD">
            <w:pPr>
              <w:snapToGrid w:val="0"/>
              <w:ind w:hanging="108"/>
              <w:rPr>
                <w:lang w:val="ru-RU"/>
              </w:rPr>
            </w:pPr>
          </w:p>
        </w:tc>
        <w:tc>
          <w:tcPr>
            <w:tcW w:w="6825" w:type="dxa"/>
            <w:gridSpan w:val="2"/>
            <w:shd w:val="clear" w:color="auto" w:fill="auto"/>
            <w:vAlign w:val="center"/>
          </w:tcPr>
          <w:p w:rsidR="00E3430F" w:rsidRDefault="00E3430F" w:rsidP="00B067CD">
            <w:pPr>
              <w:snapToGrid w:val="0"/>
              <w:ind w:firstLine="709"/>
              <w:jc w:val="right"/>
              <w:rPr>
                <w:b/>
                <w:i/>
                <w:color w:val="FFFFFF"/>
                <w:sz w:val="32"/>
                <w:szCs w:val="32"/>
                <w:lang w:val="ru-RU"/>
              </w:rPr>
            </w:pPr>
          </w:p>
        </w:tc>
      </w:tr>
      <w:tr w:rsidR="00E3430F" w:rsidTr="00B067CD">
        <w:tblPrEx>
          <w:tblCellMar>
            <w:left w:w="0" w:type="dxa"/>
            <w:right w:w="0" w:type="dxa"/>
          </w:tblCellMar>
        </w:tblPrEx>
        <w:trPr>
          <w:trHeight w:val="1327"/>
        </w:trPr>
        <w:tc>
          <w:tcPr>
            <w:tcW w:w="9067" w:type="dxa"/>
            <w:gridSpan w:val="2"/>
            <w:tcBorders>
              <w:top w:val="single" w:sz="4" w:space="0" w:color="000000"/>
              <w:left w:val="single" w:sz="4" w:space="0" w:color="000000"/>
              <w:bottom w:val="single" w:sz="4" w:space="0" w:color="000000"/>
            </w:tcBorders>
            <w:shd w:val="clear" w:color="auto" w:fill="333399"/>
          </w:tcPr>
          <w:p w:rsidR="00E3430F" w:rsidRDefault="00E3430F" w:rsidP="00B067CD">
            <w:pPr>
              <w:snapToGrid w:val="0"/>
              <w:jc w:val="center"/>
              <w:rPr>
                <w:color w:val="FFFFFF"/>
                <w:sz w:val="28"/>
                <w:szCs w:val="28"/>
                <w:lang w:val="ru-RU"/>
              </w:rPr>
            </w:pPr>
          </w:p>
          <w:p w:rsidR="00E3430F" w:rsidRDefault="00E3430F" w:rsidP="00B067CD">
            <w:pPr>
              <w:snapToGrid w:val="0"/>
              <w:ind w:right="-685"/>
              <w:jc w:val="center"/>
              <w:rPr>
                <w:b/>
                <w:color w:val="FFFFFF"/>
                <w:sz w:val="28"/>
                <w:szCs w:val="28"/>
                <w:lang w:val="ru-RU"/>
              </w:rPr>
            </w:pPr>
            <w:r w:rsidRPr="00120B1C">
              <w:rPr>
                <w:b/>
                <w:color w:val="FFFFFF"/>
                <w:sz w:val="28"/>
                <w:szCs w:val="28"/>
                <w:lang w:val="ru-RU"/>
              </w:rPr>
              <w:t>М</w:t>
            </w:r>
            <w:r w:rsidRPr="00120B1C">
              <w:rPr>
                <w:b/>
                <w:color w:val="FFFFFF"/>
                <w:sz w:val="28"/>
                <w:szCs w:val="28"/>
              </w:rPr>
              <w:t>осква</w:t>
            </w:r>
          </w:p>
          <w:p w:rsidR="00E3430F" w:rsidRPr="00120B1C" w:rsidRDefault="00E3430F" w:rsidP="00B067CD">
            <w:pPr>
              <w:snapToGrid w:val="0"/>
              <w:jc w:val="center"/>
              <w:rPr>
                <w:b/>
                <w:color w:val="FFFFFF"/>
                <w:sz w:val="28"/>
                <w:szCs w:val="28"/>
              </w:rPr>
            </w:pPr>
            <w:r>
              <w:rPr>
                <w:b/>
                <w:color w:val="FFFFFF"/>
                <w:sz w:val="28"/>
                <w:szCs w:val="28"/>
                <w:lang w:val="ru-RU"/>
              </w:rPr>
              <w:t xml:space="preserve">      </w:t>
            </w:r>
            <w:r w:rsidRPr="00120B1C">
              <w:rPr>
                <w:b/>
                <w:color w:val="FFFFFF"/>
                <w:sz w:val="28"/>
                <w:szCs w:val="28"/>
              </w:rPr>
              <w:t xml:space="preserve"> 201</w:t>
            </w:r>
            <w:r>
              <w:rPr>
                <w:b/>
                <w:color w:val="FFFFFF"/>
                <w:sz w:val="28"/>
                <w:szCs w:val="28"/>
                <w:lang w:val="ru-RU"/>
              </w:rPr>
              <w:t>4</w:t>
            </w:r>
          </w:p>
        </w:tc>
        <w:tc>
          <w:tcPr>
            <w:tcW w:w="25" w:type="dxa"/>
            <w:tcBorders>
              <w:left w:val="single" w:sz="4" w:space="0" w:color="000000"/>
            </w:tcBorders>
            <w:shd w:val="clear" w:color="auto" w:fill="auto"/>
          </w:tcPr>
          <w:p w:rsidR="00E3430F" w:rsidRDefault="00E3430F" w:rsidP="00B067CD">
            <w:pPr>
              <w:snapToGrid w:val="0"/>
            </w:pPr>
          </w:p>
        </w:tc>
      </w:tr>
    </w:tbl>
    <w:p w:rsidR="00E3430F" w:rsidRPr="00164B51" w:rsidRDefault="00E3430F" w:rsidP="00E3430F">
      <w:pPr>
        <w:ind w:firstLine="709"/>
        <w:jc w:val="both"/>
        <w:rPr>
          <w:b/>
          <w:bCs/>
          <w:lang w:val="ru-RU"/>
        </w:rPr>
      </w:pPr>
    </w:p>
    <w:p w:rsidR="00E3430F" w:rsidRDefault="00E3430F" w:rsidP="00E3430F">
      <w:pPr>
        <w:ind w:firstLine="709"/>
        <w:jc w:val="both"/>
        <w:rPr>
          <w:b/>
          <w:bCs/>
          <w:sz w:val="28"/>
          <w:szCs w:val="28"/>
          <w:lang w:val="ru-RU"/>
        </w:rPr>
      </w:pPr>
    </w:p>
    <w:p w:rsidR="00E3430F" w:rsidRDefault="00E3430F" w:rsidP="00E3430F">
      <w:pPr>
        <w:ind w:firstLine="709"/>
        <w:jc w:val="both"/>
        <w:rPr>
          <w:b/>
          <w:bCs/>
          <w:sz w:val="28"/>
          <w:szCs w:val="28"/>
          <w:lang w:val="ru-RU"/>
        </w:rPr>
      </w:pPr>
    </w:p>
    <w:p w:rsidR="00E3430F" w:rsidRPr="00802B64" w:rsidRDefault="00E3430F" w:rsidP="00E3430F">
      <w:pPr>
        <w:ind w:firstLine="709"/>
        <w:jc w:val="center"/>
        <w:rPr>
          <w:bCs/>
          <w:sz w:val="28"/>
          <w:szCs w:val="28"/>
          <w:lang w:val="ru-RU"/>
        </w:rPr>
      </w:pPr>
      <w:r w:rsidRPr="00802B64">
        <w:rPr>
          <w:bCs/>
          <w:sz w:val="28"/>
          <w:szCs w:val="28"/>
          <w:lang w:val="ru-RU"/>
        </w:rPr>
        <w:lastRenderedPageBreak/>
        <w:t>Под редакцией заместителя Председателя</w:t>
      </w:r>
    </w:p>
    <w:p w:rsidR="00E3430F" w:rsidRPr="00802B64" w:rsidRDefault="00E3430F" w:rsidP="00E3430F">
      <w:pPr>
        <w:ind w:firstLine="709"/>
        <w:jc w:val="center"/>
        <w:rPr>
          <w:bCs/>
          <w:sz w:val="28"/>
          <w:szCs w:val="28"/>
          <w:lang w:val="ru-RU"/>
        </w:rPr>
      </w:pPr>
      <w:r>
        <w:rPr>
          <w:bCs/>
          <w:sz w:val="28"/>
          <w:szCs w:val="28"/>
          <w:lang w:val="ru-RU"/>
        </w:rPr>
        <w:t xml:space="preserve">Общероссийского </w:t>
      </w:r>
      <w:r w:rsidRPr="00802B64">
        <w:rPr>
          <w:bCs/>
          <w:sz w:val="28"/>
          <w:szCs w:val="28"/>
          <w:lang w:val="ru-RU"/>
        </w:rPr>
        <w:t xml:space="preserve">Профсоюза </w:t>
      </w:r>
      <w:r>
        <w:rPr>
          <w:bCs/>
          <w:sz w:val="28"/>
          <w:szCs w:val="28"/>
          <w:lang w:val="ru-RU"/>
        </w:rPr>
        <w:t xml:space="preserve">образования </w:t>
      </w:r>
      <w:r w:rsidRPr="00802B64">
        <w:rPr>
          <w:bCs/>
          <w:sz w:val="28"/>
          <w:szCs w:val="28"/>
          <w:lang w:val="ru-RU"/>
        </w:rPr>
        <w:t>М.В.Авдеенко</w:t>
      </w:r>
    </w:p>
    <w:p w:rsidR="00E3430F" w:rsidRPr="00802B64" w:rsidRDefault="00E3430F" w:rsidP="00E3430F">
      <w:pPr>
        <w:ind w:firstLine="709"/>
        <w:jc w:val="center"/>
        <w:rPr>
          <w:bCs/>
          <w:sz w:val="28"/>
          <w:szCs w:val="28"/>
          <w:lang w:val="ru-RU"/>
        </w:rPr>
      </w:pPr>
    </w:p>
    <w:p w:rsidR="00E3430F" w:rsidRDefault="00E3430F" w:rsidP="00E3430F">
      <w:pPr>
        <w:ind w:firstLine="709"/>
        <w:jc w:val="both"/>
        <w:rPr>
          <w:b/>
          <w:bCs/>
          <w:sz w:val="28"/>
          <w:szCs w:val="28"/>
          <w:lang w:val="ru-RU"/>
        </w:rPr>
      </w:pPr>
    </w:p>
    <w:p w:rsidR="00E3430F" w:rsidRDefault="00E3430F" w:rsidP="00E3430F">
      <w:pPr>
        <w:ind w:firstLine="709"/>
        <w:jc w:val="both"/>
        <w:rPr>
          <w:b/>
          <w:bCs/>
          <w:sz w:val="28"/>
          <w:szCs w:val="28"/>
          <w:lang w:val="ru-RU"/>
        </w:rPr>
      </w:pPr>
    </w:p>
    <w:p w:rsidR="00E3430F" w:rsidRDefault="00E3430F" w:rsidP="00E3430F">
      <w:pPr>
        <w:ind w:firstLine="709"/>
        <w:jc w:val="both"/>
        <w:rPr>
          <w:b/>
          <w:bCs/>
          <w:sz w:val="28"/>
          <w:szCs w:val="28"/>
          <w:lang w:val="ru-RU"/>
        </w:rPr>
      </w:pPr>
    </w:p>
    <w:p w:rsidR="00E3430F" w:rsidRDefault="00E3430F" w:rsidP="00E3430F">
      <w:pPr>
        <w:ind w:firstLine="709"/>
        <w:jc w:val="both"/>
        <w:rPr>
          <w:b/>
          <w:bCs/>
          <w:sz w:val="28"/>
          <w:szCs w:val="28"/>
          <w:lang w:val="ru-RU"/>
        </w:rPr>
      </w:pPr>
    </w:p>
    <w:p w:rsidR="00E3430F" w:rsidRDefault="00E3430F" w:rsidP="00E3430F">
      <w:pPr>
        <w:ind w:firstLine="709"/>
        <w:jc w:val="both"/>
        <w:rPr>
          <w:b/>
          <w:bCs/>
          <w:sz w:val="28"/>
          <w:szCs w:val="28"/>
          <w:lang w:val="ru-RU"/>
        </w:rPr>
      </w:pPr>
    </w:p>
    <w:p w:rsidR="00E3430F" w:rsidRDefault="00E3430F" w:rsidP="00E3430F">
      <w:pPr>
        <w:ind w:firstLine="709"/>
        <w:jc w:val="both"/>
        <w:rPr>
          <w:b/>
          <w:bCs/>
          <w:sz w:val="28"/>
          <w:szCs w:val="28"/>
          <w:lang w:val="ru-RU"/>
        </w:rPr>
      </w:pPr>
    </w:p>
    <w:p w:rsidR="00E3430F" w:rsidRDefault="00E3430F" w:rsidP="00E3430F">
      <w:pPr>
        <w:ind w:firstLine="709"/>
        <w:jc w:val="both"/>
        <w:rPr>
          <w:b/>
          <w:bCs/>
          <w:sz w:val="28"/>
          <w:szCs w:val="28"/>
          <w:lang w:val="ru-RU"/>
        </w:rPr>
      </w:pPr>
    </w:p>
    <w:p w:rsidR="00E3430F" w:rsidRDefault="00E3430F" w:rsidP="00E3430F">
      <w:pPr>
        <w:ind w:firstLine="709"/>
        <w:jc w:val="both"/>
        <w:rPr>
          <w:b/>
          <w:bCs/>
          <w:sz w:val="28"/>
          <w:szCs w:val="28"/>
          <w:lang w:val="ru-RU"/>
        </w:rPr>
      </w:pPr>
    </w:p>
    <w:p w:rsidR="00E3430F" w:rsidRDefault="00E3430F" w:rsidP="00E3430F">
      <w:pPr>
        <w:ind w:firstLine="709"/>
        <w:jc w:val="both"/>
        <w:rPr>
          <w:b/>
          <w:bCs/>
          <w:sz w:val="28"/>
          <w:szCs w:val="28"/>
          <w:lang w:val="ru-RU"/>
        </w:rPr>
      </w:pPr>
    </w:p>
    <w:p w:rsidR="00E3430F" w:rsidRDefault="00E3430F" w:rsidP="00E3430F">
      <w:pPr>
        <w:ind w:firstLine="709"/>
        <w:jc w:val="both"/>
        <w:rPr>
          <w:b/>
          <w:bCs/>
          <w:sz w:val="28"/>
          <w:szCs w:val="28"/>
          <w:lang w:val="ru-RU"/>
        </w:rPr>
      </w:pPr>
      <w:r>
        <w:rPr>
          <w:b/>
          <w:bCs/>
          <w:sz w:val="28"/>
          <w:szCs w:val="28"/>
          <w:lang w:val="ru-RU"/>
        </w:rPr>
        <w:t>ЮДИН В.П., СОЛОДИЛОВА Л.А., КОВАЛЕНКО</w:t>
      </w:r>
      <w:r w:rsidRPr="00E73D92">
        <w:rPr>
          <w:b/>
          <w:bCs/>
          <w:sz w:val="28"/>
          <w:szCs w:val="28"/>
          <w:lang w:val="ru-RU"/>
        </w:rPr>
        <w:t xml:space="preserve"> </w:t>
      </w:r>
      <w:r>
        <w:rPr>
          <w:b/>
          <w:bCs/>
          <w:sz w:val="28"/>
          <w:szCs w:val="28"/>
          <w:lang w:val="ru-RU"/>
        </w:rPr>
        <w:t>В.Л.</w:t>
      </w:r>
    </w:p>
    <w:p w:rsidR="00E3430F" w:rsidRPr="00307677" w:rsidRDefault="00E3430F" w:rsidP="00E3430F">
      <w:pPr>
        <w:ind w:firstLine="709"/>
        <w:jc w:val="both"/>
        <w:rPr>
          <w:bCs/>
          <w:sz w:val="28"/>
          <w:szCs w:val="28"/>
          <w:lang w:val="ru-RU"/>
        </w:rPr>
      </w:pPr>
      <w:r w:rsidRPr="00802B64">
        <w:rPr>
          <w:bCs/>
          <w:color w:val="auto"/>
          <w:sz w:val="28"/>
          <w:szCs w:val="28"/>
          <w:lang w:val="ru-RU"/>
        </w:rPr>
        <w:t>Основы делопроизводства в Профсоюзе</w:t>
      </w:r>
      <w:r>
        <w:rPr>
          <w:bCs/>
          <w:color w:val="auto"/>
          <w:sz w:val="28"/>
          <w:szCs w:val="28"/>
          <w:lang w:val="ru-RU"/>
        </w:rPr>
        <w:t>: у</w:t>
      </w:r>
      <w:r w:rsidRPr="00802B64">
        <w:rPr>
          <w:bCs/>
          <w:color w:val="auto"/>
          <w:sz w:val="28"/>
          <w:szCs w:val="28"/>
          <w:lang w:val="ru-RU"/>
        </w:rPr>
        <w:t>чебно-методическое пособие.</w:t>
      </w:r>
      <w:r w:rsidRPr="00EA7186">
        <w:rPr>
          <w:b/>
          <w:bCs/>
          <w:color w:val="auto"/>
          <w:sz w:val="28"/>
          <w:szCs w:val="28"/>
          <w:lang w:val="ru-RU"/>
        </w:rPr>
        <w:t xml:space="preserve"> </w:t>
      </w:r>
      <w:r>
        <w:rPr>
          <w:b/>
          <w:bCs/>
          <w:color w:val="auto"/>
          <w:sz w:val="28"/>
          <w:szCs w:val="28"/>
          <w:lang w:val="ru-RU"/>
        </w:rPr>
        <w:t xml:space="preserve">- </w:t>
      </w:r>
      <w:r w:rsidRPr="00EA7186">
        <w:rPr>
          <w:bCs/>
          <w:color w:val="auto"/>
          <w:sz w:val="28"/>
          <w:szCs w:val="28"/>
          <w:lang w:val="ru-RU"/>
        </w:rPr>
        <w:t>Москва</w:t>
      </w:r>
      <w:r w:rsidRPr="00307677">
        <w:rPr>
          <w:bCs/>
          <w:sz w:val="28"/>
          <w:szCs w:val="28"/>
          <w:lang w:val="ru-RU"/>
        </w:rPr>
        <w:t>, 201</w:t>
      </w:r>
      <w:r>
        <w:rPr>
          <w:bCs/>
          <w:sz w:val="28"/>
          <w:szCs w:val="28"/>
          <w:lang w:val="ru-RU"/>
        </w:rPr>
        <w:t>4</w:t>
      </w:r>
      <w:r w:rsidRPr="00307677">
        <w:rPr>
          <w:bCs/>
          <w:sz w:val="28"/>
          <w:szCs w:val="28"/>
          <w:lang w:val="ru-RU"/>
        </w:rPr>
        <w:t xml:space="preserve">. - </w:t>
      </w:r>
      <w:r>
        <w:rPr>
          <w:bCs/>
          <w:color w:val="auto"/>
          <w:sz w:val="28"/>
          <w:szCs w:val="28"/>
          <w:lang w:val="ru-RU"/>
        </w:rPr>
        <w:t>94</w:t>
      </w:r>
      <w:r w:rsidRPr="003F562A">
        <w:rPr>
          <w:bCs/>
          <w:color w:val="auto"/>
          <w:sz w:val="28"/>
          <w:szCs w:val="28"/>
          <w:lang w:val="ru-RU"/>
        </w:rPr>
        <w:t xml:space="preserve"> с.</w:t>
      </w:r>
    </w:p>
    <w:p w:rsidR="00E3430F" w:rsidRPr="00307677" w:rsidRDefault="00E3430F" w:rsidP="00E3430F">
      <w:pPr>
        <w:pStyle w:val="af7"/>
      </w:pPr>
    </w:p>
    <w:p w:rsidR="00E3430F" w:rsidRPr="00307677" w:rsidRDefault="00E3430F" w:rsidP="00E3430F">
      <w:pPr>
        <w:ind w:firstLine="709"/>
        <w:jc w:val="both"/>
        <w:rPr>
          <w:bCs/>
          <w:lang w:val="ru-RU"/>
        </w:rPr>
      </w:pPr>
    </w:p>
    <w:p w:rsidR="00E3430F" w:rsidRPr="00307677" w:rsidRDefault="00E3430F" w:rsidP="00E3430F">
      <w:pPr>
        <w:ind w:firstLine="709"/>
        <w:jc w:val="both"/>
        <w:rPr>
          <w:bCs/>
          <w:lang w:val="ru-RU"/>
        </w:rPr>
      </w:pPr>
    </w:p>
    <w:p w:rsidR="00E3430F" w:rsidRDefault="00E3430F" w:rsidP="00E3430F">
      <w:pPr>
        <w:ind w:firstLine="709"/>
        <w:jc w:val="both"/>
        <w:rPr>
          <w:rFonts w:cs="Times New Roman"/>
          <w:bCs/>
          <w:sz w:val="28"/>
          <w:szCs w:val="28"/>
          <w:lang w:val="ru-RU"/>
        </w:rPr>
      </w:pPr>
      <w:r>
        <w:rPr>
          <w:rFonts w:cs="Times New Roman"/>
          <w:bCs/>
          <w:sz w:val="28"/>
          <w:szCs w:val="28"/>
          <w:lang w:val="ru-RU"/>
        </w:rPr>
        <w:t>Данное пособие раскрывает отдельные вопросы теории и практики делопроизводства в организациях Профсоюза,  роль документа в деятельности первичных и территориальных профсоюзных организаций. Предлагаются основные требования, предъявляемые к профсоюзному документу в процессе его составления, систематизации и хранения.</w:t>
      </w:r>
    </w:p>
    <w:p w:rsidR="00E3430F" w:rsidRDefault="00E3430F" w:rsidP="00E3430F">
      <w:pPr>
        <w:ind w:firstLine="709"/>
        <w:jc w:val="both"/>
        <w:rPr>
          <w:rFonts w:cs="Times New Roman"/>
          <w:bCs/>
          <w:sz w:val="28"/>
          <w:szCs w:val="28"/>
          <w:lang w:val="ru-RU"/>
        </w:rPr>
      </w:pPr>
      <w:r>
        <w:rPr>
          <w:rFonts w:cs="Times New Roman"/>
          <w:bCs/>
          <w:sz w:val="28"/>
          <w:szCs w:val="28"/>
          <w:lang w:val="ru-RU"/>
        </w:rPr>
        <w:t>Ряд тем посвящено организационно-распорядительным документам,  служебным письмам, бланкам профсоюзных документов, порядку организации контроля, вопросам архивного хранения.</w:t>
      </w:r>
    </w:p>
    <w:p w:rsidR="00E3430F" w:rsidRDefault="00E3430F" w:rsidP="00E3430F">
      <w:pPr>
        <w:ind w:firstLine="709"/>
        <w:jc w:val="both"/>
        <w:rPr>
          <w:rFonts w:cs="Times New Roman"/>
          <w:bCs/>
          <w:sz w:val="28"/>
          <w:szCs w:val="28"/>
          <w:lang w:val="ru-RU"/>
        </w:rPr>
      </w:pPr>
      <w:r>
        <w:rPr>
          <w:rFonts w:cs="Times New Roman"/>
          <w:bCs/>
          <w:sz w:val="28"/>
          <w:szCs w:val="28"/>
          <w:lang w:val="ru-RU"/>
        </w:rPr>
        <w:t>В главе «Профсоюзный практикум» приведены образцы и отдельные формы наиболее часто составляемых организационно-распорядительных и иных  документов профсоюзных организаций.</w:t>
      </w:r>
    </w:p>
    <w:p w:rsidR="00E3430F" w:rsidRDefault="00E3430F" w:rsidP="00E3430F">
      <w:pPr>
        <w:pStyle w:val="af3"/>
        <w:rPr>
          <w:bCs/>
          <w:color w:val="000000"/>
          <w:szCs w:val="28"/>
        </w:rPr>
      </w:pPr>
      <w:r>
        <w:rPr>
          <w:bCs/>
          <w:color w:val="000000"/>
          <w:szCs w:val="28"/>
        </w:rPr>
        <w:t xml:space="preserve">На наш взгляд, пособие  </w:t>
      </w:r>
      <w:r w:rsidRPr="00F052F7">
        <w:rPr>
          <w:bCs/>
          <w:szCs w:val="28"/>
        </w:rPr>
        <w:t>содержит</w:t>
      </w:r>
      <w:r>
        <w:rPr>
          <w:bCs/>
          <w:color w:val="000000"/>
          <w:szCs w:val="28"/>
        </w:rPr>
        <w:t xml:space="preserve"> ответы на многочисленные вопросы профсоюзного актива образовательных организаций, которые встречаются в практике профсоюзной работы.</w:t>
      </w:r>
    </w:p>
    <w:p w:rsidR="00E3430F" w:rsidRDefault="00E3430F" w:rsidP="00E3430F">
      <w:pPr>
        <w:pStyle w:val="af3"/>
        <w:rPr>
          <w:bCs/>
          <w:color w:val="000000"/>
          <w:szCs w:val="28"/>
        </w:rPr>
      </w:pPr>
      <w:r>
        <w:rPr>
          <w:bCs/>
          <w:color w:val="000000"/>
          <w:szCs w:val="28"/>
        </w:rPr>
        <w:t xml:space="preserve">Для председателей и профсоюзного актива первичных,  местных (районных, городских), </w:t>
      </w:r>
      <w:r w:rsidRPr="00BC7181">
        <w:rPr>
          <w:bCs/>
          <w:szCs w:val="28"/>
        </w:rPr>
        <w:t>региональных (межрегиональных)</w:t>
      </w:r>
      <w:r>
        <w:rPr>
          <w:bCs/>
          <w:color w:val="000000"/>
          <w:szCs w:val="28"/>
        </w:rPr>
        <w:t xml:space="preserve"> организаций Профсоюза. </w:t>
      </w:r>
    </w:p>
    <w:p w:rsidR="00E3430F" w:rsidRDefault="00E3430F" w:rsidP="00E3430F">
      <w:pPr>
        <w:ind w:firstLine="709"/>
        <w:jc w:val="both"/>
        <w:rPr>
          <w:rFonts w:cs="Times New Roman"/>
          <w:bCs/>
          <w:sz w:val="28"/>
          <w:szCs w:val="28"/>
          <w:lang w:val="ru-RU"/>
        </w:rPr>
      </w:pPr>
    </w:p>
    <w:p w:rsidR="00E3430F" w:rsidRDefault="00E3430F" w:rsidP="00E3430F">
      <w:pPr>
        <w:ind w:firstLine="709"/>
        <w:jc w:val="both"/>
        <w:rPr>
          <w:rFonts w:cs="Times New Roman"/>
          <w:bCs/>
          <w:sz w:val="28"/>
          <w:szCs w:val="28"/>
          <w:lang w:val="ru-RU"/>
        </w:rPr>
      </w:pPr>
    </w:p>
    <w:p w:rsidR="00E3430F" w:rsidRDefault="00E3430F" w:rsidP="00E3430F">
      <w:pPr>
        <w:ind w:firstLine="709"/>
        <w:jc w:val="both"/>
        <w:rPr>
          <w:rFonts w:cs="Times New Roman"/>
          <w:bCs/>
          <w:sz w:val="28"/>
          <w:szCs w:val="28"/>
          <w:lang w:val="ru-RU"/>
        </w:rPr>
      </w:pPr>
    </w:p>
    <w:p w:rsidR="00E3430F" w:rsidRDefault="00E3430F" w:rsidP="00E3430F">
      <w:pPr>
        <w:ind w:firstLine="709"/>
        <w:jc w:val="both"/>
        <w:rPr>
          <w:rFonts w:cs="Times New Roman"/>
          <w:bCs/>
          <w:sz w:val="28"/>
          <w:szCs w:val="28"/>
          <w:lang w:val="ru-RU"/>
        </w:rPr>
      </w:pPr>
    </w:p>
    <w:p w:rsidR="00E3430F" w:rsidRDefault="00E3430F" w:rsidP="00E3430F">
      <w:pPr>
        <w:ind w:firstLine="709"/>
        <w:jc w:val="both"/>
        <w:rPr>
          <w:rFonts w:cs="Times New Roman"/>
          <w:bCs/>
          <w:sz w:val="28"/>
          <w:szCs w:val="28"/>
          <w:lang w:val="ru-RU"/>
        </w:rPr>
      </w:pPr>
    </w:p>
    <w:p w:rsidR="00E3430F" w:rsidRDefault="00E3430F" w:rsidP="00E3430F">
      <w:pPr>
        <w:ind w:firstLine="709"/>
        <w:jc w:val="both"/>
        <w:rPr>
          <w:rFonts w:cs="Times New Roman"/>
          <w:bCs/>
          <w:sz w:val="28"/>
          <w:szCs w:val="28"/>
          <w:lang w:val="ru-RU"/>
        </w:rPr>
      </w:pPr>
    </w:p>
    <w:p w:rsidR="00E3430F" w:rsidRDefault="00E3430F" w:rsidP="00E3430F">
      <w:pPr>
        <w:ind w:firstLine="709"/>
        <w:jc w:val="both"/>
        <w:rPr>
          <w:rFonts w:cs="Times New Roman"/>
          <w:bCs/>
          <w:sz w:val="28"/>
          <w:szCs w:val="28"/>
          <w:lang w:val="ru-RU"/>
        </w:rPr>
      </w:pPr>
    </w:p>
    <w:p w:rsidR="00E3430F" w:rsidRDefault="00E3430F" w:rsidP="00E3430F">
      <w:pPr>
        <w:ind w:firstLine="709"/>
        <w:jc w:val="both"/>
        <w:rPr>
          <w:rFonts w:cs="Times New Roman"/>
          <w:bCs/>
          <w:sz w:val="28"/>
          <w:szCs w:val="28"/>
          <w:lang w:val="ru-RU"/>
        </w:rPr>
      </w:pPr>
    </w:p>
    <w:p w:rsidR="00E3430F" w:rsidRDefault="00E3430F" w:rsidP="00E3430F">
      <w:pPr>
        <w:ind w:firstLine="709"/>
        <w:jc w:val="both"/>
        <w:rPr>
          <w:rFonts w:cs="Times New Roman"/>
          <w:bCs/>
          <w:sz w:val="28"/>
          <w:szCs w:val="28"/>
          <w:lang w:val="ru-RU"/>
        </w:rPr>
      </w:pPr>
    </w:p>
    <w:p w:rsidR="00E3430F" w:rsidRDefault="00E3430F" w:rsidP="00E3430F">
      <w:pPr>
        <w:ind w:firstLine="709"/>
        <w:jc w:val="both"/>
        <w:rPr>
          <w:rFonts w:cs="Times New Roman"/>
          <w:bCs/>
          <w:sz w:val="28"/>
          <w:szCs w:val="28"/>
          <w:lang w:val="ru-RU"/>
        </w:rPr>
      </w:pPr>
    </w:p>
    <w:p w:rsidR="00E3430F" w:rsidRPr="00BC7181" w:rsidRDefault="00E3430F" w:rsidP="00E3430F">
      <w:pPr>
        <w:shd w:val="clear" w:color="auto" w:fill="FFFFFF"/>
        <w:ind w:firstLine="709"/>
        <w:jc w:val="center"/>
        <w:rPr>
          <w:rFonts w:cs="Times New Roman"/>
          <w:b/>
          <w:color w:val="auto"/>
          <w:sz w:val="28"/>
          <w:szCs w:val="28"/>
          <w:lang w:val="ru-RU"/>
        </w:rPr>
      </w:pPr>
      <w:r w:rsidRPr="00BC7181">
        <w:rPr>
          <w:rFonts w:cs="Times New Roman"/>
          <w:b/>
          <w:color w:val="auto"/>
          <w:sz w:val="28"/>
          <w:szCs w:val="28"/>
          <w:lang w:val="ru-RU"/>
        </w:rPr>
        <w:lastRenderedPageBreak/>
        <w:t>СОДЕРЖАНИЕ</w:t>
      </w:r>
    </w:p>
    <w:tbl>
      <w:tblPr>
        <w:tblW w:w="0" w:type="auto"/>
        <w:tblLayout w:type="fixed"/>
        <w:tblLook w:val="04A0" w:firstRow="1" w:lastRow="0" w:firstColumn="1" w:lastColumn="0" w:noHBand="0" w:noVBand="1"/>
      </w:tblPr>
      <w:tblGrid>
        <w:gridCol w:w="1384"/>
        <w:gridCol w:w="7425"/>
        <w:gridCol w:w="762"/>
      </w:tblGrid>
      <w:tr w:rsidR="00E3430F" w:rsidRPr="00D03B4A" w:rsidTr="00B067CD">
        <w:tc>
          <w:tcPr>
            <w:tcW w:w="1384" w:type="dxa"/>
          </w:tcPr>
          <w:p w:rsidR="00E3430F" w:rsidRPr="00D03B4A" w:rsidRDefault="00E3430F" w:rsidP="00B067CD">
            <w:pPr>
              <w:jc w:val="both"/>
              <w:rPr>
                <w:rFonts w:cs="Times New Roman"/>
                <w:sz w:val="28"/>
                <w:szCs w:val="28"/>
                <w:lang w:val="ru-RU"/>
              </w:rPr>
            </w:pPr>
          </w:p>
        </w:tc>
        <w:tc>
          <w:tcPr>
            <w:tcW w:w="7425" w:type="dxa"/>
          </w:tcPr>
          <w:p w:rsidR="00E3430F" w:rsidRPr="00D03B4A" w:rsidRDefault="00E3430F" w:rsidP="00B067CD">
            <w:pPr>
              <w:jc w:val="both"/>
              <w:rPr>
                <w:rFonts w:cs="Times New Roman"/>
                <w:sz w:val="28"/>
                <w:szCs w:val="28"/>
                <w:lang w:val="ru-RU"/>
              </w:rPr>
            </w:pPr>
            <w:r w:rsidRPr="00D03B4A">
              <w:rPr>
                <w:rFonts w:cs="Times New Roman"/>
                <w:sz w:val="28"/>
                <w:szCs w:val="28"/>
                <w:lang w:val="ru-RU"/>
              </w:rPr>
              <w:t>Введение……………………………………………………….</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5</w:t>
            </w:r>
          </w:p>
        </w:tc>
      </w:tr>
      <w:tr w:rsidR="00E3430F" w:rsidRPr="00D03B4A" w:rsidTr="00B067CD">
        <w:tc>
          <w:tcPr>
            <w:tcW w:w="1384" w:type="dxa"/>
          </w:tcPr>
          <w:p w:rsidR="00E3430F" w:rsidRPr="00D03B4A" w:rsidRDefault="00E3430F" w:rsidP="00B067CD">
            <w:pPr>
              <w:jc w:val="both"/>
              <w:rPr>
                <w:rFonts w:cs="Times New Roman"/>
                <w:b/>
                <w:sz w:val="28"/>
                <w:szCs w:val="28"/>
                <w:lang w:val="ru-RU"/>
              </w:rPr>
            </w:pPr>
            <w:r w:rsidRPr="00D03B4A">
              <w:rPr>
                <w:rFonts w:cs="Times New Roman"/>
                <w:b/>
                <w:sz w:val="28"/>
                <w:szCs w:val="28"/>
                <w:lang w:val="ru-RU"/>
              </w:rPr>
              <w:t xml:space="preserve">Глава 1. </w:t>
            </w:r>
          </w:p>
        </w:tc>
        <w:tc>
          <w:tcPr>
            <w:tcW w:w="7425" w:type="dxa"/>
          </w:tcPr>
          <w:p w:rsidR="00E3430F" w:rsidRPr="00D03B4A" w:rsidRDefault="00E3430F" w:rsidP="00B067CD">
            <w:pPr>
              <w:jc w:val="both"/>
              <w:rPr>
                <w:rFonts w:cs="Times New Roman"/>
                <w:b/>
                <w:sz w:val="28"/>
                <w:szCs w:val="28"/>
                <w:lang w:val="ru-RU"/>
              </w:rPr>
            </w:pPr>
            <w:r w:rsidRPr="00D03B4A">
              <w:rPr>
                <w:rFonts w:cs="Times New Roman"/>
                <w:b/>
                <w:bCs/>
                <w:color w:val="auto"/>
                <w:sz w:val="28"/>
                <w:szCs w:val="28"/>
                <w:lang w:val="ru-RU"/>
              </w:rPr>
              <w:t>Основные положения делопроизводства в организациях Профсоюза…………………………………………………</w:t>
            </w:r>
            <w:r>
              <w:rPr>
                <w:rFonts w:cs="Times New Roman"/>
                <w:b/>
                <w:bCs/>
                <w:color w:val="auto"/>
                <w:sz w:val="28"/>
                <w:szCs w:val="28"/>
                <w:lang w:val="ru-RU"/>
              </w:rPr>
              <w:t>…</w:t>
            </w:r>
          </w:p>
        </w:tc>
        <w:tc>
          <w:tcPr>
            <w:tcW w:w="762" w:type="dxa"/>
          </w:tcPr>
          <w:p w:rsidR="00E3430F" w:rsidRPr="00D03B4A" w:rsidRDefault="00E3430F" w:rsidP="00B067CD">
            <w:pPr>
              <w:jc w:val="center"/>
              <w:rPr>
                <w:rFonts w:cs="Times New Roman"/>
                <w:sz w:val="28"/>
                <w:szCs w:val="28"/>
                <w:lang w:val="ru-RU"/>
              </w:rPr>
            </w:pPr>
          </w:p>
          <w:p w:rsidR="00E3430F" w:rsidRPr="00D03B4A" w:rsidRDefault="00E3430F" w:rsidP="00B067CD">
            <w:pPr>
              <w:jc w:val="center"/>
              <w:rPr>
                <w:rFonts w:cs="Times New Roman"/>
                <w:sz w:val="28"/>
                <w:szCs w:val="28"/>
                <w:lang w:val="ru-RU"/>
              </w:rPr>
            </w:pPr>
            <w:r>
              <w:rPr>
                <w:rFonts w:cs="Times New Roman"/>
                <w:sz w:val="28"/>
                <w:szCs w:val="28"/>
                <w:lang w:val="ru-RU"/>
              </w:rPr>
              <w:t>7</w:t>
            </w:r>
          </w:p>
        </w:tc>
      </w:tr>
      <w:tr w:rsidR="00E3430F" w:rsidRPr="00D03B4A" w:rsidTr="00B067CD">
        <w:tc>
          <w:tcPr>
            <w:tcW w:w="1384" w:type="dxa"/>
          </w:tcPr>
          <w:p w:rsidR="00E3430F" w:rsidRPr="00D03B4A" w:rsidRDefault="00E3430F" w:rsidP="00B067CD">
            <w:pPr>
              <w:jc w:val="both"/>
              <w:rPr>
                <w:rFonts w:cs="Times New Roman"/>
                <w:sz w:val="28"/>
                <w:szCs w:val="28"/>
                <w:lang w:val="ru-RU"/>
              </w:rPr>
            </w:pPr>
            <w:r w:rsidRPr="00D03B4A">
              <w:rPr>
                <w:rFonts w:cs="Times New Roman"/>
                <w:sz w:val="28"/>
                <w:szCs w:val="28"/>
                <w:lang w:val="ru-RU"/>
              </w:rPr>
              <w:t>1.1.</w:t>
            </w:r>
          </w:p>
        </w:tc>
        <w:tc>
          <w:tcPr>
            <w:tcW w:w="7425" w:type="dxa"/>
          </w:tcPr>
          <w:p w:rsidR="00E3430F" w:rsidRPr="00D03B4A" w:rsidRDefault="00E3430F" w:rsidP="00B067CD">
            <w:pPr>
              <w:jc w:val="both"/>
              <w:rPr>
                <w:rFonts w:cs="Times New Roman"/>
                <w:sz w:val="28"/>
                <w:szCs w:val="28"/>
                <w:lang w:val="ru-RU"/>
              </w:rPr>
            </w:pPr>
            <w:r w:rsidRPr="00D03B4A">
              <w:rPr>
                <w:rFonts w:cs="Times New Roman"/>
                <w:bCs/>
                <w:color w:val="auto"/>
                <w:sz w:val="28"/>
                <w:szCs w:val="28"/>
                <w:lang w:val="ru-RU"/>
              </w:rPr>
              <w:t>Основные понятия …………………………………………….</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7</w:t>
            </w:r>
          </w:p>
        </w:tc>
      </w:tr>
      <w:tr w:rsidR="00E3430F" w:rsidRPr="00D03B4A" w:rsidTr="00B067CD">
        <w:tc>
          <w:tcPr>
            <w:tcW w:w="1384" w:type="dxa"/>
          </w:tcPr>
          <w:p w:rsidR="00E3430F" w:rsidRPr="00D03B4A" w:rsidRDefault="00E3430F" w:rsidP="00B067CD">
            <w:pPr>
              <w:jc w:val="both"/>
              <w:rPr>
                <w:rFonts w:cs="Times New Roman"/>
                <w:sz w:val="28"/>
                <w:szCs w:val="28"/>
                <w:lang w:val="ru-RU"/>
              </w:rPr>
            </w:pPr>
            <w:r w:rsidRPr="00D03B4A">
              <w:rPr>
                <w:rFonts w:cs="Times New Roman"/>
                <w:sz w:val="28"/>
                <w:szCs w:val="28"/>
                <w:lang w:val="ru-RU"/>
              </w:rPr>
              <w:t>1.2.</w:t>
            </w:r>
          </w:p>
        </w:tc>
        <w:tc>
          <w:tcPr>
            <w:tcW w:w="7425" w:type="dxa"/>
          </w:tcPr>
          <w:p w:rsidR="00E3430F" w:rsidRPr="00D03B4A" w:rsidRDefault="00E3430F" w:rsidP="00B067CD">
            <w:pPr>
              <w:jc w:val="both"/>
              <w:rPr>
                <w:rFonts w:cs="Times New Roman"/>
                <w:sz w:val="28"/>
                <w:szCs w:val="28"/>
                <w:lang w:val="ru-RU"/>
              </w:rPr>
            </w:pPr>
            <w:r w:rsidRPr="00D03B4A">
              <w:rPr>
                <w:rFonts w:cs="Times New Roman"/>
                <w:bCs/>
                <w:sz w:val="28"/>
                <w:szCs w:val="28"/>
                <w:lang w:val="ru-RU"/>
              </w:rPr>
              <w:t>Нормативно-методические основы профсоюзного делопроизводства……………………………………………..</w:t>
            </w:r>
          </w:p>
        </w:tc>
        <w:tc>
          <w:tcPr>
            <w:tcW w:w="762" w:type="dxa"/>
          </w:tcPr>
          <w:p w:rsidR="00E3430F" w:rsidRPr="00D03B4A" w:rsidRDefault="00E3430F" w:rsidP="00B067CD">
            <w:pPr>
              <w:jc w:val="center"/>
              <w:rPr>
                <w:rFonts w:cs="Times New Roman"/>
                <w:sz w:val="28"/>
                <w:szCs w:val="28"/>
                <w:lang w:val="ru-RU"/>
              </w:rPr>
            </w:pPr>
          </w:p>
          <w:p w:rsidR="00E3430F" w:rsidRPr="00D03B4A" w:rsidRDefault="00E3430F" w:rsidP="00B067CD">
            <w:pPr>
              <w:jc w:val="center"/>
              <w:rPr>
                <w:rFonts w:cs="Times New Roman"/>
                <w:sz w:val="28"/>
                <w:szCs w:val="28"/>
                <w:lang w:val="ru-RU"/>
              </w:rPr>
            </w:pPr>
            <w:r>
              <w:rPr>
                <w:rFonts w:cs="Times New Roman"/>
                <w:sz w:val="28"/>
                <w:szCs w:val="28"/>
                <w:lang w:val="ru-RU"/>
              </w:rPr>
              <w:t>10</w:t>
            </w:r>
          </w:p>
        </w:tc>
      </w:tr>
      <w:tr w:rsidR="00E3430F" w:rsidRPr="00D03B4A" w:rsidTr="00B067CD">
        <w:tc>
          <w:tcPr>
            <w:tcW w:w="1384" w:type="dxa"/>
          </w:tcPr>
          <w:p w:rsidR="00E3430F" w:rsidRPr="00D03B4A" w:rsidRDefault="00E3430F" w:rsidP="00B067CD">
            <w:pPr>
              <w:jc w:val="both"/>
              <w:rPr>
                <w:rFonts w:cs="Times New Roman"/>
                <w:sz w:val="28"/>
                <w:szCs w:val="28"/>
                <w:lang w:val="ru-RU"/>
              </w:rPr>
            </w:pPr>
            <w:r w:rsidRPr="00D03B4A">
              <w:rPr>
                <w:rFonts w:cs="Times New Roman"/>
                <w:sz w:val="28"/>
                <w:szCs w:val="28"/>
                <w:lang w:val="ru-RU"/>
              </w:rPr>
              <w:t>1.3.</w:t>
            </w:r>
          </w:p>
        </w:tc>
        <w:tc>
          <w:tcPr>
            <w:tcW w:w="7425" w:type="dxa"/>
          </w:tcPr>
          <w:p w:rsidR="00E3430F" w:rsidRPr="00D03B4A" w:rsidRDefault="00E3430F" w:rsidP="00B067CD">
            <w:pPr>
              <w:jc w:val="both"/>
              <w:rPr>
                <w:rFonts w:cs="Times New Roman"/>
                <w:sz w:val="28"/>
                <w:szCs w:val="28"/>
                <w:lang w:val="ru-RU"/>
              </w:rPr>
            </w:pPr>
            <w:r w:rsidRPr="00D03B4A">
              <w:rPr>
                <w:rFonts w:eastAsia="Times New Roman" w:cs="Times New Roman"/>
                <w:bCs/>
                <w:sz w:val="28"/>
                <w:szCs w:val="28"/>
                <w:lang w:val="ru-RU"/>
              </w:rPr>
              <w:t>Основные сведения о документах…………………………….</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11</w:t>
            </w:r>
          </w:p>
        </w:tc>
      </w:tr>
      <w:tr w:rsidR="00E3430F" w:rsidRPr="00D03B4A" w:rsidTr="00B067CD">
        <w:tc>
          <w:tcPr>
            <w:tcW w:w="1384" w:type="dxa"/>
          </w:tcPr>
          <w:p w:rsidR="00E3430F" w:rsidRPr="00D03B4A" w:rsidRDefault="00E3430F" w:rsidP="00B067CD">
            <w:pPr>
              <w:jc w:val="both"/>
              <w:rPr>
                <w:rFonts w:cs="Times New Roman"/>
                <w:b/>
                <w:sz w:val="28"/>
                <w:szCs w:val="28"/>
                <w:lang w:val="ru-RU"/>
              </w:rPr>
            </w:pPr>
            <w:r w:rsidRPr="00D03B4A">
              <w:rPr>
                <w:rFonts w:cs="Times New Roman"/>
                <w:b/>
                <w:sz w:val="28"/>
                <w:szCs w:val="28"/>
                <w:lang w:val="ru-RU"/>
              </w:rPr>
              <w:t xml:space="preserve">Глава 2. </w:t>
            </w:r>
          </w:p>
        </w:tc>
        <w:tc>
          <w:tcPr>
            <w:tcW w:w="7425" w:type="dxa"/>
          </w:tcPr>
          <w:p w:rsidR="00E3430F" w:rsidRPr="00D03B4A" w:rsidRDefault="00E3430F" w:rsidP="00B067CD">
            <w:pPr>
              <w:autoSpaceDE w:val="0"/>
              <w:jc w:val="both"/>
              <w:rPr>
                <w:rFonts w:cs="Times New Roman"/>
                <w:b/>
                <w:sz w:val="28"/>
                <w:szCs w:val="28"/>
                <w:lang w:val="ru-RU"/>
              </w:rPr>
            </w:pPr>
            <w:r w:rsidRPr="00D03B4A">
              <w:rPr>
                <w:rFonts w:cs="Times New Roman"/>
                <w:b/>
                <w:bCs/>
                <w:color w:val="auto"/>
                <w:sz w:val="28"/>
                <w:szCs w:val="28"/>
                <w:lang w:val="ru-RU"/>
              </w:rPr>
              <w:t>Общие требования к профсоюзному документу …………</w:t>
            </w:r>
          </w:p>
        </w:tc>
        <w:tc>
          <w:tcPr>
            <w:tcW w:w="762" w:type="dxa"/>
          </w:tcPr>
          <w:p w:rsidR="00E3430F" w:rsidRPr="00D03B4A" w:rsidRDefault="00E3430F" w:rsidP="00B067CD">
            <w:pPr>
              <w:jc w:val="center"/>
              <w:rPr>
                <w:rFonts w:cs="Times New Roman"/>
                <w:sz w:val="28"/>
                <w:szCs w:val="28"/>
                <w:lang w:val="ru-RU"/>
              </w:rPr>
            </w:pPr>
            <w:r w:rsidRPr="00D03B4A">
              <w:rPr>
                <w:rFonts w:cs="Times New Roman"/>
                <w:sz w:val="28"/>
                <w:szCs w:val="28"/>
                <w:lang w:val="ru-RU"/>
              </w:rPr>
              <w:t>1</w:t>
            </w:r>
            <w:r>
              <w:rPr>
                <w:rFonts w:cs="Times New Roman"/>
                <w:sz w:val="28"/>
                <w:szCs w:val="28"/>
                <w:lang w:val="ru-RU"/>
              </w:rPr>
              <w:t>3</w:t>
            </w:r>
          </w:p>
        </w:tc>
      </w:tr>
      <w:tr w:rsidR="00E3430F" w:rsidRPr="00D03B4A" w:rsidTr="00B067CD">
        <w:tc>
          <w:tcPr>
            <w:tcW w:w="1384" w:type="dxa"/>
          </w:tcPr>
          <w:p w:rsidR="00E3430F" w:rsidRPr="00D03B4A" w:rsidRDefault="00E3430F" w:rsidP="00B067CD">
            <w:pPr>
              <w:jc w:val="both"/>
              <w:rPr>
                <w:rFonts w:cs="Times New Roman"/>
                <w:sz w:val="28"/>
                <w:szCs w:val="28"/>
                <w:lang w:val="ru-RU"/>
              </w:rPr>
            </w:pPr>
            <w:r w:rsidRPr="00D03B4A">
              <w:rPr>
                <w:rFonts w:cs="Times New Roman"/>
                <w:sz w:val="28"/>
                <w:szCs w:val="28"/>
                <w:lang w:val="ru-RU"/>
              </w:rPr>
              <w:t>2.1.</w:t>
            </w:r>
          </w:p>
        </w:tc>
        <w:tc>
          <w:tcPr>
            <w:tcW w:w="7425" w:type="dxa"/>
          </w:tcPr>
          <w:p w:rsidR="00E3430F" w:rsidRPr="00D03B4A" w:rsidRDefault="00E3430F" w:rsidP="00B067CD">
            <w:pPr>
              <w:jc w:val="both"/>
              <w:rPr>
                <w:rFonts w:cs="Times New Roman"/>
                <w:sz w:val="28"/>
                <w:szCs w:val="28"/>
                <w:lang w:val="ru-RU"/>
              </w:rPr>
            </w:pPr>
            <w:r w:rsidRPr="00D03B4A">
              <w:rPr>
                <w:rFonts w:cs="Times New Roman"/>
                <w:color w:val="auto"/>
                <w:sz w:val="28"/>
                <w:szCs w:val="28"/>
                <w:lang w:val="ru-RU"/>
              </w:rPr>
              <w:t>Требования к составлению профсоюзного документа………</w:t>
            </w:r>
          </w:p>
        </w:tc>
        <w:tc>
          <w:tcPr>
            <w:tcW w:w="762" w:type="dxa"/>
          </w:tcPr>
          <w:p w:rsidR="00E3430F" w:rsidRPr="00D03B4A" w:rsidRDefault="00E3430F" w:rsidP="00B067CD">
            <w:pPr>
              <w:jc w:val="center"/>
              <w:rPr>
                <w:rFonts w:cs="Times New Roman"/>
                <w:sz w:val="28"/>
                <w:szCs w:val="28"/>
                <w:lang w:val="ru-RU"/>
              </w:rPr>
            </w:pPr>
            <w:r w:rsidRPr="00D03B4A">
              <w:rPr>
                <w:rFonts w:cs="Times New Roman"/>
                <w:sz w:val="28"/>
                <w:szCs w:val="28"/>
                <w:lang w:val="ru-RU"/>
              </w:rPr>
              <w:t>1</w:t>
            </w:r>
            <w:r>
              <w:rPr>
                <w:rFonts w:cs="Times New Roman"/>
                <w:sz w:val="28"/>
                <w:szCs w:val="28"/>
                <w:lang w:val="ru-RU"/>
              </w:rPr>
              <w:t>3</w:t>
            </w:r>
          </w:p>
        </w:tc>
      </w:tr>
      <w:tr w:rsidR="00E3430F" w:rsidRPr="00D03B4A" w:rsidTr="00B067CD">
        <w:tc>
          <w:tcPr>
            <w:tcW w:w="1384" w:type="dxa"/>
          </w:tcPr>
          <w:p w:rsidR="00E3430F" w:rsidRPr="00D03B4A" w:rsidRDefault="00E3430F" w:rsidP="00B067CD">
            <w:pPr>
              <w:jc w:val="both"/>
              <w:rPr>
                <w:rFonts w:cs="Times New Roman"/>
                <w:sz w:val="28"/>
                <w:szCs w:val="28"/>
                <w:lang w:val="ru-RU"/>
              </w:rPr>
            </w:pPr>
            <w:r w:rsidRPr="00D03B4A">
              <w:rPr>
                <w:rFonts w:cs="Times New Roman"/>
                <w:sz w:val="28"/>
                <w:szCs w:val="28"/>
                <w:lang w:val="ru-RU"/>
              </w:rPr>
              <w:t>2.2.</w:t>
            </w:r>
          </w:p>
        </w:tc>
        <w:tc>
          <w:tcPr>
            <w:tcW w:w="7425" w:type="dxa"/>
          </w:tcPr>
          <w:p w:rsidR="00E3430F" w:rsidRPr="00D03B4A" w:rsidRDefault="00E3430F" w:rsidP="00B067CD">
            <w:pPr>
              <w:autoSpaceDE w:val="0"/>
              <w:jc w:val="both"/>
              <w:rPr>
                <w:rFonts w:cs="Times New Roman"/>
                <w:sz w:val="28"/>
                <w:szCs w:val="28"/>
                <w:lang w:val="ru-RU"/>
              </w:rPr>
            </w:pPr>
            <w:r w:rsidRPr="00D03B4A">
              <w:rPr>
                <w:rFonts w:cs="Times New Roman"/>
                <w:sz w:val="28"/>
                <w:szCs w:val="28"/>
                <w:lang w:val="ru-RU"/>
              </w:rPr>
              <w:t xml:space="preserve">Примерный перечень </w:t>
            </w:r>
            <w:r>
              <w:rPr>
                <w:rFonts w:cs="Times New Roman"/>
                <w:sz w:val="28"/>
                <w:szCs w:val="28"/>
                <w:lang w:val="ru-RU"/>
              </w:rPr>
              <w:t xml:space="preserve">(номенклатура) </w:t>
            </w:r>
            <w:r w:rsidRPr="00D03B4A">
              <w:rPr>
                <w:rFonts w:cs="Times New Roman"/>
                <w:sz w:val="28"/>
                <w:szCs w:val="28"/>
                <w:lang w:val="ru-RU"/>
              </w:rPr>
              <w:t xml:space="preserve">дел  первичной профсоюзной </w:t>
            </w:r>
            <w:r>
              <w:rPr>
                <w:rFonts w:cs="Times New Roman"/>
                <w:sz w:val="28"/>
                <w:szCs w:val="28"/>
                <w:lang w:val="ru-RU"/>
              </w:rPr>
              <w:t>о</w:t>
            </w:r>
            <w:r w:rsidRPr="00D03B4A">
              <w:rPr>
                <w:rFonts w:cs="Times New Roman"/>
                <w:sz w:val="28"/>
                <w:szCs w:val="28"/>
                <w:lang w:val="ru-RU"/>
              </w:rPr>
              <w:t>рганизации……………………………………</w:t>
            </w:r>
          </w:p>
        </w:tc>
        <w:tc>
          <w:tcPr>
            <w:tcW w:w="762" w:type="dxa"/>
          </w:tcPr>
          <w:p w:rsidR="00E3430F" w:rsidRPr="00D03B4A" w:rsidRDefault="00E3430F" w:rsidP="00B067CD">
            <w:pPr>
              <w:jc w:val="center"/>
              <w:rPr>
                <w:rFonts w:cs="Times New Roman"/>
                <w:sz w:val="28"/>
                <w:szCs w:val="28"/>
                <w:lang w:val="ru-RU"/>
              </w:rPr>
            </w:pPr>
          </w:p>
          <w:p w:rsidR="00E3430F" w:rsidRPr="00D03B4A" w:rsidRDefault="00E3430F" w:rsidP="00B067CD">
            <w:pPr>
              <w:jc w:val="center"/>
              <w:rPr>
                <w:rFonts w:cs="Times New Roman"/>
                <w:sz w:val="28"/>
                <w:szCs w:val="28"/>
                <w:lang w:val="ru-RU"/>
              </w:rPr>
            </w:pPr>
            <w:r w:rsidRPr="00D03B4A">
              <w:rPr>
                <w:rFonts w:cs="Times New Roman"/>
                <w:sz w:val="28"/>
                <w:szCs w:val="28"/>
                <w:lang w:val="ru-RU"/>
              </w:rPr>
              <w:t>1</w:t>
            </w:r>
            <w:r>
              <w:rPr>
                <w:rFonts w:cs="Times New Roman"/>
                <w:sz w:val="28"/>
                <w:szCs w:val="28"/>
                <w:lang w:val="ru-RU"/>
              </w:rPr>
              <w:t>5</w:t>
            </w:r>
          </w:p>
        </w:tc>
      </w:tr>
      <w:tr w:rsidR="00E3430F" w:rsidRPr="00D03B4A" w:rsidTr="00B067CD">
        <w:tc>
          <w:tcPr>
            <w:tcW w:w="1384" w:type="dxa"/>
          </w:tcPr>
          <w:p w:rsidR="00E3430F" w:rsidRPr="00D03B4A" w:rsidRDefault="00E3430F" w:rsidP="00B067CD">
            <w:pPr>
              <w:jc w:val="both"/>
              <w:rPr>
                <w:rFonts w:cs="Times New Roman"/>
                <w:sz w:val="28"/>
                <w:szCs w:val="28"/>
                <w:lang w:val="ru-RU"/>
              </w:rPr>
            </w:pPr>
            <w:r w:rsidRPr="00D03B4A">
              <w:rPr>
                <w:rFonts w:cs="Times New Roman"/>
                <w:sz w:val="28"/>
                <w:szCs w:val="28"/>
                <w:lang w:val="ru-RU"/>
              </w:rPr>
              <w:t>2.3.</w:t>
            </w:r>
          </w:p>
        </w:tc>
        <w:tc>
          <w:tcPr>
            <w:tcW w:w="7425" w:type="dxa"/>
          </w:tcPr>
          <w:p w:rsidR="00E3430F" w:rsidRPr="00D03B4A" w:rsidRDefault="00E3430F" w:rsidP="00B067CD">
            <w:pPr>
              <w:autoSpaceDE w:val="0"/>
              <w:jc w:val="both"/>
              <w:rPr>
                <w:rFonts w:cs="Times New Roman"/>
                <w:sz w:val="28"/>
                <w:szCs w:val="28"/>
                <w:lang w:val="ru-RU"/>
              </w:rPr>
            </w:pPr>
            <w:r w:rsidRPr="00D03B4A">
              <w:rPr>
                <w:rFonts w:cs="Times New Roman"/>
                <w:sz w:val="28"/>
                <w:szCs w:val="28"/>
                <w:lang w:val="ru-RU"/>
              </w:rPr>
              <w:t xml:space="preserve">Примерный  перечень </w:t>
            </w:r>
            <w:r>
              <w:rPr>
                <w:rFonts w:cs="Times New Roman"/>
                <w:sz w:val="28"/>
                <w:szCs w:val="28"/>
                <w:lang w:val="ru-RU"/>
              </w:rPr>
              <w:t xml:space="preserve">(номенклатура) </w:t>
            </w:r>
            <w:r w:rsidRPr="00D03B4A">
              <w:rPr>
                <w:rFonts w:cs="Times New Roman"/>
                <w:sz w:val="28"/>
                <w:szCs w:val="28"/>
                <w:lang w:val="ru-RU"/>
              </w:rPr>
              <w:t>дел территориальной  организации Профсоюза………………………………………</w:t>
            </w:r>
          </w:p>
        </w:tc>
        <w:tc>
          <w:tcPr>
            <w:tcW w:w="762" w:type="dxa"/>
          </w:tcPr>
          <w:p w:rsidR="00E3430F" w:rsidRPr="00D03B4A" w:rsidRDefault="00E3430F" w:rsidP="00B067CD">
            <w:pPr>
              <w:jc w:val="center"/>
              <w:rPr>
                <w:rFonts w:cs="Times New Roman"/>
                <w:sz w:val="28"/>
                <w:szCs w:val="28"/>
                <w:lang w:val="ru-RU"/>
              </w:rPr>
            </w:pPr>
          </w:p>
          <w:p w:rsidR="00E3430F" w:rsidRPr="00D03B4A" w:rsidRDefault="00E3430F" w:rsidP="00B067CD">
            <w:pPr>
              <w:jc w:val="center"/>
              <w:rPr>
                <w:rFonts w:cs="Times New Roman"/>
                <w:sz w:val="28"/>
                <w:szCs w:val="28"/>
                <w:lang w:val="ru-RU"/>
              </w:rPr>
            </w:pPr>
            <w:r w:rsidRPr="00D03B4A">
              <w:rPr>
                <w:rFonts w:cs="Times New Roman"/>
                <w:sz w:val="28"/>
                <w:szCs w:val="28"/>
                <w:lang w:val="ru-RU"/>
              </w:rPr>
              <w:t>1</w:t>
            </w:r>
            <w:r>
              <w:rPr>
                <w:rFonts w:cs="Times New Roman"/>
                <w:sz w:val="28"/>
                <w:szCs w:val="28"/>
                <w:lang w:val="ru-RU"/>
              </w:rPr>
              <w:t>6</w:t>
            </w:r>
          </w:p>
        </w:tc>
      </w:tr>
      <w:tr w:rsidR="00E3430F" w:rsidRPr="00D03B4A" w:rsidTr="00B067CD">
        <w:tc>
          <w:tcPr>
            <w:tcW w:w="1384" w:type="dxa"/>
          </w:tcPr>
          <w:p w:rsidR="00E3430F" w:rsidRPr="00D03B4A" w:rsidRDefault="00E3430F" w:rsidP="00B067CD">
            <w:pPr>
              <w:jc w:val="both"/>
              <w:rPr>
                <w:rFonts w:cs="Times New Roman"/>
                <w:sz w:val="28"/>
                <w:szCs w:val="28"/>
                <w:lang w:val="ru-RU"/>
              </w:rPr>
            </w:pPr>
            <w:r w:rsidRPr="00D03B4A">
              <w:rPr>
                <w:rFonts w:cs="Times New Roman"/>
                <w:sz w:val="28"/>
                <w:szCs w:val="28"/>
                <w:lang w:val="ru-RU"/>
              </w:rPr>
              <w:t>2.4.</w:t>
            </w:r>
          </w:p>
        </w:tc>
        <w:tc>
          <w:tcPr>
            <w:tcW w:w="7425" w:type="dxa"/>
          </w:tcPr>
          <w:p w:rsidR="00E3430F" w:rsidRPr="00D03B4A" w:rsidRDefault="00E3430F" w:rsidP="00B067CD">
            <w:pPr>
              <w:autoSpaceDE w:val="0"/>
              <w:jc w:val="both"/>
              <w:rPr>
                <w:rFonts w:cs="Times New Roman"/>
                <w:sz w:val="28"/>
                <w:szCs w:val="28"/>
                <w:lang w:val="ru-RU"/>
              </w:rPr>
            </w:pPr>
            <w:r w:rsidRPr="00D03B4A">
              <w:rPr>
                <w:rFonts w:cs="Times New Roman"/>
                <w:sz w:val="28"/>
                <w:szCs w:val="28"/>
                <w:lang w:val="ru-RU"/>
              </w:rPr>
              <w:t xml:space="preserve">Примерный  перечень </w:t>
            </w:r>
            <w:r>
              <w:rPr>
                <w:rFonts w:cs="Times New Roman"/>
                <w:sz w:val="28"/>
                <w:szCs w:val="28"/>
                <w:lang w:val="ru-RU"/>
              </w:rPr>
              <w:t xml:space="preserve">(номенклатура) </w:t>
            </w:r>
            <w:r w:rsidRPr="00D03B4A">
              <w:rPr>
                <w:rFonts w:cs="Times New Roman"/>
                <w:sz w:val="28"/>
                <w:szCs w:val="28"/>
                <w:lang w:val="ru-RU"/>
              </w:rPr>
              <w:t xml:space="preserve">дел  </w:t>
            </w:r>
            <w:r>
              <w:rPr>
                <w:rFonts w:cs="Times New Roman"/>
                <w:sz w:val="28"/>
                <w:szCs w:val="28"/>
                <w:lang w:val="ru-RU"/>
              </w:rPr>
              <w:t>б</w:t>
            </w:r>
            <w:r w:rsidRPr="00D03B4A">
              <w:rPr>
                <w:rFonts w:cs="Times New Roman"/>
                <w:sz w:val="28"/>
                <w:szCs w:val="28"/>
                <w:lang w:val="ru-RU"/>
              </w:rPr>
              <w:t>ухгалтерии   организац</w:t>
            </w:r>
            <w:r>
              <w:rPr>
                <w:rFonts w:cs="Times New Roman"/>
                <w:sz w:val="28"/>
                <w:szCs w:val="28"/>
                <w:lang w:val="ru-RU"/>
              </w:rPr>
              <w:t>ии Профсоюза……………………………………..</w:t>
            </w:r>
          </w:p>
        </w:tc>
        <w:tc>
          <w:tcPr>
            <w:tcW w:w="762" w:type="dxa"/>
          </w:tcPr>
          <w:p w:rsidR="00E3430F" w:rsidRPr="00D03B4A" w:rsidRDefault="00E3430F" w:rsidP="00B067CD">
            <w:pPr>
              <w:jc w:val="center"/>
              <w:rPr>
                <w:rFonts w:cs="Times New Roman"/>
                <w:sz w:val="28"/>
                <w:szCs w:val="28"/>
                <w:lang w:val="ru-RU"/>
              </w:rPr>
            </w:pPr>
          </w:p>
          <w:p w:rsidR="00E3430F" w:rsidRPr="00D03B4A" w:rsidRDefault="00E3430F" w:rsidP="00B067CD">
            <w:pPr>
              <w:jc w:val="center"/>
              <w:rPr>
                <w:rFonts w:cs="Times New Roman"/>
                <w:sz w:val="28"/>
                <w:szCs w:val="28"/>
                <w:lang w:val="ru-RU"/>
              </w:rPr>
            </w:pPr>
            <w:r w:rsidRPr="00D03B4A">
              <w:rPr>
                <w:rFonts w:cs="Times New Roman"/>
                <w:sz w:val="28"/>
                <w:szCs w:val="28"/>
                <w:lang w:val="ru-RU"/>
              </w:rPr>
              <w:t>1</w:t>
            </w:r>
            <w:r>
              <w:rPr>
                <w:rFonts w:cs="Times New Roman"/>
                <w:sz w:val="28"/>
                <w:szCs w:val="28"/>
                <w:lang w:val="ru-RU"/>
              </w:rPr>
              <w:t>7</w:t>
            </w:r>
          </w:p>
        </w:tc>
      </w:tr>
      <w:tr w:rsidR="00E3430F" w:rsidRPr="00D03B4A" w:rsidTr="00B067CD">
        <w:tc>
          <w:tcPr>
            <w:tcW w:w="1384" w:type="dxa"/>
          </w:tcPr>
          <w:p w:rsidR="00E3430F" w:rsidRPr="00D03B4A" w:rsidRDefault="00E3430F" w:rsidP="00B067CD">
            <w:pPr>
              <w:jc w:val="both"/>
              <w:rPr>
                <w:rFonts w:cs="Times New Roman"/>
                <w:sz w:val="28"/>
                <w:szCs w:val="28"/>
                <w:lang w:val="ru-RU"/>
              </w:rPr>
            </w:pPr>
            <w:r w:rsidRPr="00D03B4A">
              <w:rPr>
                <w:rFonts w:cs="Times New Roman"/>
                <w:sz w:val="28"/>
                <w:szCs w:val="28"/>
                <w:lang w:val="ru-RU"/>
              </w:rPr>
              <w:t>2.5.</w:t>
            </w:r>
          </w:p>
        </w:tc>
        <w:tc>
          <w:tcPr>
            <w:tcW w:w="7425" w:type="dxa"/>
          </w:tcPr>
          <w:p w:rsidR="00E3430F" w:rsidRPr="00D03B4A" w:rsidRDefault="00E3430F" w:rsidP="00B067CD">
            <w:pPr>
              <w:autoSpaceDE w:val="0"/>
              <w:jc w:val="both"/>
              <w:rPr>
                <w:rFonts w:cs="Times New Roman"/>
                <w:sz w:val="28"/>
                <w:szCs w:val="28"/>
                <w:lang w:val="ru-RU"/>
              </w:rPr>
            </w:pPr>
            <w:r w:rsidRPr="00D03B4A">
              <w:rPr>
                <w:sz w:val="28"/>
                <w:szCs w:val="28"/>
                <w:lang w:val="ru-RU"/>
              </w:rPr>
              <w:t>Некоторые подходы к составлению номенклатуры дел…..</w:t>
            </w:r>
          </w:p>
        </w:tc>
        <w:tc>
          <w:tcPr>
            <w:tcW w:w="762" w:type="dxa"/>
          </w:tcPr>
          <w:p w:rsidR="00E3430F" w:rsidRPr="00D03B4A" w:rsidRDefault="00E3430F" w:rsidP="00B067CD">
            <w:pPr>
              <w:jc w:val="center"/>
              <w:rPr>
                <w:rFonts w:cs="Times New Roman"/>
                <w:sz w:val="28"/>
                <w:szCs w:val="28"/>
                <w:lang w:val="ru-RU"/>
              </w:rPr>
            </w:pPr>
            <w:r w:rsidRPr="00D03B4A">
              <w:rPr>
                <w:rFonts w:cs="Times New Roman"/>
                <w:sz w:val="28"/>
                <w:szCs w:val="28"/>
                <w:lang w:val="ru-RU"/>
              </w:rPr>
              <w:t>1</w:t>
            </w:r>
            <w:r>
              <w:rPr>
                <w:rFonts w:cs="Times New Roman"/>
                <w:sz w:val="28"/>
                <w:szCs w:val="28"/>
                <w:lang w:val="ru-RU"/>
              </w:rPr>
              <w:t>7</w:t>
            </w:r>
          </w:p>
        </w:tc>
      </w:tr>
      <w:tr w:rsidR="00E3430F" w:rsidRPr="00D03B4A" w:rsidTr="00B067CD">
        <w:tc>
          <w:tcPr>
            <w:tcW w:w="1384" w:type="dxa"/>
          </w:tcPr>
          <w:p w:rsidR="00E3430F" w:rsidRPr="00D03B4A" w:rsidRDefault="00E3430F" w:rsidP="00B067CD">
            <w:pPr>
              <w:jc w:val="both"/>
              <w:rPr>
                <w:rFonts w:cs="Times New Roman"/>
                <w:sz w:val="28"/>
                <w:szCs w:val="28"/>
                <w:lang w:val="ru-RU"/>
              </w:rPr>
            </w:pPr>
            <w:r w:rsidRPr="00D03B4A">
              <w:rPr>
                <w:rFonts w:cs="Times New Roman"/>
                <w:sz w:val="28"/>
                <w:szCs w:val="28"/>
                <w:lang w:val="ru-RU"/>
              </w:rPr>
              <w:t>2.6.</w:t>
            </w:r>
          </w:p>
        </w:tc>
        <w:tc>
          <w:tcPr>
            <w:tcW w:w="7425" w:type="dxa"/>
          </w:tcPr>
          <w:p w:rsidR="00E3430F" w:rsidRPr="00D03B4A" w:rsidRDefault="00E3430F" w:rsidP="00B067CD">
            <w:pPr>
              <w:autoSpaceDE w:val="0"/>
              <w:jc w:val="both"/>
              <w:rPr>
                <w:rFonts w:cs="Times New Roman"/>
                <w:sz w:val="28"/>
                <w:szCs w:val="28"/>
                <w:lang w:val="ru-RU"/>
              </w:rPr>
            </w:pPr>
            <w:r w:rsidRPr="00D03B4A">
              <w:rPr>
                <w:sz w:val="28"/>
                <w:szCs w:val="28"/>
                <w:lang w:val="ru-RU"/>
              </w:rPr>
              <w:t>Формирование дел</w:t>
            </w:r>
            <w:r>
              <w:rPr>
                <w:b/>
                <w:sz w:val="28"/>
                <w:szCs w:val="28"/>
                <w:lang w:val="ru-RU"/>
              </w:rPr>
              <w:t xml:space="preserve"> </w:t>
            </w:r>
            <w:r>
              <w:rPr>
                <w:sz w:val="28"/>
                <w:szCs w:val="28"/>
                <w:lang w:val="ru-RU"/>
              </w:rPr>
              <w:t>……………………………………………</w:t>
            </w:r>
          </w:p>
        </w:tc>
        <w:tc>
          <w:tcPr>
            <w:tcW w:w="762" w:type="dxa"/>
          </w:tcPr>
          <w:p w:rsidR="00E3430F" w:rsidRPr="00D03B4A" w:rsidRDefault="00E3430F" w:rsidP="00B067CD">
            <w:pPr>
              <w:jc w:val="center"/>
              <w:rPr>
                <w:rFonts w:cs="Times New Roman"/>
                <w:sz w:val="28"/>
                <w:szCs w:val="28"/>
                <w:lang w:val="ru-RU"/>
              </w:rPr>
            </w:pPr>
            <w:r w:rsidRPr="00D03B4A">
              <w:rPr>
                <w:rFonts w:cs="Times New Roman"/>
                <w:sz w:val="28"/>
                <w:szCs w:val="28"/>
                <w:lang w:val="ru-RU"/>
              </w:rPr>
              <w:t>1</w:t>
            </w:r>
            <w:r>
              <w:rPr>
                <w:rFonts w:cs="Times New Roman"/>
                <w:sz w:val="28"/>
                <w:szCs w:val="28"/>
                <w:lang w:val="ru-RU"/>
              </w:rPr>
              <w:t>9</w:t>
            </w:r>
          </w:p>
        </w:tc>
      </w:tr>
      <w:tr w:rsidR="00E3430F" w:rsidRPr="00D03B4A" w:rsidTr="00B067CD">
        <w:tc>
          <w:tcPr>
            <w:tcW w:w="1384" w:type="dxa"/>
          </w:tcPr>
          <w:p w:rsidR="00E3430F" w:rsidRPr="00D03B4A" w:rsidRDefault="00E3430F" w:rsidP="00B067CD">
            <w:pPr>
              <w:jc w:val="both"/>
              <w:rPr>
                <w:rFonts w:cs="Times New Roman"/>
                <w:sz w:val="28"/>
                <w:szCs w:val="28"/>
                <w:lang w:val="ru-RU"/>
              </w:rPr>
            </w:pPr>
            <w:r w:rsidRPr="00D03B4A">
              <w:rPr>
                <w:rFonts w:cs="Times New Roman"/>
                <w:sz w:val="28"/>
                <w:szCs w:val="28"/>
                <w:lang w:val="ru-RU"/>
              </w:rPr>
              <w:t>2.7.</w:t>
            </w:r>
          </w:p>
        </w:tc>
        <w:tc>
          <w:tcPr>
            <w:tcW w:w="7425" w:type="dxa"/>
          </w:tcPr>
          <w:p w:rsidR="00E3430F" w:rsidRPr="00D03B4A" w:rsidRDefault="00E3430F" w:rsidP="00B067CD">
            <w:pPr>
              <w:shd w:val="clear" w:color="auto" w:fill="FFFFFF"/>
              <w:jc w:val="both"/>
              <w:rPr>
                <w:rFonts w:cs="Times New Roman"/>
                <w:sz w:val="28"/>
                <w:szCs w:val="28"/>
                <w:lang w:val="ru-RU"/>
              </w:rPr>
            </w:pPr>
            <w:r w:rsidRPr="00D03B4A">
              <w:rPr>
                <w:rFonts w:cs="Times New Roman"/>
                <w:bCs/>
                <w:sz w:val="28"/>
                <w:szCs w:val="28"/>
                <w:lang w:val="ru-RU"/>
              </w:rPr>
              <w:t>Разработка должностной инструкции………………………</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20</w:t>
            </w:r>
          </w:p>
        </w:tc>
      </w:tr>
      <w:tr w:rsidR="00E3430F" w:rsidRPr="00D03B4A" w:rsidTr="00B067CD">
        <w:tc>
          <w:tcPr>
            <w:tcW w:w="1384" w:type="dxa"/>
          </w:tcPr>
          <w:p w:rsidR="00E3430F" w:rsidRPr="00D03B4A" w:rsidRDefault="00E3430F" w:rsidP="00B067CD">
            <w:pPr>
              <w:jc w:val="both"/>
              <w:rPr>
                <w:rFonts w:cs="Times New Roman"/>
                <w:b/>
                <w:sz w:val="28"/>
                <w:szCs w:val="28"/>
                <w:lang w:val="ru-RU"/>
              </w:rPr>
            </w:pPr>
            <w:r w:rsidRPr="00D03B4A">
              <w:rPr>
                <w:rFonts w:cs="Times New Roman"/>
                <w:b/>
                <w:sz w:val="28"/>
                <w:szCs w:val="28"/>
                <w:lang w:val="ru-RU"/>
              </w:rPr>
              <w:t xml:space="preserve">Глава 3. </w:t>
            </w:r>
          </w:p>
        </w:tc>
        <w:tc>
          <w:tcPr>
            <w:tcW w:w="7425" w:type="dxa"/>
          </w:tcPr>
          <w:p w:rsidR="00E3430F" w:rsidRPr="00D03B4A" w:rsidRDefault="00E3430F" w:rsidP="00B067CD">
            <w:pPr>
              <w:jc w:val="both"/>
              <w:rPr>
                <w:rFonts w:cs="Times New Roman"/>
                <w:b/>
                <w:sz w:val="28"/>
                <w:szCs w:val="28"/>
                <w:lang w:val="ru-RU"/>
              </w:rPr>
            </w:pPr>
            <w:r>
              <w:rPr>
                <w:rFonts w:cs="Times New Roman"/>
                <w:b/>
                <w:bCs/>
                <w:sz w:val="28"/>
                <w:szCs w:val="28"/>
                <w:lang w:val="ru-RU"/>
              </w:rPr>
              <w:t>О</w:t>
            </w:r>
            <w:r w:rsidRPr="00D03B4A">
              <w:rPr>
                <w:rFonts w:cs="Times New Roman"/>
                <w:b/>
                <w:bCs/>
                <w:sz w:val="28"/>
                <w:szCs w:val="28"/>
                <w:lang w:val="ru-RU"/>
              </w:rPr>
              <w:t xml:space="preserve">формление </w:t>
            </w:r>
            <w:r>
              <w:rPr>
                <w:rFonts w:cs="Times New Roman"/>
                <w:b/>
                <w:bCs/>
                <w:sz w:val="28"/>
                <w:szCs w:val="28"/>
                <w:lang w:val="ru-RU"/>
              </w:rPr>
              <w:t>протоколов и служебных писем …………</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21</w:t>
            </w:r>
          </w:p>
        </w:tc>
      </w:tr>
      <w:tr w:rsidR="00E3430F" w:rsidRPr="00D03B4A" w:rsidTr="00B067CD">
        <w:tc>
          <w:tcPr>
            <w:tcW w:w="1384" w:type="dxa"/>
          </w:tcPr>
          <w:p w:rsidR="00E3430F" w:rsidRPr="00E83445" w:rsidRDefault="00E3430F" w:rsidP="00B067CD">
            <w:pPr>
              <w:jc w:val="both"/>
              <w:rPr>
                <w:rFonts w:cs="Times New Roman"/>
                <w:sz w:val="28"/>
                <w:szCs w:val="28"/>
                <w:lang w:val="ru-RU"/>
              </w:rPr>
            </w:pPr>
            <w:r w:rsidRPr="00E83445">
              <w:rPr>
                <w:rFonts w:cs="Times New Roman"/>
                <w:sz w:val="28"/>
                <w:szCs w:val="28"/>
                <w:lang w:val="ru-RU"/>
              </w:rPr>
              <w:t>3.1.</w:t>
            </w:r>
          </w:p>
        </w:tc>
        <w:tc>
          <w:tcPr>
            <w:tcW w:w="7425" w:type="dxa"/>
          </w:tcPr>
          <w:p w:rsidR="00E3430F" w:rsidRPr="00E83445" w:rsidRDefault="00E3430F" w:rsidP="00B067CD">
            <w:pPr>
              <w:jc w:val="both"/>
              <w:rPr>
                <w:rFonts w:cs="Times New Roman"/>
                <w:bCs/>
                <w:sz w:val="28"/>
                <w:szCs w:val="28"/>
                <w:lang w:val="ru-RU"/>
              </w:rPr>
            </w:pPr>
            <w:r w:rsidRPr="00E83445">
              <w:rPr>
                <w:rFonts w:cs="Times New Roman"/>
                <w:bCs/>
                <w:sz w:val="28"/>
                <w:szCs w:val="28"/>
                <w:lang w:val="ru-RU"/>
              </w:rPr>
              <w:t>Общие требования к протоколу</w:t>
            </w:r>
            <w:r>
              <w:rPr>
                <w:rFonts w:cs="Times New Roman"/>
                <w:bCs/>
                <w:sz w:val="28"/>
                <w:szCs w:val="28"/>
                <w:lang w:val="ru-RU"/>
              </w:rPr>
              <w:t>…………………………….</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21</w:t>
            </w:r>
          </w:p>
        </w:tc>
      </w:tr>
      <w:tr w:rsidR="00E3430F" w:rsidRPr="00D03B4A" w:rsidTr="00B067CD">
        <w:tc>
          <w:tcPr>
            <w:tcW w:w="1384" w:type="dxa"/>
          </w:tcPr>
          <w:p w:rsidR="00E3430F" w:rsidRPr="00E83445" w:rsidRDefault="00E3430F" w:rsidP="00B067CD">
            <w:pPr>
              <w:jc w:val="both"/>
              <w:rPr>
                <w:rFonts w:cs="Times New Roman"/>
                <w:sz w:val="28"/>
                <w:szCs w:val="28"/>
                <w:lang w:val="ru-RU"/>
              </w:rPr>
            </w:pPr>
            <w:r>
              <w:rPr>
                <w:rFonts w:cs="Times New Roman"/>
                <w:sz w:val="28"/>
                <w:szCs w:val="28"/>
                <w:lang w:val="ru-RU"/>
              </w:rPr>
              <w:t>3.2.</w:t>
            </w:r>
          </w:p>
        </w:tc>
        <w:tc>
          <w:tcPr>
            <w:tcW w:w="7425" w:type="dxa"/>
          </w:tcPr>
          <w:p w:rsidR="00E3430F" w:rsidRPr="00E83445" w:rsidRDefault="00E3430F" w:rsidP="00B067CD">
            <w:pPr>
              <w:jc w:val="both"/>
              <w:rPr>
                <w:rFonts w:cs="Times New Roman"/>
                <w:bCs/>
                <w:sz w:val="28"/>
                <w:szCs w:val="28"/>
                <w:lang w:val="ru-RU"/>
              </w:rPr>
            </w:pPr>
            <w:r>
              <w:rPr>
                <w:rFonts w:cs="Times New Roman"/>
                <w:bCs/>
                <w:sz w:val="28"/>
                <w:szCs w:val="28"/>
                <w:lang w:val="ru-RU"/>
              </w:rPr>
              <w:t>Оформление отдельных профсоюзных документов………</w:t>
            </w:r>
          </w:p>
        </w:tc>
        <w:tc>
          <w:tcPr>
            <w:tcW w:w="762" w:type="dxa"/>
          </w:tcPr>
          <w:p w:rsidR="00E3430F" w:rsidRDefault="00E3430F" w:rsidP="00B067CD">
            <w:pPr>
              <w:jc w:val="center"/>
              <w:rPr>
                <w:rFonts w:cs="Times New Roman"/>
                <w:sz w:val="28"/>
                <w:szCs w:val="28"/>
                <w:lang w:val="ru-RU"/>
              </w:rPr>
            </w:pPr>
            <w:r>
              <w:rPr>
                <w:rFonts w:cs="Times New Roman"/>
                <w:sz w:val="28"/>
                <w:szCs w:val="28"/>
                <w:lang w:val="ru-RU"/>
              </w:rPr>
              <w:t>23</w:t>
            </w:r>
          </w:p>
        </w:tc>
      </w:tr>
      <w:tr w:rsidR="00E3430F" w:rsidRPr="00D03B4A" w:rsidTr="00B067CD">
        <w:tc>
          <w:tcPr>
            <w:tcW w:w="1384" w:type="dxa"/>
          </w:tcPr>
          <w:p w:rsidR="00E3430F" w:rsidRDefault="00E3430F" w:rsidP="00B067CD">
            <w:pPr>
              <w:jc w:val="both"/>
              <w:rPr>
                <w:rFonts w:cs="Times New Roman"/>
                <w:sz w:val="28"/>
                <w:szCs w:val="28"/>
                <w:lang w:val="ru-RU"/>
              </w:rPr>
            </w:pPr>
            <w:r>
              <w:rPr>
                <w:rFonts w:cs="Times New Roman"/>
                <w:sz w:val="28"/>
                <w:szCs w:val="28"/>
                <w:lang w:val="ru-RU"/>
              </w:rPr>
              <w:t>3.3.</w:t>
            </w:r>
          </w:p>
        </w:tc>
        <w:tc>
          <w:tcPr>
            <w:tcW w:w="7425" w:type="dxa"/>
          </w:tcPr>
          <w:p w:rsidR="00E3430F" w:rsidRDefault="00E3430F" w:rsidP="00B067CD">
            <w:pPr>
              <w:jc w:val="both"/>
              <w:rPr>
                <w:rFonts w:cs="Times New Roman"/>
                <w:bCs/>
                <w:sz w:val="28"/>
                <w:szCs w:val="28"/>
                <w:lang w:val="ru-RU"/>
              </w:rPr>
            </w:pPr>
            <w:r>
              <w:rPr>
                <w:rFonts w:cs="Times New Roman"/>
                <w:bCs/>
                <w:sz w:val="28"/>
                <w:szCs w:val="28"/>
                <w:lang w:val="ru-RU"/>
              </w:rPr>
              <w:t>Оформление служебных писем……………………………….</w:t>
            </w:r>
          </w:p>
        </w:tc>
        <w:tc>
          <w:tcPr>
            <w:tcW w:w="762" w:type="dxa"/>
          </w:tcPr>
          <w:p w:rsidR="00E3430F" w:rsidRDefault="00E3430F" w:rsidP="00B067CD">
            <w:pPr>
              <w:jc w:val="center"/>
              <w:rPr>
                <w:rFonts w:cs="Times New Roman"/>
                <w:sz w:val="28"/>
                <w:szCs w:val="28"/>
                <w:lang w:val="ru-RU"/>
              </w:rPr>
            </w:pPr>
            <w:r>
              <w:rPr>
                <w:rFonts w:cs="Times New Roman"/>
                <w:sz w:val="28"/>
                <w:szCs w:val="28"/>
                <w:lang w:val="ru-RU"/>
              </w:rPr>
              <w:t>24</w:t>
            </w:r>
          </w:p>
        </w:tc>
      </w:tr>
      <w:tr w:rsidR="00E3430F" w:rsidRPr="00D03B4A" w:rsidTr="00B067CD">
        <w:tc>
          <w:tcPr>
            <w:tcW w:w="1384" w:type="dxa"/>
          </w:tcPr>
          <w:p w:rsidR="00E3430F" w:rsidRPr="00D03B4A" w:rsidRDefault="00E3430F" w:rsidP="00B067CD">
            <w:pPr>
              <w:jc w:val="both"/>
              <w:rPr>
                <w:rFonts w:cs="Times New Roman"/>
                <w:b/>
                <w:sz w:val="28"/>
                <w:szCs w:val="28"/>
                <w:lang w:val="ru-RU"/>
              </w:rPr>
            </w:pPr>
            <w:r w:rsidRPr="00D03B4A">
              <w:rPr>
                <w:rFonts w:cs="Times New Roman"/>
                <w:b/>
                <w:sz w:val="28"/>
                <w:szCs w:val="28"/>
                <w:lang w:val="ru-RU"/>
              </w:rPr>
              <w:t>Глава 4.</w:t>
            </w:r>
          </w:p>
        </w:tc>
        <w:tc>
          <w:tcPr>
            <w:tcW w:w="7425" w:type="dxa"/>
          </w:tcPr>
          <w:p w:rsidR="00E3430F" w:rsidRPr="00D03B4A" w:rsidRDefault="00E3430F" w:rsidP="00B067CD">
            <w:pPr>
              <w:shd w:val="clear" w:color="auto" w:fill="FFFFFF"/>
              <w:tabs>
                <w:tab w:val="left" w:pos="645"/>
              </w:tabs>
              <w:jc w:val="both"/>
              <w:rPr>
                <w:rFonts w:cs="Times New Roman"/>
                <w:b/>
                <w:sz w:val="28"/>
                <w:szCs w:val="28"/>
                <w:lang w:val="ru-RU"/>
              </w:rPr>
            </w:pPr>
            <w:r w:rsidRPr="00D03B4A">
              <w:rPr>
                <w:rFonts w:cs="Times New Roman"/>
                <w:b/>
                <w:sz w:val="28"/>
                <w:szCs w:val="28"/>
                <w:lang w:val="ru-RU"/>
              </w:rPr>
              <w:t>Организация документооборота………………………….</w:t>
            </w:r>
          </w:p>
        </w:tc>
        <w:tc>
          <w:tcPr>
            <w:tcW w:w="762" w:type="dxa"/>
          </w:tcPr>
          <w:p w:rsidR="00E3430F" w:rsidRPr="00D03B4A" w:rsidRDefault="00E3430F" w:rsidP="00B067CD">
            <w:pPr>
              <w:jc w:val="center"/>
              <w:rPr>
                <w:rFonts w:cs="Times New Roman"/>
                <w:sz w:val="28"/>
                <w:szCs w:val="28"/>
                <w:lang w:val="ru-RU"/>
              </w:rPr>
            </w:pPr>
            <w:r w:rsidRPr="00D03B4A">
              <w:rPr>
                <w:rFonts w:cs="Times New Roman"/>
                <w:sz w:val="28"/>
                <w:szCs w:val="28"/>
                <w:lang w:val="ru-RU"/>
              </w:rPr>
              <w:t>2</w:t>
            </w:r>
            <w:r>
              <w:rPr>
                <w:rFonts w:cs="Times New Roman"/>
                <w:sz w:val="28"/>
                <w:szCs w:val="28"/>
                <w:lang w:val="ru-RU"/>
              </w:rPr>
              <w:t>7</w:t>
            </w:r>
          </w:p>
        </w:tc>
      </w:tr>
      <w:tr w:rsidR="00E3430F" w:rsidRPr="00D03B4A" w:rsidTr="00B067CD">
        <w:tc>
          <w:tcPr>
            <w:tcW w:w="1384" w:type="dxa"/>
          </w:tcPr>
          <w:p w:rsidR="00E3430F" w:rsidRPr="00D03B4A" w:rsidRDefault="00E3430F" w:rsidP="00B067CD">
            <w:pPr>
              <w:jc w:val="both"/>
              <w:rPr>
                <w:rFonts w:cs="Times New Roman"/>
                <w:sz w:val="28"/>
                <w:szCs w:val="28"/>
                <w:lang w:val="ru-RU"/>
              </w:rPr>
            </w:pPr>
            <w:r w:rsidRPr="00D03B4A">
              <w:rPr>
                <w:rFonts w:cs="Times New Roman"/>
                <w:sz w:val="28"/>
                <w:szCs w:val="28"/>
                <w:lang w:val="ru-RU"/>
              </w:rPr>
              <w:t>4.1.</w:t>
            </w:r>
          </w:p>
        </w:tc>
        <w:tc>
          <w:tcPr>
            <w:tcW w:w="7425" w:type="dxa"/>
          </w:tcPr>
          <w:p w:rsidR="00E3430F" w:rsidRPr="00D03B4A" w:rsidRDefault="00E3430F" w:rsidP="00B067CD">
            <w:pPr>
              <w:shd w:val="clear" w:color="auto" w:fill="FFFFFF"/>
              <w:jc w:val="both"/>
              <w:rPr>
                <w:rFonts w:cs="Times New Roman"/>
                <w:sz w:val="28"/>
                <w:szCs w:val="28"/>
                <w:lang w:val="ru-RU"/>
              </w:rPr>
            </w:pPr>
            <w:r w:rsidRPr="00D03B4A">
              <w:rPr>
                <w:color w:val="auto"/>
                <w:spacing w:val="-3"/>
                <w:sz w:val="28"/>
                <w:szCs w:val="28"/>
                <w:lang w:val="ru-RU"/>
              </w:rPr>
              <w:t xml:space="preserve">Приём поступающей </w:t>
            </w:r>
            <w:r>
              <w:rPr>
                <w:color w:val="auto"/>
                <w:spacing w:val="-3"/>
                <w:sz w:val="28"/>
                <w:szCs w:val="28"/>
                <w:lang w:val="ru-RU"/>
              </w:rPr>
              <w:t>документа</w:t>
            </w:r>
            <w:r w:rsidRPr="00D03B4A">
              <w:rPr>
                <w:color w:val="auto"/>
                <w:spacing w:val="-3"/>
                <w:sz w:val="28"/>
                <w:szCs w:val="28"/>
                <w:lang w:val="ru-RU"/>
              </w:rPr>
              <w:t xml:space="preserve">ции……………………... </w:t>
            </w:r>
          </w:p>
        </w:tc>
        <w:tc>
          <w:tcPr>
            <w:tcW w:w="762" w:type="dxa"/>
          </w:tcPr>
          <w:p w:rsidR="00E3430F" w:rsidRPr="00D03B4A" w:rsidRDefault="00E3430F" w:rsidP="00B067CD">
            <w:pPr>
              <w:jc w:val="center"/>
              <w:rPr>
                <w:rFonts w:cs="Times New Roman"/>
                <w:sz w:val="28"/>
                <w:szCs w:val="28"/>
                <w:lang w:val="ru-RU"/>
              </w:rPr>
            </w:pPr>
            <w:r w:rsidRPr="00D03B4A">
              <w:rPr>
                <w:rFonts w:cs="Times New Roman"/>
                <w:sz w:val="28"/>
                <w:szCs w:val="28"/>
                <w:lang w:val="ru-RU"/>
              </w:rPr>
              <w:t>2</w:t>
            </w:r>
            <w:r>
              <w:rPr>
                <w:rFonts w:cs="Times New Roman"/>
                <w:sz w:val="28"/>
                <w:szCs w:val="28"/>
                <w:lang w:val="ru-RU"/>
              </w:rPr>
              <w:t>7</w:t>
            </w:r>
          </w:p>
        </w:tc>
      </w:tr>
      <w:tr w:rsidR="00E3430F" w:rsidRPr="00D03B4A" w:rsidTr="00B067CD">
        <w:tc>
          <w:tcPr>
            <w:tcW w:w="1384" w:type="dxa"/>
          </w:tcPr>
          <w:p w:rsidR="00E3430F" w:rsidRPr="00D03B4A" w:rsidRDefault="00E3430F" w:rsidP="00B067CD">
            <w:pPr>
              <w:jc w:val="both"/>
              <w:rPr>
                <w:rFonts w:cs="Times New Roman"/>
                <w:sz w:val="28"/>
                <w:szCs w:val="28"/>
                <w:lang w:val="ru-RU"/>
              </w:rPr>
            </w:pPr>
            <w:r w:rsidRPr="00D03B4A">
              <w:rPr>
                <w:rFonts w:cs="Times New Roman"/>
                <w:sz w:val="28"/>
                <w:szCs w:val="28"/>
                <w:lang w:val="ru-RU"/>
              </w:rPr>
              <w:t>4.2.</w:t>
            </w:r>
          </w:p>
        </w:tc>
        <w:tc>
          <w:tcPr>
            <w:tcW w:w="7425" w:type="dxa"/>
          </w:tcPr>
          <w:p w:rsidR="00E3430F" w:rsidRPr="00D03B4A" w:rsidRDefault="00E3430F" w:rsidP="00B067CD">
            <w:pPr>
              <w:shd w:val="clear" w:color="auto" w:fill="FFFFFF"/>
              <w:jc w:val="both"/>
              <w:rPr>
                <w:rFonts w:cs="Times New Roman"/>
                <w:sz w:val="28"/>
                <w:szCs w:val="28"/>
                <w:lang w:val="ru-RU"/>
              </w:rPr>
            </w:pPr>
            <w:r>
              <w:rPr>
                <w:bCs/>
                <w:sz w:val="28"/>
                <w:szCs w:val="28"/>
                <w:lang w:val="ru-RU"/>
              </w:rPr>
              <w:t>Работа с заявлениями, обращениями и предложениями членов Профсоюза</w:t>
            </w:r>
            <w:r w:rsidRPr="00D03B4A">
              <w:rPr>
                <w:bCs/>
                <w:sz w:val="28"/>
                <w:szCs w:val="28"/>
                <w:lang w:val="ru-RU"/>
              </w:rPr>
              <w:t>…………………………</w:t>
            </w:r>
            <w:r>
              <w:rPr>
                <w:bCs/>
                <w:sz w:val="28"/>
                <w:szCs w:val="28"/>
                <w:lang w:val="ru-RU"/>
              </w:rPr>
              <w:t>…………………</w:t>
            </w:r>
          </w:p>
        </w:tc>
        <w:tc>
          <w:tcPr>
            <w:tcW w:w="762" w:type="dxa"/>
          </w:tcPr>
          <w:p w:rsidR="00E3430F" w:rsidRDefault="00E3430F" w:rsidP="00B067CD">
            <w:pPr>
              <w:jc w:val="center"/>
              <w:rPr>
                <w:rFonts w:cs="Times New Roman"/>
                <w:sz w:val="28"/>
                <w:szCs w:val="28"/>
                <w:lang w:val="ru-RU"/>
              </w:rPr>
            </w:pPr>
          </w:p>
          <w:p w:rsidR="00E3430F" w:rsidRPr="00D03B4A" w:rsidRDefault="00E3430F" w:rsidP="00B067CD">
            <w:pPr>
              <w:jc w:val="center"/>
              <w:rPr>
                <w:rFonts w:cs="Times New Roman"/>
                <w:sz w:val="28"/>
                <w:szCs w:val="28"/>
                <w:lang w:val="ru-RU"/>
              </w:rPr>
            </w:pPr>
            <w:r>
              <w:rPr>
                <w:rFonts w:cs="Times New Roman"/>
                <w:sz w:val="28"/>
                <w:szCs w:val="28"/>
                <w:lang w:val="ru-RU"/>
              </w:rPr>
              <w:t>29</w:t>
            </w:r>
          </w:p>
        </w:tc>
      </w:tr>
      <w:tr w:rsidR="00E3430F" w:rsidRPr="00D03B4A" w:rsidTr="00B067CD">
        <w:tc>
          <w:tcPr>
            <w:tcW w:w="1384" w:type="dxa"/>
          </w:tcPr>
          <w:p w:rsidR="00E3430F" w:rsidRPr="00D03B4A" w:rsidRDefault="00E3430F" w:rsidP="00B067CD">
            <w:pPr>
              <w:jc w:val="both"/>
              <w:rPr>
                <w:rFonts w:cs="Times New Roman"/>
                <w:sz w:val="28"/>
                <w:szCs w:val="28"/>
                <w:lang w:val="ru-RU"/>
              </w:rPr>
            </w:pPr>
            <w:r w:rsidRPr="00D03B4A">
              <w:rPr>
                <w:rFonts w:cs="Times New Roman"/>
                <w:sz w:val="28"/>
                <w:szCs w:val="28"/>
                <w:lang w:val="ru-RU"/>
              </w:rPr>
              <w:t>4.3.</w:t>
            </w:r>
          </w:p>
        </w:tc>
        <w:tc>
          <w:tcPr>
            <w:tcW w:w="7425" w:type="dxa"/>
          </w:tcPr>
          <w:p w:rsidR="00E3430F" w:rsidRPr="00D03B4A" w:rsidRDefault="00E3430F" w:rsidP="00B067CD">
            <w:pPr>
              <w:jc w:val="both"/>
              <w:rPr>
                <w:rFonts w:cs="Times New Roman"/>
                <w:sz w:val="28"/>
                <w:szCs w:val="28"/>
                <w:lang w:val="ru-RU"/>
              </w:rPr>
            </w:pPr>
            <w:r w:rsidRPr="00D03B4A">
              <w:rPr>
                <w:sz w:val="28"/>
                <w:szCs w:val="28"/>
                <w:lang w:val="ru-RU"/>
              </w:rPr>
              <w:t xml:space="preserve">Вопросы хранения документов…………………………….. </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30</w:t>
            </w:r>
          </w:p>
        </w:tc>
      </w:tr>
      <w:tr w:rsidR="00E3430F" w:rsidRPr="00D03B4A" w:rsidTr="00B067CD">
        <w:tc>
          <w:tcPr>
            <w:tcW w:w="1384" w:type="dxa"/>
          </w:tcPr>
          <w:p w:rsidR="00E3430F" w:rsidRPr="00D03B4A" w:rsidRDefault="00E3430F" w:rsidP="00B067CD">
            <w:pPr>
              <w:jc w:val="both"/>
              <w:rPr>
                <w:rFonts w:cs="Times New Roman"/>
                <w:sz w:val="28"/>
                <w:szCs w:val="28"/>
                <w:lang w:val="ru-RU"/>
              </w:rPr>
            </w:pPr>
            <w:r w:rsidRPr="00D03B4A">
              <w:rPr>
                <w:rFonts w:cs="Times New Roman"/>
                <w:sz w:val="28"/>
                <w:szCs w:val="28"/>
                <w:lang w:val="ru-RU"/>
              </w:rPr>
              <w:t>4.4.</w:t>
            </w:r>
          </w:p>
        </w:tc>
        <w:tc>
          <w:tcPr>
            <w:tcW w:w="7425" w:type="dxa"/>
          </w:tcPr>
          <w:p w:rsidR="00E3430F" w:rsidRPr="00D03B4A" w:rsidRDefault="00E3430F" w:rsidP="00B067CD">
            <w:pPr>
              <w:autoSpaceDE w:val="0"/>
              <w:jc w:val="both"/>
              <w:rPr>
                <w:rFonts w:cs="Times New Roman"/>
                <w:sz w:val="28"/>
                <w:szCs w:val="28"/>
                <w:lang w:val="ru-RU"/>
              </w:rPr>
            </w:pPr>
            <w:r w:rsidRPr="00D03B4A">
              <w:rPr>
                <w:bCs/>
                <w:sz w:val="28"/>
                <w:szCs w:val="28"/>
                <w:lang w:val="ru-RU"/>
              </w:rPr>
              <w:t xml:space="preserve">Порядок передачи дел при смене председателя…………….. </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32</w:t>
            </w:r>
          </w:p>
        </w:tc>
      </w:tr>
      <w:tr w:rsidR="00E3430F" w:rsidRPr="00D03B4A" w:rsidTr="00B067CD">
        <w:tc>
          <w:tcPr>
            <w:tcW w:w="1384" w:type="dxa"/>
          </w:tcPr>
          <w:p w:rsidR="00E3430F" w:rsidRPr="00D03B4A" w:rsidRDefault="00E3430F" w:rsidP="00B067CD">
            <w:pPr>
              <w:jc w:val="both"/>
              <w:rPr>
                <w:rFonts w:cs="Times New Roman"/>
                <w:b/>
                <w:sz w:val="28"/>
                <w:szCs w:val="28"/>
                <w:lang w:val="ru-RU"/>
              </w:rPr>
            </w:pPr>
            <w:r w:rsidRPr="00D03B4A">
              <w:rPr>
                <w:rFonts w:cs="Times New Roman"/>
                <w:b/>
                <w:color w:val="auto"/>
                <w:sz w:val="28"/>
                <w:szCs w:val="28"/>
                <w:lang w:val="ru-RU"/>
              </w:rPr>
              <w:t>Глава 5.</w:t>
            </w:r>
          </w:p>
        </w:tc>
        <w:tc>
          <w:tcPr>
            <w:tcW w:w="7425" w:type="dxa"/>
          </w:tcPr>
          <w:p w:rsidR="00E3430F" w:rsidRPr="00D03B4A" w:rsidRDefault="00E3430F" w:rsidP="00B067CD">
            <w:pPr>
              <w:shd w:val="clear" w:color="auto" w:fill="FFFFFF"/>
              <w:jc w:val="both"/>
              <w:rPr>
                <w:rFonts w:cs="Times New Roman"/>
                <w:b/>
                <w:sz w:val="28"/>
                <w:szCs w:val="28"/>
                <w:lang w:val="ru-RU"/>
              </w:rPr>
            </w:pPr>
            <w:r>
              <w:rPr>
                <w:rFonts w:cs="Times New Roman"/>
                <w:b/>
                <w:color w:val="auto"/>
                <w:sz w:val="28"/>
                <w:szCs w:val="28"/>
                <w:lang w:val="ru-RU"/>
              </w:rPr>
              <w:t>Методические рекомендации к подготовке и проведению собраний (конференций), заседаний профсоюзных органов………………………………………</w:t>
            </w:r>
          </w:p>
        </w:tc>
        <w:tc>
          <w:tcPr>
            <w:tcW w:w="762" w:type="dxa"/>
          </w:tcPr>
          <w:p w:rsidR="00E3430F" w:rsidRDefault="00E3430F" w:rsidP="00B067CD">
            <w:pPr>
              <w:jc w:val="center"/>
              <w:rPr>
                <w:rFonts w:cs="Times New Roman"/>
                <w:sz w:val="28"/>
                <w:szCs w:val="28"/>
                <w:lang w:val="ru-RU"/>
              </w:rPr>
            </w:pPr>
          </w:p>
          <w:p w:rsidR="00E3430F" w:rsidRDefault="00E3430F" w:rsidP="00B067CD">
            <w:pPr>
              <w:jc w:val="center"/>
              <w:rPr>
                <w:rFonts w:cs="Times New Roman"/>
                <w:sz w:val="28"/>
                <w:szCs w:val="28"/>
                <w:lang w:val="ru-RU"/>
              </w:rPr>
            </w:pPr>
          </w:p>
          <w:p w:rsidR="00E3430F" w:rsidRPr="00D03B4A" w:rsidRDefault="00E3430F" w:rsidP="00B067CD">
            <w:pPr>
              <w:jc w:val="center"/>
              <w:rPr>
                <w:rFonts w:cs="Times New Roman"/>
                <w:sz w:val="28"/>
                <w:szCs w:val="28"/>
                <w:lang w:val="ru-RU"/>
              </w:rPr>
            </w:pPr>
            <w:r w:rsidRPr="00D03B4A">
              <w:rPr>
                <w:rFonts w:cs="Times New Roman"/>
                <w:sz w:val="28"/>
                <w:szCs w:val="28"/>
                <w:lang w:val="ru-RU"/>
              </w:rPr>
              <w:t>3</w:t>
            </w:r>
            <w:r>
              <w:rPr>
                <w:rFonts w:cs="Times New Roman"/>
                <w:sz w:val="28"/>
                <w:szCs w:val="28"/>
                <w:lang w:val="ru-RU"/>
              </w:rPr>
              <w:t>3</w:t>
            </w:r>
          </w:p>
        </w:tc>
      </w:tr>
      <w:tr w:rsidR="00E3430F" w:rsidRPr="00D03B4A" w:rsidTr="00B067CD">
        <w:tc>
          <w:tcPr>
            <w:tcW w:w="1384" w:type="dxa"/>
          </w:tcPr>
          <w:p w:rsidR="00E3430F" w:rsidRPr="00D03B4A" w:rsidRDefault="00E3430F" w:rsidP="00B067CD">
            <w:pPr>
              <w:jc w:val="both"/>
              <w:rPr>
                <w:rFonts w:cs="Times New Roman"/>
                <w:color w:val="auto"/>
                <w:sz w:val="28"/>
                <w:szCs w:val="28"/>
                <w:lang w:val="ru-RU"/>
              </w:rPr>
            </w:pPr>
            <w:r w:rsidRPr="00D03B4A">
              <w:rPr>
                <w:rFonts w:cs="Times New Roman"/>
                <w:color w:val="auto"/>
                <w:sz w:val="28"/>
                <w:szCs w:val="28"/>
                <w:lang w:val="ru-RU"/>
              </w:rPr>
              <w:t>5.1.</w:t>
            </w:r>
          </w:p>
        </w:tc>
        <w:tc>
          <w:tcPr>
            <w:tcW w:w="7425" w:type="dxa"/>
          </w:tcPr>
          <w:p w:rsidR="00E3430F" w:rsidRPr="00D03B4A" w:rsidRDefault="00E3430F" w:rsidP="00B067CD">
            <w:pPr>
              <w:jc w:val="both"/>
              <w:rPr>
                <w:rFonts w:cs="Times New Roman"/>
                <w:b/>
                <w:color w:val="auto"/>
                <w:sz w:val="28"/>
                <w:szCs w:val="28"/>
                <w:lang w:val="ru-RU"/>
              </w:rPr>
            </w:pPr>
            <w:r>
              <w:rPr>
                <w:rFonts w:cs="Times New Roman"/>
                <w:color w:val="auto"/>
                <w:sz w:val="28"/>
                <w:szCs w:val="28"/>
                <w:lang w:val="ru-RU"/>
              </w:rPr>
              <w:t>Заседание профсоюзного органа</w:t>
            </w:r>
            <w:r w:rsidRPr="00D03B4A">
              <w:rPr>
                <w:rFonts w:cs="Times New Roman"/>
                <w:color w:val="auto"/>
                <w:sz w:val="28"/>
                <w:szCs w:val="28"/>
                <w:lang w:val="ru-RU"/>
              </w:rPr>
              <w:t>…………………</w:t>
            </w:r>
            <w:r>
              <w:rPr>
                <w:rFonts w:cs="Times New Roman"/>
                <w:color w:val="auto"/>
                <w:sz w:val="28"/>
                <w:szCs w:val="28"/>
                <w:lang w:val="ru-RU"/>
              </w:rPr>
              <w:t>…………</w:t>
            </w:r>
          </w:p>
        </w:tc>
        <w:tc>
          <w:tcPr>
            <w:tcW w:w="762" w:type="dxa"/>
          </w:tcPr>
          <w:p w:rsidR="00E3430F" w:rsidRPr="00D03B4A" w:rsidRDefault="00E3430F" w:rsidP="00B067CD">
            <w:pPr>
              <w:jc w:val="center"/>
              <w:rPr>
                <w:rFonts w:cs="Times New Roman"/>
                <w:sz w:val="28"/>
                <w:szCs w:val="28"/>
                <w:lang w:val="ru-RU"/>
              </w:rPr>
            </w:pPr>
            <w:r w:rsidRPr="00D03B4A">
              <w:rPr>
                <w:rFonts w:cs="Times New Roman"/>
                <w:sz w:val="28"/>
                <w:szCs w:val="28"/>
                <w:lang w:val="ru-RU"/>
              </w:rPr>
              <w:t>3</w:t>
            </w:r>
            <w:r>
              <w:rPr>
                <w:rFonts w:cs="Times New Roman"/>
                <w:sz w:val="28"/>
                <w:szCs w:val="28"/>
                <w:lang w:val="ru-RU"/>
              </w:rPr>
              <w:t>3</w:t>
            </w:r>
          </w:p>
        </w:tc>
      </w:tr>
      <w:tr w:rsidR="00E3430F" w:rsidRPr="00D03B4A" w:rsidTr="00B067CD">
        <w:tc>
          <w:tcPr>
            <w:tcW w:w="1384" w:type="dxa"/>
          </w:tcPr>
          <w:p w:rsidR="00E3430F" w:rsidRPr="00D03B4A" w:rsidRDefault="00E3430F" w:rsidP="00B067CD">
            <w:pPr>
              <w:jc w:val="both"/>
              <w:rPr>
                <w:rFonts w:cs="Times New Roman"/>
                <w:color w:val="auto"/>
                <w:sz w:val="28"/>
                <w:szCs w:val="28"/>
                <w:lang w:val="ru-RU"/>
              </w:rPr>
            </w:pPr>
            <w:r w:rsidRPr="00D03B4A">
              <w:rPr>
                <w:rFonts w:cs="Times New Roman"/>
                <w:color w:val="auto"/>
                <w:sz w:val="28"/>
                <w:szCs w:val="28"/>
                <w:lang w:val="ru-RU"/>
              </w:rPr>
              <w:t>5.2.</w:t>
            </w:r>
          </w:p>
        </w:tc>
        <w:tc>
          <w:tcPr>
            <w:tcW w:w="7425" w:type="dxa"/>
          </w:tcPr>
          <w:p w:rsidR="00E3430F" w:rsidRPr="00D03B4A" w:rsidRDefault="00E3430F" w:rsidP="00B067CD">
            <w:pPr>
              <w:jc w:val="both"/>
              <w:rPr>
                <w:rFonts w:cs="Times New Roman"/>
                <w:b/>
                <w:color w:val="auto"/>
                <w:sz w:val="28"/>
                <w:szCs w:val="28"/>
                <w:lang w:val="ru-RU"/>
              </w:rPr>
            </w:pPr>
            <w:r>
              <w:rPr>
                <w:rFonts w:cs="Times New Roman"/>
                <w:color w:val="auto"/>
                <w:sz w:val="28"/>
                <w:szCs w:val="28"/>
                <w:lang w:val="ru-RU"/>
              </w:rPr>
              <w:t>Постановления, распоряжения профсоюзного органа………………………..</w:t>
            </w:r>
            <w:r w:rsidRPr="00D03B4A">
              <w:rPr>
                <w:rFonts w:cs="Times New Roman"/>
                <w:color w:val="auto"/>
                <w:sz w:val="28"/>
                <w:szCs w:val="28"/>
                <w:lang w:val="ru-RU"/>
              </w:rPr>
              <w:t>………………………………..</w:t>
            </w:r>
          </w:p>
        </w:tc>
        <w:tc>
          <w:tcPr>
            <w:tcW w:w="762" w:type="dxa"/>
          </w:tcPr>
          <w:p w:rsidR="00E3430F" w:rsidRDefault="00E3430F" w:rsidP="00B067CD">
            <w:pPr>
              <w:jc w:val="center"/>
              <w:rPr>
                <w:rFonts w:cs="Times New Roman"/>
                <w:sz w:val="28"/>
                <w:szCs w:val="28"/>
                <w:lang w:val="ru-RU"/>
              </w:rPr>
            </w:pPr>
          </w:p>
          <w:p w:rsidR="00E3430F" w:rsidRPr="00D03B4A" w:rsidRDefault="00E3430F" w:rsidP="00B067CD">
            <w:pPr>
              <w:jc w:val="center"/>
              <w:rPr>
                <w:rFonts w:cs="Times New Roman"/>
                <w:sz w:val="28"/>
                <w:szCs w:val="28"/>
                <w:lang w:val="ru-RU"/>
              </w:rPr>
            </w:pPr>
            <w:r w:rsidRPr="00D03B4A">
              <w:rPr>
                <w:rFonts w:cs="Times New Roman"/>
                <w:sz w:val="28"/>
                <w:szCs w:val="28"/>
                <w:lang w:val="ru-RU"/>
              </w:rPr>
              <w:t>3</w:t>
            </w:r>
            <w:r>
              <w:rPr>
                <w:rFonts w:cs="Times New Roman"/>
                <w:sz w:val="28"/>
                <w:szCs w:val="28"/>
                <w:lang w:val="ru-RU"/>
              </w:rPr>
              <w:t>4</w:t>
            </w:r>
          </w:p>
        </w:tc>
      </w:tr>
      <w:tr w:rsidR="00E3430F" w:rsidRPr="00D03B4A" w:rsidTr="00B067CD">
        <w:tc>
          <w:tcPr>
            <w:tcW w:w="1384" w:type="dxa"/>
          </w:tcPr>
          <w:p w:rsidR="00E3430F" w:rsidRPr="00D03B4A" w:rsidRDefault="00E3430F" w:rsidP="00B067CD">
            <w:pPr>
              <w:jc w:val="both"/>
              <w:rPr>
                <w:rFonts w:cs="Times New Roman"/>
                <w:color w:val="auto"/>
                <w:sz w:val="28"/>
                <w:szCs w:val="28"/>
                <w:lang w:val="ru-RU"/>
              </w:rPr>
            </w:pPr>
            <w:r w:rsidRPr="00D03B4A">
              <w:rPr>
                <w:rFonts w:cs="Times New Roman"/>
                <w:color w:val="auto"/>
                <w:sz w:val="28"/>
                <w:szCs w:val="28"/>
                <w:lang w:val="ru-RU"/>
              </w:rPr>
              <w:t>5.3.</w:t>
            </w:r>
          </w:p>
        </w:tc>
        <w:tc>
          <w:tcPr>
            <w:tcW w:w="7425" w:type="dxa"/>
          </w:tcPr>
          <w:p w:rsidR="00E3430F" w:rsidRPr="00D03B4A" w:rsidRDefault="00E3430F" w:rsidP="00B067CD">
            <w:pPr>
              <w:shd w:val="clear" w:color="auto" w:fill="FFFFFF"/>
              <w:tabs>
                <w:tab w:val="left" w:pos="888"/>
              </w:tabs>
              <w:jc w:val="both"/>
              <w:rPr>
                <w:rFonts w:cs="Times New Roman"/>
                <w:b/>
                <w:color w:val="auto"/>
                <w:sz w:val="28"/>
                <w:szCs w:val="28"/>
                <w:lang w:val="ru-RU"/>
              </w:rPr>
            </w:pPr>
            <w:r>
              <w:rPr>
                <w:sz w:val="28"/>
                <w:szCs w:val="28"/>
                <w:lang w:val="ru-RU"/>
              </w:rPr>
              <w:t>Организация работы высших, руководящих и исполнительных выборных органов организаций Профсоюза………………</w:t>
            </w:r>
            <w:r w:rsidRPr="00D03B4A">
              <w:rPr>
                <w:sz w:val="28"/>
                <w:szCs w:val="28"/>
                <w:lang w:val="ru-RU"/>
              </w:rPr>
              <w:t>. …………………………………..</w:t>
            </w:r>
          </w:p>
        </w:tc>
        <w:tc>
          <w:tcPr>
            <w:tcW w:w="762" w:type="dxa"/>
          </w:tcPr>
          <w:p w:rsidR="00E3430F" w:rsidRDefault="00E3430F" w:rsidP="00B067CD">
            <w:pPr>
              <w:jc w:val="center"/>
              <w:rPr>
                <w:rFonts w:cs="Times New Roman"/>
                <w:sz w:val="28"/>
                <w:szCs w:val="28"/>
                <w:lang w:val="ru-RU"/>
              </w:rPr>
            </w:pPr>
          </w:p>
          <w:p w:rsidR="00E3430F" w:rsidRDefault="00E3430F" w:rsidP="00B067CD">
            <w:pPr>
              <w:jc w:val="center"/>
              <w:rPr>
                <w:rFonts w:cs="Times New Roman"/>
                <w:sz w:val="28"/>
                <w:szCs w:val="28"/>
                <w:lang w:val="ru-RU"/>
              </w:rPr>
            </w:pPr>
          </w:p>
          <w:p w:rsidR="00E3430F" w:rsidRPr="00D03B4A" w:rsidRDefault="00E3430F" w:rsidP="00B067CD">
            <w:pPr>
              <w:jc w:val="center"/>
              <w:rPr>
                <w:rFonts w:cs="Times New Roman"/>
                <w:sz w:val="28"/>
                <w:szCs w:val="28"/>
                <w:lang w:val="ru-RU"/>
              </w:rPr>
            </w:pPr>
            <w:r w:rsidRPr="00D03B4A">
              <w:rPr>
                <w:rFonts w:cs="Times New Roman"/>
                <w:sz w:val="28"/>
                <w:szCs w:val="28"/>
                <w:lang w:val="ru-RU"/>
              </w:rPr>
              <w:t>3</w:t>
            </w:r>
            <w:r>
              <w:rPr>
                <w:rFonts w:cs="Times New Roman"/>
                <w:sz w:val="28"/>
                <w:szCs w:val="28"/>
                <w:lang w:val="ru-RU"/>
              </w:rPr>
              <w:t>5</w:t>
            </w:r>
          </w:p>
        </w:tc>
      </w:tr>
      <w:tr w:rsidR="00E3430F" w:rsidRPr="00D03B4A" w:rsidTr="00B067CD">
        <w:tc>
          <w:tcPr>
            <w:tcW w:w="1384" w:type="dxa"/>
          </w:tcPr>
          <w:p w:rsidR="00E3430F" w:rsidRPr="00D03B4A" w:rsidRDefault="00E3430F" w:rsidP="00B067CD">
            <w:pPr>
              <w:jc w:val="both"/>
              <w:rPr>
                <w:rFonts w:cs="Times New Roman"/>
                <w:color w:val="auto"/>
                <w:sz w:val="28"/>
                <w:szCs w:val="28"/>
                <w:lang w:val="ru-RU"/>
              </w:rPr>
            </w:pPr>
            <w:r>
              <w:rPr>
                <w:rFonts w:cs="Times New Roman"/>
                <w:color w:val="auto"/>
                <w:sz w:val="28"/>
                <w:szCs w:val="28"/>
                <w:lang w:val="ru-RU"/>
              </w:rPr>
              <w:t>5.4.</w:t>
            </w:r>
          </w:p>
        </w:tc>
        <w:tc>
          <w:tcPr>
            <w:tcW w:w="7425" w:type="dxa"/>
          </w:tcPr>
          <w:p w:rsidR="00E3430F" w:rsidRDefault="00E3430F" w:rsidP="00B067CD">
            <w:pPr>
              <w:shd w:val="clear" w:color="auto" w:fill="FFFFFF"/>
              <w:tabs>
                <w:tab w:val="left" w:pos="888"/>
              </w:tabs>
              <w:jc w:val="both"/>
              <w:rPr>
                <w:sz w:val="28"/>
                <w:szCs w:val="28"/>
                <w:lang w:val="ru-RU"/>
              </w:rPr>
            </w:pPr>
            <w:r>
              <w:rPr>
                <w:sz w:val="28"/>
                <w:szCs w:val="28"/>
                <w:lang w:val="ru-RU"/>
              </w:rPr>
              <w:t>Оценка эффективности заседания профсоюзного органа….</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35</w:t>
            </w:r>
          </w:p>
        </w:tc>
      </w:tr>
      <w:tr w:rsidR="00E3430F" w:rsidRPr="00D03B4A" w:rsidTr="00B067CD">
        <w:tc>
          <w:tcPr>
            <w:tcW w:w="1384" w:type="dxa"/>
          </w:tcPr>
          <w:p w:rsidR="00E3430F" w:rsidRPr="00D03B4A" w:rsidRDefault="00E3430F" w:rsidP="00B067CD">
            <w:pPr>
              <w:jc w:val="both"/>
              <w:rPr>
                <w:rFonts w:cs="Times New Roman"/>
                <w:b/>
                <w:color w:val="auto"/>
                <w:sz w:val="28"/>
                <w:szCs w:val="28"/>
                <w:lang w:val="ru-RU"/>
              </w:rPr>
            </w:pPr>
            <w:r w:rsidRPr="00D03B4A">
              <w:rPr>
                <w:b/>
                <w:bCs/>
                <w:sz w:val="28"/>
                <w:szCs w:val="28"/>
                <w:lang w:val="ru-RU"/>
              </w:rPr>
              <w:t>Глава 6.</w:t>
            </w:r>
          </w:p>
        </w:tc>
        <w:tc>
          <w:tcPr>
            <w:tcW w:w="7425" w:type="dxa"/>
          </w:tcPr>
          <w:p w:rsidR="00E3430F" w:rsidRPr="00D03B4A" w:rsidRDefault="00E3430F" w:rsidP="00B067CD">
            <w:pPr>
              <w:autoSpaceDE w:val="0"/>
              <w:jc w:val="both"/>
              <w:rPr>
                <w:rFonts w:cs="Times New Roman"/>
                <w:b/>
                <w:color w:val="auto"/>
                <w:sz w:val="28"/>
                <w:szCs w:val="28"/>
                <w:lang w:val="ru-RU"/>
              </w:rPr>
            </w:pPr>
            <w:r>
              <w:rPr>
                <w:b/>
                <w:bCs/>
                <w:sz w:val="28"/>
                <w:szCs w:val="28"/>
                <w:lang w:val="ru-RU"/>
              </w:rPr>
              <w:t>Бланки профсоюзных документов.</w:t>
            </w:r>
            <w:r w:rsidRPr="00D03B4A">
              <w:rPr>
                <w:b/>
                <w:bCs/>
                <w:sz w:val="28"/>
                <w:szCs w:val="28"/>
                <w:lang w:val="ru-RU"/>
              </w:rPr>
              <w:t>…………………….</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37</w:t>
            </w:r>
          </w:p>
        </w:tc>
      </w:tr>
      <w:tr w:rsidR="00E3430F" w:rsidRPr="00D03B4A" w:rsidTr="00B067CD">
        <w:tc>
          <w:tcPr>
            <w:tcW w:w="1384" w:type="dxa"/>
          </w:tcPr>
          <w:p w:rsidR="00E3430F" w:rsidRPr="00166513" w:rsidRDefault="00E3430F" w:rsidP="00B067CD">
            <w:pPr>
              <w:jc w:val="both"/>
              <w:rPr>
                <w:bCs/>
                <w:sz w:val="28"/>
                <w:szCs w:val="28"/>
                <w:lang w:val="ru-RU"/>
              </w:rPr>
            </w:pPr>
            <w:r w:rsidRPr="00166513">
              <w:rPr>
                <w:bCs/>
                <w:sz w:val="28"/>
                <w:szCs w:val="28"/>
                <w:lang w:val="ru-RU"/>
              </w:rPr>
              <w:t>6.1.</w:t>
            </w:r>
          </w:p>
        </w:tc>
        <w:tc>
          <w:tcPr>
            <w:tcW w:w="7425" w:type="dxa"/>
          </w:tcPr>
          <w:p w:rsidR="00E3430F" w:rsidRPr="00166513" w:rsidRDefault="00E3430F" w:rsidP="00B067CD">
            <w:pPr>
              <w:autoSpaceDE w:val="0"/>
              <w:jc w:val="both"/>
              <w:rPr>
                <w:bCs/>
                <w:sz w:val="28"/>
                <w:szCs w:val="28"/>
                <w:lang w:val="ru-RU"/>
              </w:rPr>
            </w:pPr>
            <w:r w:rsidRPr="00166513">
              <w:rPr>
                <w:bCs/>
                <w:sz w:val="28"/>
                <w:szCs w:val="28"/>
                <w:lang w:val="ru-RU"/>
              </w:rPr>
              <w:t>Общие требования к оформлению документов на бланке организации Профсоюза</w:t>
            </w:r>
            <w:r>
              <w:rPr>
                <w:bCs/>
                <w:sz w:val="28"/>
                <w:szCs w:val="28"/>
                <w:lang w:val="ru-RU"/>
              </w:rPr>
              <w:t>……………………………………..</w:t>
            </w:r>
          </w:p>
        </w:tc>
        <w:tc>
          <w:tcPr>
            <w:tcW w:w="762" w:type="dxa"/>
          </w:tcPr>
          <w:p w:rsidR="00E3430F" w:rsidRDefault="00E3430F" w:rsidP="00B067CD">
            <w:pPr>
              <w:jc w:val="center"/>
              <w:rPr>
                <w:rFonts w:cs="Times New Roman"/>
                <w:sz w:val="28"/>
                <w:szCs w:val="28"/>
                <w:lang w:val="ru-RU"/>
              </w:rPr>
            </w:pPr>
          </w:p>
          <w:p w:rsidR="00E3430F" w:rsidRPr="00D03B4A" w:rsidRDefault="00E3430F" w:rsidP="00B067CD">
            <w:pPr>
              <w:jc w:val="center"/>
              <w:rPr>
                <w:rFonts w:cs="Times New Roman"/>
                <w:sz w:val="28"/>
                <w:szCs w:val="28"/>
                <w:lang w:val="ru-RU"/>
              </w:rPr>
            </w:pPr>
            <w:r>
              <w:rPr>
                <w:rFonts w:cs="Times New Roman"/>
                <w:sz w:val="28"/>
                <w:szCs w:val="28"/>
                <w:lang w:val="ru-RU"/>
              </w:rPr>
              <w:t>37</w:t>
            </w:r>
          </w:p>
        </w:tc>
      </w:tr>
      <w:tr w:rsidR="00E3430F" w:rsidRPr="00D03B4A" w:rsidTr="00B067CD">
        <w:tc>
          <w:tcPr>
            <w:tcW w:w="1384" w:type="dxa"/>
          </w:tcPr>
          <w:p w:rsidR="00E3430F" w:rsidRPr="00166513" w:rsidRDefault="00E3430F" w:rsidP="00B067CD">
            <w:pPr>
              <w:jc w:val="both"/>
              <w:rPr>
                <w:bCs/>
                <w:sz w:val="28"/>
                <w:szCs w:val="28"/>
                <w:lang w:val="ru-RU"/>
              </w:rPr>
            </w:pPr>
            <w:r w:rsidRPr="00166513">
              <w:rPr>
                <w:bCs/>
                <w:sz w:val="28"/>
                <w:szCs w:val="28"/>
                <w:lang w:val="ru-RU"/>
              </w:rPr>
              <w:t>6.2.</w:t>
            </w:r>
          </w:p>
        </w:tc>
        <w:tc>
          <w:tcPr>
            <w:tcW w:w="7425" w:type="dxa"/>
          </w:tcPr>
          <w:p w:rsidR="00E3430F" w:rsidRPr="00166513" w:rsidRDefault="00E3430F" w:rsidP="00B067CD">
            <w:pPr>
              <w:autoSpaceDE w:val="0"/>
              <w:jc w:val="both"/>
              <w:rPr>
                <w:bCs/>
                <w:sz w:val="28"/>
                <w:szCs w:val="28"/>
                <w:lang w:val="ru-RU"/>
              </w:rPr>
            </w:pPr>
            <w:r w:rsidRPr="00166513">
              <w:rPr>
                <w:bCs/>
                <w:sz w:val="28"/>
                <w:szCs w:val="28"/>
                <w:lang w:val="ru-RU"/>
              </w:rPr>
              <w:t>Виды профсоюзных бланков</w:t>
            </w:r>
            <w:r>
              <w:rPr>
                <w:bCs/>
                <w:sz w:val="28"/>
                <w:szCs w:val="28"/>
                <w:lang w:val="ru-RU"/>
              </w:rPr>
              <w:t>…………………………………</w:t>
            </w:r>
          </w:p>
        </w:tc>
        <w:tc>
          <w:tcPr>
            <w:tcW w:w="762" w:type="dxa"/>
          </w:tcPr>
          <w:p w:rsidR="00E3430F" w:rsidRPr="00166513" w:rsidRDefault="00E3430F" w:rsidP="00B067CD">
            <w:pPr>
              <w:jc w:val="center"/>
              <w:rPr>
                <w:rFonts w:cs="Times New Roman"/>
                <w:sz w:val="28"/>
                <w:szCs w:val="28"/>
                <w:lang w:val="ru-RU"/>
              </w:rPr>
            </w:pPr>
            <w:r>
              <w:rPr>
                <w:rFonts w:cs="Times New Roman"/>
                <w:sz w:val="28"/>
                <w:szCs w:val="28"/>
                <w:lang w:val="ru-RU"/>
              </w:rPr>
              <w:t>38</w:t>
            </w:r>
          </w:p>
        </w:tc>
      </w:tr>
      <w:tr w:rsidR="00E3430F" w:rsidRPr="00D03B4A" w:rsidTr="00B067CD">
        <w:tc>
          <w:tcPr>
            <w:tcW w:w="1384" w:type="dxa"/>
          </w:tcPr>
          <w:p w:rsidR="00E3430F" w:rsidRPr="00166513" w:rsidRDefault="00E3430F" w:rsidP="00B067CD">
            <w:pPr>
              <w:jc w:val="both"/>
              <w:rPr>
                <w:bCs/>
                <w:sz w:val="28"/>
                <w:szCs w:val="28"/>
                <w:lang w:val="ru-RU"/>
              </w:rPr>
            </w:pPr>
            <w:r>
              <w:rPr>
                <w:bCs/>
                <w:sz w:val="28"/>
                <w:szCs w:val="28"/>
                <w:lang w:val="ru-RU"/>
              </w:rPr>
              <w:lastRenderedPageBreak/>
              <w:t>6.3.</w:t>
            </w:r>
          </w:p>
        </w:tc>
        <w:tc>
          <w:tcPr>
            <w:tcW w:w="7425" w:type="dxa"/>
          </w:tcPr>
          <w:p w:rsidR="00E3430F" w:rsidRPr="00166513" w:rsidRDefault="00E3430F" w:rsidP="00B067CD">
            <w:pPr>
              <w:autoSpaceDE w:val="0"/>
              <w:jc w:val="both"/>
              <w:rPr>
                <w:bCs/>
                <w:sz w:val="28"/>
                <w:szCs w:val="28"/>
                <w:lang w:val="ru-RU"/>
              </w:rPr>
            </w:pPr>
            <w:r>
              <w:rPr>
                <w:bCs/>
                <w:sz w:val="28"/>
                <w:szCs w:val="28"/>
                <w:lang w:val="ru-RU"/>
              </w:rPr>
              <w:t>Общий бланк организации Профсоюза……………………..</w:t>
            </w:r>
          </w:p>
        </w:tc>
        <w:tc>
          <w:tcPr>
            <w:tcW w:w="762" w:type="dxa"/>
          </w:tcPr>
          <w:p w:rsidR="00E3430F" w:rsidRPr="00166513" w:rsidRDefault="00E3430F" w:rsidP="00B067CD">
            <w:pPr>
              <w:jc w:val="center"/>
              <w:rPr>
                <w:rFonts w:cs="Times New Roman"/>
                <w:sz w:val="28"/>
                <w:szCs w:val="28"/>
                <w:lang w:val="ru-RU"/>
              </w:rPr>
            </w:pPr>
            <w:r>
              <w:rPr>
                <w:rFonts w:cs="Times New Roman"/>
                <w:sz w:val="28"/>
                <w:szCs w:val="28"/>
                <w:lang w:val="ru-RU"/>
              </w:rPr>
              <w:t>38</w:t>
            </w:r>
          </w:p>
        </w:tc>
      </w:tr>
      <w:tr w:rsidR="00E3430F" w:rsidRPr="00D03B4A" w:rsidTr="00B067CD">
        <w:tc>
          <w:tcPr>
            <w:tcW w:w="1384" w:type="dxa"/>
          </w:tcPr>
          <w:p w:rsidR="00E3430F" w:rsidRDefault="00E3430F" w:rsidP="00B067CD">
            <w:pPr>
              <w:jc w:val="both"/>
              <w:rPr>
                <w:bCs/>
                <w:sz w:val="28"/>
                <w:szCs w:val="28"/>
                <w:lang w:val="ru-RU"/>
              </w:rPr>
            </w:pPr>
            <w:r>
              <w:rPr>
                <w:bCs/>
                <w:sz w:val="28"/>
                <w:szCs w:val="28"/>
                <w:lang w:val="ru-RU"/>
              </w:rPr>
              <w:t>6.4.</w:t>
            </w:r>
          </w:p>
        </w:tc>
        <w:tc>
          <w:tcPr>
            <w:tcW w:w="7425" w:type="dxa"/>
          </w:tcPr>
          <w:p w:rsidR="00E3430F" w:rsidRDefault="00E3430F" w:rsidP="00B067CD">
            <w:pPr>
              <w:autoSpaceDE w:val="0"/>
              <w:jc w:val="both"/>
              <w:rPr>
                <w:bCs/>
                <w:sz w:val="28"/>
                <w:szCs w:val="28"/>
                <w:lang w:val="ru-RU"/>
              </w:rPr>
            </w:pPr>
            <w:r>
              <w:rPr>
                <w:bCs/>
                <w:sz w:val="28"/>
                <w:szCs w:val="28"/>
                <w:lang w:val="ru-RU"/>
              </w:rPr>
              <w:t>Бланк отдельного вида профсоюзного документа…………</w:t>
            </w:r>
          </w:p>
        </w:tc>
        <w:tc>
          <w:tcPr>
            <w:tcW w:w="762" w:type="dxa"/>
          </w:tcPr>
          <w:p w:rsidR="00E3430F" w:rsidRDefault="00E3430F" w:rsidP="00B067CD">
            <w:pPr>
              <w:jc w:val="center"/>
              <w:rPr>
                <w:rFonts w:cs="Times New Roman"/>
                <w:sz w:val="28"/>
                <w:szCs w:val="28"/>
                <w:lang w:val="ru-RU"/>
              </w:rPr>
            </w:pPr>
            <w:r>
              <w:rPr>
                <w:rFonts w:cs="Times New Roman"/>
                <w:sz w:val="28"/>
                <w:szCs w:val="28"/>
                <w:lang w:val="ru-RU"/>
              </w:rPr>
              <w:t>39</w:t>
            </w:r>
          </w:p>
        </w:tc>
      </w:tr>
      <w:tr w:rsidR="00E3430F" w:rsidRPr="00D03B4A" w:rsidTr="00B067CD">
        <w:tc>
          <w:tcPr>
            <w:tcW w:w="1384" w:type="dxa"/>
          </w:tcPr>
          <w:p w:rsidR="00E3430F" w:rsidRPr="00D03B4A" w:rsidRDefault="00E3430F" w:rsidP="00B067CD">
            <w:pPr>
              <w:jc w:val="both"/>
              <w:rPr>
                <w:rFonts w:cs="Times New Roman"/>
                <w:b/>
                <w:color w:val="auto"/>
                <w:sz w:val="28"/>
                <w:szCs w:val="28"/>
                <w:lang w:val="ru-RU"/>
              </w:rPr>
            </w:pPr>
            <w:r w:rsidRPr="00D03B4A">
              <w:rPr>
                <w:b/>
                <w:bCs/>
                <w:sz w:val="28"/>
                <w:szCs w:val="28"/>
                <w:lang w:val="ru-RU"/>
              </w:rPr>
              <w:t>Глава 7.</w:t>
            </w:r>
          </w:p>
        </w:tc>
        <w:tc>
          <w:tcPr>
            <w:tcW w:w="7425" w:type="dxa"/>
          </w:tcPr>
          <w:p w:rsidR="00E3430F" w:rsidRPr="00D03B4A" w:rsidRDefault="00E3430F" w:rsidP="00B067CD">
            <w:pPr>
              <w:autoSpaceDE w:val="0"/>
              <w:jc w:val="both"/>
              <w:rPr>
                <w:rFonts w:cs="Times New Roman"/>
                <w:b/>
                <w:color w:val="auto"/>
                <w:sz w:val="28"/>
                <w:szCs w:val="28"/>
                <w:lang w:val="ru-RU"/>
              </w:rPr>
            </w:pPr>
            <w:r>
              <w:rPr>
                <w:b/>
                <w:bCs/>
                <w:sz w:val="28"/>
                <w:szCs w:val="28"/>
                <w:lang w:val="ru-RU"/>
              </w:rPr>
              <w:t>Профсоюзный практикум…………………………………...</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39</w:t>
            </w:r>
          </w:p>
        </w:tc>
      </w:tr>
      <w:tr w:rsidR="00E3430F" w:rsidRPr="00D03B4A" w:rsidTr="00B067CD">
        <w:tc>
          <w:tcPr>
            <w:tcW w:w="1384" w:type="dxa"/>
          </w:tcPr>
          <w:p w:rsidR="00E3430F" w:rsidRPr="00C17F09" w:rsidRDefault="00E3430F" w:rsidP="00B067CD">
            <w:pPr>
              <w:jc w:val="both"/>
              <w:rPr>
                <w:bCs/>
                <w:sz w:val="28"/>
                <w:szCs w:val="28"/>
                <w:lang w:val="ru-RU"/>
              </w:rPr>
            </w:pPr>
            <w:r w:rsidRPr="00C17F09">
              <w:rPr>
                <w:bCs/>
                <w:sz w:val="28"/>
                <w:szCs w:val="28"/>
                <w:lang w:val="ru-RU"/>
              </w:rPr>
              <w:t>7.1.</w:t>
            </w:r>
          </w:p>
        </w:tc>
        <w:tc>
          <w:tcPr>
            <w:tcW w:w="7425" w:type="dxa"/>
          </w:tcPr>
          <w:p w:rsidR="00E3430F" w:rsidRPr="00C17F09" w:rsidRDefault="00E3430F" w:rsidP="00B067CD">
            <w:pPr>
              <w:autoSpaceDE w:val="0"/>
              <w:jc w:val="both"/>
              <w:rPr>
                <w:bCs/>
                <w:sz w:val="28"/>
                <w:szCs w:val="28"/>
                <w:lang w:val="ru-RU"/>
              </w:rPr>
            </w:pPr>
            <w:r w:rsidRPr="00C17F09">
              <w:rPr>
                <w:bCs/>
                <w:sz w:val="28"/>
                <w:szCs w:val="28"/>
                <w:lang w:val="ru-RU"/>
              </w:rPr>
              <w:t>Примерная номенклатура дел первичной организации Профсоюза</w:t>
            </w:r>
            <w:r>
              <w:rPr>
                <w:bCs/>
                <w:sz w:val="28"/>
                <w:szCs w:val="28"/>
                <w:lang w:val="ru-RU"/>
              </w:rPr>
              <w:t>…………………………………………………….</w:t>
            </w:r>
          </w:p>
        </w:tc>
        <w:tc>
          <w:tcPr>
            <w:tcW w:w="762" w:type="dxa"/>
          </w:tcPr>
          <w:p w:rsidR="00E3430F" w:rsidRDefault="00E3430F" w:rsidP="00B067CD">
            <w:pPr>
              <w:jc w:val="center"/>
              <w:rPr>
                <w:rFonts w:cs="Times New Roman"/>
                <w:sz w:val="28"/>
                <w:szCs w:val="28"/>
                <w:lang w:val="ru-RU"/>
              </w:rPr>
            </w:pPr>
          </w:p>
          <w:p w:rsidR="00E3430F" w:rsidRPr="00D03B4A" w:rsidRDefault="00E3430F" w:rsidP="00B067CD">
            <w:pPr>
              <w:jc w:val="center"/>
              <w:rPr>
                <w:rFonts w:cs="Times New Roman"/>
                <w:sz w:val="28"/>
                <w:szCs w:val="28"/>
                <w:lang w:val="ru-RU"/>
              </w:rPr>
            </w:pPr>
            <w:r>
              <w:rPr>
                <w:rFonts w:cs="Times New Roman"/>
                <w:sz w:val="28"/>
                <w:szCs w:val="28"/>
                <w:lang w:val="ru-RU"/>
              </w:rPr>
              <w:t>39</w:t>
            </w:r>
          </w:p>
        </w:tc>
      </w:tr>
      <w:tr w:rsidR="00E3430F" w:rsidRPr="00D03B4A" w:rsidTr="00B067CD">
        <w:tc>
          <w:tcPr>
            <w:tcW w:w="1384" w:type="dxa"/>
          </w:tcPr>
          <w:p w:rsidR="00E3430F" w:rsidRPr="00C17F09" w:rsidRDefault="00E3430F" w:rsidP="00B067CD">
            <w:pPr>
              <w:jc w:val="both"/>
              <w:rPr>
                <w:bCs/>
                <w:sz w:val="28"/>
                <w:szCs w:val="28"/>
                <w:lang w:val="ru-RU"/>
              </w:rPr>
            </w:pPr>
            <w:r>
              <w:rPr>
                <w:bCs/>
                <w:sz w:val="28"/>
                <w:szCs w:val="28"/>
                <w:lang w:val="ru-RU"/>
              </w:rPr>
              <w:t>7.2.</w:t>
            </w:r>
          </w:p>
        </w:tc>
        <w:tc>
          <w:tcPr>
            <w:tcW w:w="7425" w:type="dxa"/>
          </w:tcPr>
          <w:p w:rsidR="00E3430F" w:rsidRPr="00C17F09" w:rsidRDefault="00E3430F" w:rsidP="00B067CD">
            <w:pPr>
              <w:autoSpaceDE w:val="0"/>
              <w:jc w:val="both"/>
              <w:rPr>
                <w:bCs/>
                <w:sz w:val="28"/>
                <w:szCs w:val="28"/>
                <w:lang w:val="ru-RU"/>
              </w:rPr>
            </w:pPr>
            <w:r w:rsidRPr="00C17F09">
              <w:rPr>
                <w:bCs/>
                <w:sz w:val="28"/>
                <w:szCs w:val="28"/>
                <w:lang w:val="ru-RU"/>
              </w:rPr>
              <w:t xml:space="preserve">Примерная номенклатура дел </w:t>
            </w:r>
            <w:r>
              <w:rPr>
                <w:bCs/>
                <w:sz w:val="28"/>
                <w:szCs w:val="28"/>
                <w:lang w:val="ru-RU"/>
              </w:rPr>
              <w:t>территориальной (местной)</w:t>
            </w:r>
            <w:r w:rsidRPr="00C17F09">
              <w:rPr>
                <w:bCs/>
                <w:sz w:val="28"/>
                <w:szCs w:val="28"/>
                <w:lang w:val="ru-RU"/>
              </w:rPr>
              <w:t xml:space="preserve"> организации Профсоюза</w:t>
            </w:r>
            <w:r>
              <w:rPr>
                <w:bCs/>
                <w:sz w:val="28"/>
                <w:szCs w:val="28"/>
                <w:lang w:val="ru-RU"/>
              </w:rPr>
              <w:t>…………………………………….</w:t>
            </w:r>
          </w:p>
        </w:tc>
        <w:tc>
          <w:tcPr>
            <w:tcW w:w="762" w:type="dxa"/>
          </w:tcPr>
          <w:p w:rsidR="00E3430F" w:rsidRDefault="00E3430F" w:rsidP="00B067CD">
            <w:pPr>
              <w:jc w:val="center"/>
              <w:rPr>
                <w:rFonts w:cs="Times New Roman"/>
                <w:sz w:val="28"/>
                <w:szCs w:val="28"/>
                <w:lang w:val="ru-RU"/>
              </w:rPr>
            </w:pPr>
          </w:p>
          <w:p w:rsidR="00E3430F" w:rsidRDefault="00E3430F" w:rsidP="00B067CD">
            <w:pPr>
              <w:jc w:val="center"/>
              <w:rPr>
                <w:rFonts w:cs="Times New Roman"/>
                <w:sz w:val="28"/>
                <w:szCs w:val="28"/>
                <w:lang w:val="ru-RU"/>
              </w:rPr>
            </w:pPr>
            <w:r>
              <w:rPr>
                <w:rFonts w:cs="Times New Roman"/>
                <w:sz w:val="28"/>
                <w:szCs w:val="28"/>
                <w:lang w:val="ru-RU"/>
              </w:rPr>
              <w:t>41</w:t>
            </w:r>
          </w:p>
        </w:tc>
      </w:tr>
      <w:tr w:rsidR="00E3430F" w:rsidRPr="00D03B4A" w:rsidTr="00B067CD">
        <w:tc>
          <w:tcPr>
            <w:tcW w:w="1384" w:type="dxa"/>
          </w:tcPr>
          <w:p w:rsidR="00E3430F" w:rsidRPr="00D03B4A" w:rsidRDefault="00E3430F" w:rsidP="00B067CD">
            <w:pPr>
              <w:jc w:val="both"/>
              <w:rPr>
                <w:rFonts w:cs="Times New Roman"/>
                <w:b/>
                <w:sz w:val="28"/>
                <w:szCs w:val="28"/>
                <w:lang w:val="ru-RU"/>
              </w:rPr>
            </w:pPr>
            <w:r w:rsidRPr="00D03B4A">
              <w:rPr>
                <w:b/>
                <w:bCs/>
                <w:sz w:val="28"/>
                <w:szCs w:val="28"/>
                <w:lang w:val="ru-RU"/>
              </w:rPr>
              <w:t>Глава 8.</w:t>
            </w:r>
          </w:p>
        </w:tc>
        <w:tc>
          <w:tcPr>
            <w:tcW w:w="7425" w:type="dxa"/>
          </w:tcPr>
          <w:p w:rsidR="00E3430F" w:rsidRPr="00D03B4A" w:rsidRDefault="00E3430F" w:rsidP="00B067CD">
            <w:pPr>
              <w:autoSpaceDE w:val="0"/>
              <w:jc w:val="both"/>
              <w:rPr>
                <w:rFonts w:cs="Times New Roman"/>
                <w:b/>
                <w:sz w:val="28"/>
                <w:szCs w:val="28"/>
                <w:lang w:val="ru-RU"/>
              </w:rPr>
            </w:pPr>
            <w:r w:rsidRPr="00D03B4A">
              <w:rPr>
                <w:b/>
                <w:bCs/>
                <w:sz w:val="28"/>
                <w:szCs w:val="28"/>
                <w:lang w:val="ru-RU"/>
              </w:rPr>
              <w:t>Примерные образцы</w:t>
            </w:r>
            <w:r>
              <w:rPr>
                <w:b/>
                <w:bCs/>
                <w:sz w:val="28"/>
                <w:szCs w:val="28"/>
                <w:lang w:val="ru-RU"/>
              </w:rPr>
              <w:t xml:space="preserve"> </w:t>
            </w:r>
            <w:r w:rsidRPr="00D03B4A">
              <w:rPr>
                <w:b/>
                <w:bCs/>
                <w:sz w:val="28"/>
                <w:szCs w:val="28"/>
                <w:lang w:val="ru-RU"/>
              </w:rPr>
              <w:t>писем, заявлений</w:t>
            </w:r>
            <w:r>
              <w:rPr>
                <w:b/>
                <w:bCs/>
                <w:sz w:val="28"/>
                <w:szCs w:val="28"/>
                <w:lang w:val="ru-RU"/>
              </w:rPr>
              <w:t>,</w:t>
            </w:r>
            <w:r w:rsidRPr="00D03B4A">
              <w:rPr>
                <w:b/>
                <w:bCs/>
                <w:sz w:val="28"/>
                <w:szCs w:val="28"/>
                <w:lang w:val="ru-RU"/>
              </w:rPr>
              <w:t xml:space="preserve"> актов, </w:t>
            </w:r>
            <w:r>
              <w:rPr>
                <w:b/>
                <w:bCs/>
                <w:sz w:val="28"/>
                <w:szCs w:val="28"/>
                <w:lang w:val="ru-RU"/>
              </w:rPr>
              <w:t xml:space="preserve">должностных инструкций, </w:t>
            </w:r>
            <w:r w:rsidRPr="00D03B4A">
              <w:rPr>
                <w:b/>
                <w:bCs/>
                <w:sz w:val="28"/>
                <w:szCs w:val="28"/>
                <w:lang w:val="ru-RU"/>
              </w:rPr>
              <w:t>протоколов</w:t>
            </w:r>
            <w:r>
              <w:rPr>
                <w:b/>
                <w:bCs/>
                <w:sz w:val="28"/>
                <w:szCs w:val="28"/>
                <w:lang w:val="ru-RU"/>
              </w:rPr>
              <w:t xml:space="preserve"> и выписок</w:t>
            </w:r>
            <w:r w:rsidRPr="00D03B4A">
              <w:rPr>
                <w:b/>
                <w:bCs/>
                <w:sz w:val="28"/>
                <w:szCs w:val="28"/>
                <w:lang w:val="ru-RU"/>
              </w:rPr>
              <w:t>…</w:t>
            </w:r>
            <w:r>
              <w:rPr>
                <w:b/>
                <w:bCs/>
                <w:sz w:val="28"/>
                <w:szCs w:val="28"/>
                <w:lang w:val="ru-RU"/>
              </w:rPr>
              <w:t>….</w:t>
            </w:r>
          </w:p>
        </w:tc>
        <w:tc>
          <w:tcPr>
            <w:tcW w:w="762" w:type="dxa"/>
          </w:tcPr>
          <w:p w:rsidR="00E3430F" w:rsidRPr="00D03B4A" w:rsidRDefault="00E3430F" w:rsidP="00B067CD">
            <w:pPr>
              <w:jc w:val="center"/>
              <w:rPr>
                <w:rFonts w:cs="Times New Roman"/>
                <w:sz w:val="28"/>
                <w:szCs w:val="28"/>
                <w:lang w:val="ru-RU"/>
              </w:rPr>
            </w:pPr>
          </w:p>
          <w:p w:rsidR="00E3430F" w:rsidRPr="00D03B4A" w:rsidRDefault="00E3430F" w:rsidP="00B067CD">
            <w:pPr>
              <w:jc w:val="center"/>
              <w:rPr>
                <w:rFonts w:cs="Times New Roman"/>
                <w:sz w:val="28"/>
                <w:szCs w:val="28"/>
                <w:lang w:val="ru-RU"/>
              </w:rPr>
            </w:pPr>
            <w:r>
              <w:rPr>
                <w:rFonts w:cs="Times New Roman"/>
                <w:sz w:val="28"/>
                <w:szCs w:val="28"/>
                <w:lang w:val="ru-RU"/>
              </w:rPr>
              <w:t>44</w:t>
            </w:r>
          </w:p>
        </w:tc>
      </w:tr>
      <w:tr w:rsidR="00E3430F" w:rsidRPr="00D03B4A" w:rsidTr="00B067CD">
        <w:tc>
          <w:tcPr>
            <w:tcW w:w="1384" w:type="dxa"/>
          </w:tcPr>
          <w:p w:rsidR="00E3430F" w:rsidRPr="00C17F09" w:rsidRDefault="00E3430F" w:rsidP="00B067CD">
            <w:pPr>
              <w:jc w:val="both"/>
              <w:rPr>
                <w:bCs/>
                <w:sz w:val="28"/>
                <w:szCs w:val="28"/>
                <w:lang w:val="ru-RU"/>
              </w:rPr>
            </w:pPr>
            <w:r w:rsidRPr="00C17F09">
              <w:rPr>
                <w:bCs/>
                <w:sz w:val="28"/>
                <w:szCs w:val="28"/>
                <w:lang w:val="ru-RU"/>
              </w:rPr>
              <w:t>8.1.</w:t>
            </w:r>
          </w:p>
        </w:tc>
        <w:tc>
          <w:tcPr>
            <w:tcW w:w="7425" w:type="dxa"/>
          </w:tcPr>
          <w:p w:rsidR="00E3430F" w:rsidRPr="00C17F09" w:rsidRDefault="00E3430F" w:rsidP="00B067CD">
            <w:pPr>
              <w:autoSpaceDE w:val="0"/>
              <w:jc w:val="both"/>
              <w:rPr>
                <w:bCs/>
                <w:sz w:val="28"/>
                <w:szCs w:val="28"/>
                <w:lang w:val="ru-RU"/>
              </w:rPr>
            </w:pPr>
            <w:r w:rsidRPr="00C17F09">
              <w:rPr>
                <w:bCs/>
                <w:sz w:val="28"/>
                <w:szCs w:val="28"/>
                <w:lang w:val="ru-RU"/>
              </w:rPr>
              <w:t>Примерные образцы оформления писем</w:t>
            </w:r>
            <w:r>
              <w:rPr>
                <w:bCs/>
                <w:sz w:val="28"/>
                <w:szCs w:val="28"/>
                <w:lang w:val="ru-RU"/>
              </w:rPr>
              <w:t>…………………….</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44</w:t>
            </w:r>
          </w:p>
        </w:tc>
      </w:tr>
      <w:tr w:rsidR="00E3430F" w:rsidRPr="00D03B4A" w:rsidTr="00B067CD">
        <w:tc>
          <w:tcPr>
            <w:tcW w:w="1384" w:type="dxa"/>
          </w:tcPr>
          <w:p w:rsidR="00E3430F" w:rsidRPr="00C17F09" w:rsidRDefault="00E3430F" w:rsidP="00B067CD">
            <w:pPr>
              <w:jc w:val="both"/>
              <w:rPr>
                <w:bCs/>
                <w:sz w:val="28"/>
                <w:szCs w:val="28"/>
                <w:lang w:val="ru-RU"/>
              </w:rPr>
            </w:pPr>
            <w:r>
              <w:rPr>
                <w:bCs/>
                <w:sz w:val="28"/>
                <w:szCs w:val="28"/>
                <w:lang w:val="ru-RU"/>
              </w:rPr>
              <w:t>8.2.</w:t>
            </w:r>
          </w:p>
        </w:tc>
        <w:tc>
          <w:tcPr>
            <w:tcW w:w="7425" w:type="dxa"/>
          </w:tcPr>
          <w:p w:rsidR="00E3430F" w:rsidRPr="00C17F09" w:rsidRDefault="00E3430F" w:rsidP="00B067CD">
            <w:pPr>
              <w:autoSpaceDE w:val="0"/>
              <w:jc w:val="both"/>
              <w:rPr>
                <w:bCs/>
                <w:sz w:val="28"/>
                <w:szCs w:val="28"/>
                <w:lang w:val="ru-RU"/>
              </w:rPr>
            </w:pPr>
            <w:r>
              <w:rPr>
                <w:bCs/>
                <w:sz w:val="28"/>
                <w:szCs w:val="28"/>
                <w:lang w:val="ru-RU"/>
              </w:rPr>
              <w:t>Примерные формы заявлений……………………………….</w:t>
            </w:r>
          </w:p>
        </w:tc>
        <w:tc>
          <w:tcPr>
            <w:tcW w:w="762" w:type="dxa"/>
          </w:tcPr>
          <w:p w:rsidR="00E3430F" w:rsidRDefault="00E3430F" w:rsidP="00B067CD">
            <w:pPr>
              <w:jc w:val="center"/>
              <w:rPr>
                <w:rFonts w:cs="Times New Roman"/>
                <w:sz w:val="28"/>
                <w:szCs w:val="28"/>
                <w:lang w:val="ru-RU"/>
              </w:rPr>
            </w:pPr>
            <w:r>
              <w:rPr>
                <w:rFonts w:cs="Times New Roman"/>
                <w:sz w:val="28"/>
                <w:szCs w:val="28"/>
                <w:lang w:val="ru-RU"/>
              </w:rPr>
              <w:t>45</w:t>
            </w:r>
          </w:p>
        </w:tc>
      </w:tr>
      <w:tr w:rsidR="00E3430F" w:rsidRPr="00D03B4A" w:rsidTr="00B067CD">
        <w:tc>
          <w:tcPr>
            <w:tcW w:w="1384" w:type="dxa"/>
          </w:tcPr>
          <w:p w:rsidR="00E3430F" w:rsidRDefault="00E3430F" w:rsidP="00B067CD">
            <w:pPr>
              <w:jc w:val="both"/>
              <w:rPr>
                <w:bCs/>
                <w:sz w:val="28"/>
                <w:szCs w:val="28"/>
                <w:lang w:val="ru-RU"/>
              </w:rPr>
            </w:pPr>
            <w:r>
              <w:rPr>
                <w:bCs/>
                <w:sz w:val="28"/>
                <w:szCs w:val="28"/>
                <w:lang w:val="ru-RU"/>
              </w:rPr>
              <w:t>8.3.</w:t>
            </w:r>
          </w:p>
        </w:tc>
        <w:tc>
          <w:tcPr>
            <w:tcW w:w="7425" w:type="dxa"/>
          </w:tcPr>
          <w:p w:rsidR="00E3430F" w:rsidRDefault="00E3430F" w:rsidP="00B067CD">
            <w:pPr>
              <w:autoSpaceDE w:val="0"/>
              <w:jc w:val="both"/>
              <w:rPr>
                <w:bCs/>
                <w:sz w:val="28"/>
                <w:szCs w:val="28"/>
                <w:lang w:val="ru-RU"/>
              </w:rPr>
            </w:pPr>
            <w:r>
              <w:rPr>
                <w:bCs/>
                <w:sz w:val="28"/>
                <w:szCs w:val="28"/>
                <w:lang w:val="ru-RU"/>
              </w:rPr>
              <w:t>Форма журнала регистрации корреспонденции……………</w:t>
            </w:r>
          </w:p>
        </w:tc>
        <w:tc>
          <w:tcPr>
            <w:tcW w:w="762" w:type="dxa"/>
          </w:tcPr>
          <w:p w:rsidR="00E3430F" w:rsidRDefault="00E3430F" w:rsidP="00B067CD">
            <w:pPr>
              <w:jc w:val="center"/>
              <w:rPr>
                <w:rFonts w:cs="Times New Roman"/>
                <w:sz w:val="28"/>
                <w:szCs w:val="28"/>
                <w:lang w:val="ru-RU"/>
              </w:rPr>
            </w:pPr>
            <w:r>
              <w:rPr>
                <w:rFonts w:cs="Times New Roman"/>
                <w:sz w:val="28"/>
                <w:szCs w:val="28"/>
                <w:lang w:val="ru-RU"/>
              </w:rPr>
              <w:t>48</w:t>
            </w:r>
          </w:p>
        </w:tc>
      </w:tr>
      <w:tr w:rsidR="00E3430F" w:rsidRPr="00D03B4A" w:rsidTr="00B067CD">
        <w:tc>
          <w:tcPr>
            <w:tcW w:w="1384" w:type="dxa"/>
          </w:tcPr>
          <w:p w:rsidR="00E3430F" w:rsidRDefault="00E3430F" w:rsidP="00B067CD">
            <w:pPr>
              <w:jc w:val="both"/>
              <w:rPr>
                <w:bCs/>
                <w:sz w:val="28"/>
                <w:szCs w:val="28"/>
                <w:lang w:val="ru-RU"/>
              </w:rPr>
            </w:pPr>
            <w:r>
              <w:rPr>
                <w:bCs/>
                <w:sz w:val="28"/>
                <w:szCs w:val="28"/>
                <w:lang w:val="ru-RU"/>
              </w:rPr>
              <w:t>8.4.</w:t>
            </w:r>
          </w:p>
        </w:tc>
        <w:tc>
          <w:tcPr>
            <w:tcW w:w="7425" w:type="dxa"/>
          </w:tcPr>
          <w:p w:rsidR="00E3430F" w:rsidRDefault="00E3430F" w:rsidP="00B067CD">
            <w:pPr>
              <w:autoSpaceDE w:val="0"/>
              <w:jc w:val="both"/>
              <w:rPr>
                <w:bCs/>
                <w:sz w:val="28"/>
                <w:szCs w:val="28"/>
                <w:lang w:val="ru-RU"/>
              </w:rPr>
            </w:pPr>
            <w:r>
              <w:rPr>
                <w:bCs/>
                <w:sz w:val="28"/>
                <w:szCs w:val="28"/>
                <w:lang w:val="ru-RU"/>
              </w:rPr>
              <w:t>Примерные образцы актов…………………………………..</w:t>
            </w:r>
          </w:p>
        </w:tc>
        <w:tc>
          <w:tcPr>
            <w:tcW w:w="762" w:type="dxa"/>
          </w:tcPr>
          <w:p w:rsidR="00E3430F" w:rsidRDefault="00E3430F" w:rsidP="00B067CD">
            <w:pPr>
              <w:jc w:val="center"/>
              <w:rPr>
                <w:rFonts w:cs="Times New Roman"/>
                <w:sz w:val="28"/>
                <w:szCs w:val="28"/>
                <w:lang w:val="ru-RU"/>
              </w:rPr>
            </w:pPr>
            <w:r>
              <w:rPr>
                <w:rFonts w:cs="Times New Roman"/>
                <w:sz w:val="28"/>
                <w:szCs w:val="28"/>
                <w:lang w:val="ru-RU"/>
              </w:rPr>
              <w:t>48</w:t>
            </w:r>
          </w:p>
        </w:tc>
      </w:tr>
      <w:tr w:rsidR="00E3430F" w:rsidRPr="00D03B4A" w:rsidTr="00B067CD">
        <w:tc>
          <w:tcPr>
            <w:tcW w:w="1384" w:type="dxa"/>
          </w:tcPr>
          <w:p w:rsidR="00E3430F" w:rsidRDefault="00E3430F" w:rsidP="00B067CD">
            <w:pPr>
              <w:jc w:val="both"/>
              <w:rPr>
                <w:bCs/>
                <w:sz w:val="28"/>
                <w:szCs w:val="28"/>
                <w:lang w:val="ru-RU"/>
              </w:rPr>
            </w:pPr>
            <w:r>
              <w:rPr>
                <w:bCs/>
                <w:sz w:val="28"/>
                <w:szCs w:val="28"/>
                <w:lang w:val="ru-RU"/>
              </w:rPr>
              <w:t>8.5.</w:t>
            </w:r>
          </w:p>
        </w:tc>
        <w:tc>
          <w:tcPr>
            <w:tcW w:w="7425" w:type="dxa"/>
          </w:tcPr>
          <w:p w:rsidR="00E3430F" w:rsidRDefault="00E3430F" w:rsidP="00B067CD">
            <w:pPr>
              <w:autoSpaceDE w:val="0"/>
              <w:jc w:val="both"/>
              <w:rPr>
                <w:bCs/>
                <w:sz w:val="28"/>
                <w:szCs w:val="28"/>
                <w:lang w:val="ru-RU"/>
              </w:rPr>
            </w:pPr>
            <w:r>
              <w:rPr>
                <w:bCs/>
                <w:sz w:val="28"/>
                <w:szCs w:val="28"/>
                <w:lang w:val="ru-RU"/>
              </w:rPr>
              <w:t>Оформление уведомления о начале коллективных переговоров……………………………………………………</w:t>
            </w:r>
          </w:p>
        </w:tc>
        <w:tc>
          <w:tcPr>
            <w:tcW w:w="762" w:type="dxa"/>
          </w:tcPr>
          <w:p w:rsidR="00E3430F" w:rsidRDefault="00E3430F" w:rsidP="00B067CD">
            <w:pPr>
              <w:jc w:val="center"/>
              <w:rPr>
                <w:rFonts w:cs="Times New Roman"/>
                <w:sz w:val="28"/>
                <w:szCs w:val="28"/>
                <w:lang w:val="ru-RU"/>
              </w:rPr>
            </w:pPr>
          </w:p>
          <w:p w:rsidR="00E3430F" w:rsidRDefault="00E3430F" w:rsidP="00B067CD">
            <w:pPr>
              <w:jc w:val="center"/>
              <w:rPr>
                <w:rFonts w:cs="Times New Roman"/>
                <w:sz w:val="28"/>
                <w:szCs w:val="28"/>
                <w:lang w:val="ru-RU"/>
              </w:rPr>
            </w:pPr>
            <w:r>
              <w:rPr>
                <w:rFonts w:cs="Times New Roman"/>
                <w:sz w:val="28"/>
                <w:szCs w:val="28"/>
                <w:lang w:val="ru-RU"/>
              </w:rPr>
              <w:t>50</w:t>
            </w:r>
          </w:p>
        </w:tc>
      </w:tr>
      <w:tr w:rsidR="00E3430F" w:rsidRPr="00D03B4A" w:rsidTr="00B067CD">
        <w:tc>
          <w:tcPr>
            <w:tcW w:w="1384" w:type="dxa"/>
          </w:tcPr>
          <w:p w:rsidR="00E3430F" w:rsidRDefault="00E3430F" w:rsidP="00B067CD">
            <w:pPr>
              <w:jc w:val="both"/>
              <w:rPr>
                <w:bCs/>
                <w:sz w:val="28"/>
                <w:szCs w:val="28"/>
                <w:lang w:val="ru-RU"/>
              </w:rPr>
            </w:pPr>
            <w:r>
              <w:rPr>
                <w:bCs/>
                <w:sz w:val="28"/>
                <w:szCs w:val="28"/>
                <w:lang w:val="ru-RU"/>
              </w:rPr>
              <w:t>8.6.</w:t>
            </w:r>
          </w:p>
        </w:tc>
        <w:tc>
          <w:tcPr>
            <w:tcW w:w="7425" w:type="dxa"/>
          </w:tcPr>
          <w:p w:rsidR="00E3430F" w:rsidRDefault="00E3430F" w:rsidP="00B067CD">
            <w:pPr>
              <w:autoSpaceDE w:val="0"/>
              <w:jc w:val="both"/>
              <w:rPr>
                <w:bCs/>
                <w:sz w:val="28"/>
                <w:szCs w:val="28"/>
                <w:lang w:val="ru-RU"/>
              </w:rPr>
            </w:pPr>
            <w:r>
              <w:rPr>
                <w:bCs/>
                <w:sz w:val="28"/>
                <w:szCs w:val="28"/>
                <w:lang w:val="ru-RU"/>
              </w:rPr>
              <w:t>Протокол профсоюзного собрания…………………………</w:t>
            </w:r>
          </w:p>
        </w:tc>
        <w:tc>
          <w:tcPr>
            <w:tcW w:w="762" w:type="dxa"/>
          </w:tcPr>
          <w:p w:rsidR="00E3430F" w:rsidRDefault="00E3430F" w:rsidP="00B067CD">
            <w:pPr>
              <w:jc w:val="center"/>
              <w:rPr>
                <w:rFonts w:cs="Times New Roman"/>
                <w:sz w:val="28"/>
                <w:szCs w:val="28"/>
                <w:lang w:val="ru-RU"/>
              </w:rPr>
            </w:pPr>
            <w:r>
              <w:rPr>
                <w:rFonts w:cs="Times New Roman"/>
                <w:sz w:val="28"/>
                <w:szCs w:val="28"/>
                <w:lang w:val="ru-RU"/>
              </w:rPr>
              <w:t>51</w:t>
            </w:r>
          </w:p>
        </w:tc>
      </w:tr>
      <w:tr w:rsidR="00E3430F" w:rsidRPr="00D03B4A" w:rsidTr="00B067CD">
        <w:tc>
          <w:tcPr>
            <w:tcW w:w="1384" w:type="dxa"/>
          </w:tcPr>
          <w:p w:rsidR="00E3430F" w:rsidRDefault="00E3430F" w:rsidP="00B067CD">
            <w:pPr>
              <w:jc w:val="both"/>
              <w:rPr>
                <w:bCs/>
                <w:sz w:val="28"/>
                <w:szCs w:val="28"/>
                <w:lang w:val="ru-RU"/>
              </w:rPr>
            </w:pPr>
            <w:r>
              <w:rPr>
                <w:bCs/>
                <w:sz w:val="28"/>
                <w:szCs w:val="28"/>
                <w:lang w:val="ru-RU"/>
              </w:rPr>
              <w:t>8.7.</w:t>
            </w:r>
          </w:p>
        </w:tc>
        <w:tc>
          <w:tcPr>
            <w:tcW w:w="7425" w:type="dxa"/>
          </w:tcPr>
          <w:p w:rsidR="00E3430F" w:rsidRDefault="00E3430F" w:rsidP="00B067CD">
            <w:pPr>
              <w:autoSpaceDE w:val="0"/>
              <w:jc w:val="both"/>
              <w:rPr>
                <w:bCs/>
                <w:sz w:val="28"/>
                <w:szCs w:val="28"/>
                <w:lang w:val="ru-RU"/>
              </w:rPr>
            </w:pPr>
            <w:r>
              <w:rPr>
                <w:bCs/>
                <w:sz w:val="28"/>
                <w:szCs w:val="28"/>
                <w:lang w:val="ru-RU"/>
              </w:rPr>
              <w:t>Протокол заседания профсоюзного комитета (профкома)</w:t>
            </w:r>
          </w:p>
        </w:tc>
        <w:tc>
          <w:tcPr>
            <w:tcW w:w="762" w:type="dxa"/>
          </w:tcPr>
          <w:p w:rsidR="00E3430F" w:rsidRDefault="00E3430F" w:rsidP="00B067CD">
            <w:pPr>
              <w:jc w:val="center"/>
              <w:rPr>
                <w:rFonts w:cs="Times New Roman"/>
                <w:sz w:val="28"/>
                <w:szCs w:val="28"/>
                <w:lang w:val="ru-RU"/>
              </w:rPr>
            </w:pPr>
            <w:r>
              <w:rPr>
                <w:rFonts w:cs="Times New Roman"/>
                <w:sz w:val="28"/>
                <w:szCs w:val="28"/>
                <w:lang w:val="ru-RU"/>
              </w:rPr>
              <w:t>52</w:t>
            </w:r>
          </w:p>
        </w:tc>
      </w:tr>
      <w:tr w:rsidR="00E3430F" w:rsidRPr="00D03B4A" w:rsidTr="00B067CD">
        <w:tc>
          <w:tcPr>
            <w:tcW w:w="1384" w:type="dxa"/>
          </w:tcPr>
          <w:p w:rsidR="00E3430F" w:rsidRDefault="00E3430F" w:rsidP="00B067CD">
            <w:pPr>
              <w:jc w:val="both"/>
              <w:rPr>
                <w:bCs/>
                <w:sz w:val="28"/>
                <w:szCs w:val="28"/>
                <w:lang w:val="ru-RU"/>
              </w:rPr>
            </w:pPr>
            <w:r>
              <w:rPr>
                <w:bCs/>
                <w:sz w:val="28"/>
                <w:szCs w:val="28"/>
                <w:lang w:val="ru-RU"/>
              </w:rPr>
              <w:t>8.8.</w:t>
            </w:r>
          </w:p>
        </w:tc>
        <w:tc>
          <w:tcPr>
            <w:tcW w:w="7425" w:type="dxa"/>
          </w:tcPr>
          <w:p w:rsidR="00E3430F" w:rsidRDefault="00E3430F" w:rsidP="00B067CD">
            <w:pPr>
              <w:autoSpaceDE w:val="0"/>
              <w:jc w:val="both"/>
              <w:rPr>
                <w:bCs/>
                <w:sz w:val="28"/>
                <w:szCs w:val="28"/>
                <w:lang w:val="ru-RU"/>
              </w:rPr>
            </w:pPr>
            <w:r>
              <w:rPr>
                <w:bCs/>
                <w:sz w:val="28"/>
                <w:szCs w:val="28"/>
                <w:lang w:val="ru-RU"/>
              </w:rPr>
              <w:t>Протокол заседания комитета (президиума) местной организации Профсоюза……………………………………..</w:t>
            </w:r>
          </w:p>
        </w:tc>
        <w:tc>
          <w:tcPr>
            <w:tcW w:w="762" w:type="dxa"/>
          </w:tcPr>
          <w:p w:rsidR="00E3430F" w:rsidRDefault="00E3430F" w:rsidP="00B067CD">
            <w:pPr>
              <w:jc w:val="center"/>
              <w:rPr>
                <w:rFonts w:cs="Times New Roman"/>
                <w:sz w:val="28"/>
                <w:szCs w:val="28"/>
                <w:lang w:val="ru-RU"/>
              </w:rPr>
            </w:pPr>
          </w:p>
          <w:p w:rsidR="00E3430F" w:rsidRDefault="00E3430F" w:rsidP="00B067CD">
            <w:pPr>
              <w:jc w:val="center"/>
              <w:rPr>
                <w:rFonts w:cs="Times New Roman"/>
                <w:sz w:val="28"/>
                <w:szCs w:val="28"/>
                <w:lang w:val="ru-RU"/>
              </w:rPr>
            </w:pPr>
            <w:r>
              <w:rPr>
                <w:rFonts w:cs="Times New Roman"/>
                <w:sz w:val="28"/>
                <w:szCs w:val="28"/>
                <w:lang w:val="ru-RU"/>
              </w:rPr>
              <w:t>53</w:t>
            </w:r>
          </w:p>
        </w:tc>
      </w:tr>
      <w:tr w:rsidR="00E3430F" w:rsidRPr="00D03B4A" w:rsidTr="00B067CD">
        <w:tc>
          <w:tcPr>
            <w:tcW w:w="1384" w:type="dxa"/>
          </w:tcPr>
          <w:p w:rsidR="00E3430F" w:rsidRDefault="00E3430F" w:rsidP="00B067CD">
            <w:pPr>
              <w:jc w:val="both"/>
              <w:rPr>
                <w:bCs/>
                <w:sz w:val="28"/>
                <w:szCs w:val="28"/>
                <w:lang w:val="ru-RU"/>
              </w:rPr>
            </w:pPr>
            <w:r>
              <w:rPr>
                <w:bCs/>
                <w:sz w:val="28"/>
                <w:szCs w:val="28"/>
                <w:lang w:val="ru-RU"/>
              </w:rPr>
              <w:t>8.9.</w:t>
            </w:r>
          </w:p>
        </w:tc>
        <w:tc>
          <w:tcPr>
            <w:tcW w:w="7425" w:type="dxa"/>
          </w:tcPr>
          <w:p w:rsidR="00E3430F" w:rsidRDefault="00E3430F" w:rsidP="00B067CD">
            <w:pPr>
              <w:autoSpaceDE w:val="0"/>
              <w:jc w:val="both"/>
              <w:rPr>
                <w:bCs/>
                <w:sz w:val="28"/>
                <w:szCs w:val="28"/>
                <w:lang w:val="ru-RU"/>
              </w:rPr>
            </w:pPr>
            <w:r>
              <w:rPr>
                <w:bCs/>
                <w:sz w:val="28"/>
                <w:szCs w:val="28"/>
                <w:lang w:val="ru-RU"/>
              </w:rPr>
              <w:t>Выписка из протокола………………………………………..</w:t>
            </w:r>
          </w:p>
        </w:tc>
        <w:tc>
          <w:tcPr>
            <w:tcW w:w="762" w:type="dxa"/>
          </w:tcPr>
          <w:p w:rsidR="00E3430F" w:rsidRDefault="00E3430F" w:rsidP="00B067CD">
            <w:pPr>
              <w:jc w:val="center"/>
              <w:rPr>
                <w:rFonts w:cs="Times New Roman"/>
                <w:sz w:val="28"/>
                <w:szCs w:val="28"/>
                <w:lang w:val="ru-RU"/>
              </w:rPr>
            </w:pPr>
            <w:r>
              <w:rPr>
                <w:rFonts w:cs="Times New Roman"/>
                <w:sz w:val="28"/>
                <w:szCs w:val="28"/>
                <w:lang w:val="ru-RU"/>
              </w:rPr>
              <w:t>54</w:t>
            </w:r>
          </w:p>
        </w:tc>
      </w:tr>
      <w:tr w:rsidR="00E3430F" w:rsidRPr="00D03B4A" w:rsidTr="00B067CD">
        <w:tc>
          <w:tcPr>
            <w:tcW w:w="1384" w:type="dxa"/>
          </w:tcPr>
          <w:p w:rsidR="00E3430F" w:rsidRDefault="00E3430F" w:rsidP="00B067CD">
            <w:pPr>
              <w:jc w:val="both"/>
              <w:rPr>
                <w:bCs/>
                <w:sz w:val="28"/>
                <w:szCs w:val="28"/>
                <w:lang w:val="ru-RU"/>
              </w:rPr>
            </w:pPr>
            <w:r>
              <w:rPr>
                <w:bCs/>
                <w:sz w:val="28"/>
                <w:szCs w:val="28"/>
                <w:lang w:val="ru-RU"/>
              </w:rPr>
              <w:t>8.10.</w:t>
            </w:r>
          </w:p>
        </w:tc>
        <w:tc>
          <w:tcPr>
            <w:tcW w:w="7425" w:type="dxa"/>
          </w:tcPr>
          <w:p w:rsidR="00E3430F" w:rsidRDefault="00E3430F" w:rsidP="00B067CD">
            <w:pPr>
              <w:autoSpaceDE w:val="0"/>
              <w:jc w:val="both"/>
              <w:rPr>
                <w:bCs/>
                <w:sz w:val="28"/>
                <w:szCs w:val="28"/>
                <w:lang w:val="ru-RU"/>
              </w:rPr>
            </w:pPr>
            <w:r>
              <w:rPr>
                <w:bCs/>
                <w:sz w:val="28"/>
                <w:szCs w:val="28"/>
                <w:lang w:val="ru-RU"/>
              </w:rPr>
              <w:t>Примерная должностная инструкция главного специалиста организационного отдела аппарата территориальной организации Профсоюза……………………………………..</w:t>
            </w:r>
          </w:p>
        </w:tc>
        <w:tc>
          <w:tcPr>
            <w:tcW w:w="762" w:type="dxa"/>
          </w:tcPr>
          <w:p w:rsidR="00E3430F" w:rsidRDefault="00E3430F" w:rsidP="00B067CD">
            <w:pPr>
              <w:jc w:val="center"/>
              <w:rPr>
                <w:rFonts w:cs="Times New Roman"/>
                <w:sz w:val="28"/>
                <w:szCs w:val="28"/>
                <w:lang w:val="ru-RU"/>
              </w:rPr>
            </w:pPr>
          </w:p>
          <w:p w:rsidR="00E3430F" w:rsidRDefault="00E3430F" w:rsidP="00B067CD">
            <w:pPr>
              <w:jc w:val="center"/>
              <w:rPr>
                <w:rFonts w:cs="Times New Roman"/>
                <w:sz w:val="28"/>
                <w:szCs w:val="28"/>
                <w:lang w:val="ru-RU"/>
              </w:rPr>
            </w:pPr>
          </w:p>
          <w:p w:rsidR="00E3430F" w:rsidRDefault="00E3430F" w:rsidP="00B067CD">
            <w:pPr>
              <w:jc w:val="center"/>
              <w:rPr>
                <w:rFonts w:cs="Times New Roman"/>
                <w:sz w:val="28"/>
                <w:szCs w:val="28"/>
                <w:lang w:val="ru-RU"/>
              </w:rPr>
            </w:pPr>
            <w:r>
              <w:rPr>
                <w:rFonts w:cs="Times New Roman"/>
                <w:sz w:val="28"/>
                <w:szCs w:val="28"/>
                <w:lang w:val="ru-RU"/>
              </w:rPr>
              <w:t>55</w:t>
            </w:r>
          </w:p>
        </w:tc>
      </w:tr>
      <w:tr w:rsidR="00E3430F" w:rsidRPr="00D03B4A" w:rsidTr="00B067CD">
        <w:tc>
          <w:tcPr>
            <w:tcW w:w="1384" w:type="dxa"/>
          </w:tcPr>
          <w:p w:rsidR="00E3430F" w:rsidRPr="00D03B4A" w:rsidRDefault="00E3430F" w:rsidP="00B067CD">
            <w:pPr>
              <w:autoSpaceDE w:val="0"/>
              <w:jc w:val="both"/>
              <w:rPr>
                <w:rFonts w:cs="Times New Roman"/>
                <w:b/>
                <w:sz w:val="28"/>
                <w:szCs w:val="28"/>
                <w:lang w:val="ru-RU"/>
              </w:rPr>
            </w:pPr>
            <w:r w:rsidRPr="00D03B4A">
              <w:rPr>
                <w:rFonts w:cs="Times New Roman"/>
                <w:b/>
                <w:bCs/>
                <w:sz w:val="28"/>
                <w:szCs w:val="28"/>
                <w:lang w:val="ru-RU"/>
              </w:rPr>
              <w:t xml:space="preserve">Глава 9.  </w:t>
            </w:r>
          </w:p>
        </w:tc>
        <w:tc>
          <w:tcPr>
            <w:tcW w:w="7425" w:type="dxa"/>
          </w:tcPr>
          <w:p w:rsidR="00E3430F" w:rsidRPr="00D03B4A" w:rsidRDefault="00E3430F" w:rsidP="00B067CD">
            <w:pPr>
              <w:shd w:val="clear" w:color="auto" w:fill="FFFFFF"/>
              <w:tabs>
                <w:tab w:val="left" w:pos="5490"/>
              </w:tabs>
              <w:jc w:val="both"/>
              <w:rPr>
                <w:rFonts w:cs="Times New Roman"/>
                <w:b/>
                <w:sz w:val="28"/>
                <w:szCs w:val="28"/>
                <w:lang w:val="ru-RU"/>
              </w:rPr>
            </w:pPr>
            <w:r w:rsidRPr="00D03B4A">
              <w:rPr>
                <w:rFonts w:cs="Times New Roman"/>
                <w:b/>
                <w:bCs/>
                <w:sz w:val="28"/>
                <w:szCs w:val="28"/>
                <w:lang w:val="ru-RU"/>
              </w:rPr>
              <w:t>Формы профсоюзных бланков……………………………</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61</w:t>
            </w:r>
          </w:p>
        </w:tc>
      </w:tr>
      <w:tr w:rsidR="00E3430F" w:rsidRPr="00D03B4A" w:rsidTr="00B067CD">
        <w:tc>
          <w:tcPr>
            <w:tcW w:w="1384" w:type="dxa"/>
          </w:tcPr>
          <w:p w:rsidR="00E3430F" w:rsidRPr="00C17F09" w:rsidRDefault="00E3430F" w:rsidP="00B067CD">
            <w:pPr>
              <w:autoSpaceDE w:val="0"/>
              <w:jc w:val="both"/>
              <w:rPr>
                <w:rFonts w:cs="Times New Roman"/>
                <w:bCs/>
                <w:sz w:val="28"/>
                <w:szCs w:val="28"/>
                <w:lang w:val="ru-RU"/>
              </w:rPr>
            </w:pPr>
            <w:r w:rsidRPr="00C17F09">
              <w:rPr>
                <w:rFonts w:cs="Times New Roman"/>
                <w:bCs/>
                <w:sz w:val="28"/>
                <w:szCs w:val="28"/>
                <w:lang w:val="ru-RU"/>
              </w:rPr>
              <w:t>9.1.</w:t>
            </w:r>
          </w:p>
        </w:tc>
        <w:tc>
          <w:tcPr>
            <w:tcW w:w="7425" w:type="dxa"/>
          </w:tcPr>
          <w:p w:rsidR="00E3430F" w:rsidRPr="00C17F09" w:rsidRDefault="00E3430F" w:rsidP="00B067CD">
            <w:pPr>
              <w:shd w:val="clear" w:color="auto" w:fill="FFFFFF"/>
              <w:tabs>
                <w:tab w:val="left" w:pos="5490"/>
              </w:tabs>
              <w:jc w:val="both"/>
              <w:rPr>
                <w:rFonts w:cs="Times New Roman"/>
                <w:bCs/>
                <w:sz w:val="28"/>
                <w:szCs w:val="28"/>
                <w:lang w:val="ru-RU"/>
              </w:rPr>
            </w:pPr>
            <w:r w:rsidRPr="00C17F09">
              <w:rPr>
                <w:rFonts w:cs="Times New Roman"/>
                <w:bCs/>
                <w:sz w:val="28"/>
                <w:szCs w:val="28"/>
                <w:lang w:val="ru-RU"/>
              </w:rPr>
              <w:t>Примерные формы бланков постановлений профсоюзных органов</w:t>
            </w:r>
            <w:r>
              <w:rPr>
                <w:rFonts w:cs="Times New Roman"/>
                <w:bCs/>
                <w:sz w:val="28"/>
                <w:szCs w:val="28"/>
                <w:lang w:val="ru-RU"/>
              </w:rPr>
              <w:t>…………………………………………………………</w:t>
            </w:r>
          </w:p>
        </w:tc>
        <w:tc>
          <w:tcPr>
            <w:tcW w:w="762" w:type="dxa"/>
          </w:tcPr>
          <w:p w:rsidR="00E3430F" w:rsidRDefault="00E3430F" w:rsidP="00B067CD">
            <w:pPr>
              <w:jc w:val="center"/>
              <w:rPr>
                <w:rFonts w:cs="Times New Roman"/>
                <w:sz w:val="28"/>
                <w:szCs w:val="28"/>
                <w:lang w:val="ru-RU"/>
              </w:rPr>
            </w:pPr>
          </w:p>
          <w:p w:rsidR="00E3430F" w:rsidRDefault="00E3430F" w:rsidP="00B067CD">
            <w:pPr>
              <w:jc w:val="center"/>
              <w:rPr>
                <w:rFonts w:cs="Times New Roman"/>
                <w:sz w:val="28"/>
                <w:szCs w:val="28"/>
                <w:lang w:val="ru-RU"/>
              </w:rPr>
            </w:pPr>
            <w:r>
              <w:rPr>
                <w:rFonts w:cs="Times New Roman"/>
                <w:sz w:val="28"/>
                <w:szCs w:val="28"/>
                <w:lang w:val="ru-RU"/>
              </w:rPr>
              <w:t>61</w:t>
            </w:r>
          </w:p>
        </w:tc>
      </w:tr>
      <w:tr w:rsidR="00E3430F" w:rsidRPr="00D03B4A" w:rsidTr="00B067CD">
        <w:tc>
          <w:tcPr>
            <w:tcW w:w="1384" w:type="dxa"/>
          </w:tcPr>
          <w:p w:rsidR="00E3430F" w:rsidRPr="00C17F09" w:rsidRDefault="00E3430F" w:rsidP="00B067CD">
            <w:pPr>
              <w:autoSpaceDE w:val="0"/>
              <w:jc w:val="both"/>
              <w:rPr>
                <w:rFonts w:cs="Times New Roman"/>
                <w:bCs/>
                <w:sz w:val="28"/>
                <w:szCs w:val="28"/>
                <w:lang w:val="ru-RU"/>
              </w:rPr>
            </w:pPr>
            <w:r>
              <w:rPr>
                <w:rFonts w:cs="Times New Roman"/>
                <w:bCs/>
                <w:sz w:val="28"/>
                <w:szCs w:val="28"/>
                <w:lang w:val="ru-RU"/>
              </w:rPr>
              <w:t>9.2.</w:t>
            </w:r>
          </w:p>
        </w:tc>
        <w:tc>
          <w:tcPr>
            <w:tcW w:w="7425" w:type="dxa"/>
          </w:tcPr>
          <w:p w:rsidR="00E3430F" w:rsidRPr="00C17F09" w:rsidRDefault="00E3430F" w:rsidP="00B067CD">
            <w:pPr>
              <w:shd w:val="clear" w:color="auto" w:fill="FFFFFF"/>
              <w:tabs>
                <w:tab w:val="left" w:pos="5490"/>
              </w:tabs>
              <w:jc w:val="both"/>
              <w:rPr>
                <w:rFonts w:cs="Times New Roman"/>
                <w:bCs/>
                <w:sz w:val="28"/>
                <w:szCs w:val="28"/>
                <w:lang w:val="ru-RU"/>
              </w:rPr>
            </w:pPr>
            <w:r w:rsidRPr="00C17F09">
              <w:rPr>
                <w:rFonts w:cs="Times New Roman"/>
                <w:bCs/>
                <w:sz w:val="28"/>
                <w:szCs w:val="28"/>
                <w:lang w:val="ru-RU"/>
              </w:rPr>
              <w:t>Примерные формы бланков</w:t>
            </w:r>
            <w:r>
              <w:rPr>
                <w:rFonts w:cs="Times New Roman"/>
                <w:bCs/>
                <w:sz w:val="28"/>
                <w:szCs w:val="28"/>
                <w:lang w:val="ru-RU"/>
              </w:rPr>
              <w:t xml:space="preserve"> распоряжений………………..</w:t>
            </w:r>
          </w:p>
        </w:tc>
        <w:tc>
          <w:tcPr>
            <w:tcW w:w="762" w:type="dxa"/>
          </w:tcPr>
          <w:p w:rsidR="00E3430F" w:rsidRDefault="00E3430F" w:rsidP="00B067CD">
            <w:pPr>
              <w:jc w:val="center"/>
              <w:rPr>
                <w:rFonts w:cs="Times New Roman"/>
                <w:sz w:val="28"/>
                <w:szCs w:val="28"/>
                <w:lang w:val="ru-RU"/>
              </w:rPr>
            </w:pPr>
            <w:r>
              <w:rPr>
                <w:rFonts w:cs="Times New Roman"/>
                <w:sz w:val="28"/>
                <w:szCs w:val="28"/>
                <w:lang w:val="ru-RU"/>
              </w:rPr>
              <w:t>64</w:t>
            </w:r>
          </w:p>
        </w:tc>
      </w:tr>
      <w:tr w:rsidR="00E3430F" w:rsidRPr="00D03B4A" w:rsidTr="00B067CD">
        <w:tc>
          <w:tcPr>
            <w:tcW w:w="1384" w:type="dxa"/>
          </w:tcPr>
          <w:p w:rsidR="00E3430F" w:rsidRDefault="00E3430F" w:rsidP="00B067CD">
            <w:pPr>
              <w:autoSpaceDE w:val="0"/>
              <w:jc w:val="both"/>
              <w:rPr>
                <w:rFonts w:cs="Times New Roman"/>
                <w:bCs/>
                <w:sz w:val="28"/>
                <w:szCs w:val="28"/>
                <w:lang w:val="ru-RU"/>
              </w:rPr>
            </w:pPr>
            <w:r>
              <w:rPr>
                <w:rFonts w:cs="Times New Roman"/>
                <w:bCs/>
                <w:sz w:val="28"/>
                <w:szCs w:val="28"/>
                <w:lang w:val="ru-RU"/>
              </w:rPr>
              <w:t>9.3.</w:t>
            </w:r>
          </w:p>
        </w:tc>
        <w:tc>
          <w:tcPr>
            <w:tcW w:w="7425" w:type="dxa"/>
          </w:tcPr>
          <w:p w:rsidR="00E3430F" w:rsidRPr="00C17F09" w:rsidRDefault="00E3430F" w:rsidP="00B067CD">
            <w:pPr>
              <w:shd w:val="clear" w:color="auto" w:fill="FFFFFF"/>
              <w:tabs>
                <w:tab w:val="left" w:pos="5490"/>
              </w:tabs>
              <w:jc w:val="both"/>
              <w:rPr>
                <w:rFonts w:cs="Times New Roman"/>
                <w:bCs/>
                <w:sz w:val="28"/>
                <w:szCs w:val="28"/>
                <w:lang w:val="ru-RU"/>
              </w:rPr>
            </w:pPr>
            <w:r w:rsidRPr="00C17F09">
              <w:rPr>
                <w:rFonts w:cs="Times New Roman"/>
                <w:bCs/>
                <w:sz w:val="28"/>
                <w:szCs w:val="28"/>
                <w:lang w:val="ru-RU"/>
              </w:rPr>
              <w:t>Примерные формы бланков</w:t>
            </w:r>
            <w:r>
              <w:rPr>
                <w:rFonts w:cs="Times New Roman"/>
                <w:bCs/>
                <w:sz w:val="28"/>
                <w:szCs w:val="28"/>
                <w:lang w:val="ru-RU"/>
              </w:rPr>
              <w:t xml:space="preserve"> контрольно-ревизионных комиссий………………………………………………………..</w:t>
            </w:r>
          </w:p>
        </w:tc>
        <w:tc>
          <w:tcPr>
            <w:tcW w:w="762" w:type="dxa"/>
          </w:tcPr>
          <w:p w:rsidR="00E3430F" w:rsidRDefault="00E3430F" w:rsidP="00B067CD">
            <w:pPr>
              <w:jc w:val="center"/>
              <w:rPr>
                <w:rFonts w:cs="Times New Roman"/>
                <w:sz w:val="28"/>
                <w:szCs w:val="28"/>
                <w:lang w:val="ru-RU"/>
              </w:rPr>
            </w:pPr>
          </w:p>
          <w:p w:rsidR="00E3430F" w:rsidRDefault="00E3430F" w:rsidP="00B067CD">
            <w:pPr>
              <w:jc w:val="center"/>
              <w:rPr>
                <w:rFonts w:cs="Times New Roman"/>
                <w:sz w:val="28"/>
                <w:szCs w:val="28"/>
                <w:lang w:val="ru-RU"/>
              </w:rPr>
            </w:pPr>
            <w:r>
              <w:rPr>
                <w:rFonts w:cs="Times New Roman"/>
                <w:sz w:val="28"/>
                <w:szCs w:val="28"/>
                <w:lang w:val="ru-RU"/>
              </w:rPr>
              <w:t>65</w:t>
            </w:r>
          </w:p>
        </w:tc>
      </w:tr>
      <w:tr w:rsidR="00E3430F" w:rsidRPr="00D03B4A" w:rsidTr="00B067CD">
        <w:tc>
          <w:tcPr>
            <w:tcW w:w="1384" w:type="dxa"/>
          </w:tcPr>
          <w:p w:rsidR="00E3430F" w:rsidRDefault="00E3430F" w:rsidP="00B067CD">
            <w:pPr>
              <w:autoSpaceDE w:val="0"/>
              <w:jc w:val="both"/>
              <w:rPr>
                <w:rFonts w:cs="Times New Roman"/>
                <w:bCs/>
                <w:sz w:val="28"/>
                <w:szCs w:val="28"/>
                <w:lang w:val="ru-RU"/>
              </w:rPr>
            </w:pPr>
            <w:r>
              <w:rPr>
                <w:rFonts w:cs="Times New Roman"/>
                <w:bCs/>
                <w:sz w:val="28"/>
                <w:szCs w:val="28"/>
                <w:lang w:val="ru-RU"/>
              </w:rPr>
              <w:t>9.4.</w:t>
            </w:r>
          </w:p>
        </w:tc>
        <w:tc>
          <w:tcPr>
            <w:tcW w:w="7425" w:type="dxa"/>
          </w:tcPr>
          <w:p w:rsidR="00E3430F" w:rsidRPr="00C17F09" w:rsidRDefault="00E3430F" w:rsidP="00B067CD">
            <w:pPr>
              <w:shd w:val="clear" w:color="auto" w:fill="FFFFFF"/>
              <w:tabs>
                <w:tab w:val="left" w:pos="5490"/>
              </w:tabs>
              <w:jc w:val="both"/>
              <w:rPr>
                <w:rFonts w:cs="Times New Roman"/>
                <w:bCs/>
                <w:sz w:val="28"/>
                <w:szCs w:val="28"/>
                <w:lang w:val="ru-RU"/>
              </w:rPr>
            </w:pPr>
            <w:r>
              <w:rPr>
                <w:rFonts w:cs="Times New Roman"/>
                <w:bCs/>
                <w:sz w:val="28"/>
                <w:szCs w:val="28"/>
                <w:lang w:val="ru-RU"/>
              </w:rPr>
              <w:t>Образцы форм угловых бланков профсоюзных документов</w:t>
            </w:r>
          </w:p>
        </w:tc>
        <w:tc>
          <w:tcPr>
            <w:tcW w:w="762" w:type="dxa"/>
          </w:tcPr>
          <w:p w:rsidR="00E3430F" w:rsidRDefault="00E3430F" w:rsidP="00B067CD">
            <w:pPr>
              <w:jc w:val="center"/>
              <w:rPr>
                <w:rFonts w:cs="Times New Roman"/>
                <w:sz w:val="28"/>
                <w:szCs w:val="28"/>
                <w:lang w:val="ru-RU"/>
              </w:rPr>
            </w:pPr>
            <w:r>
              <w:rPr>
                <w:rFonts w:cs="Times New Roman"/>
                <w:sz w:val="28"/>
                <w:szCs w:val="28"/>
                <w:lang w:val="ru-RU"/>
              </w:rPr>
              <w:t>67</w:t>
            </w:r>
          </w:p>
        </w:tc>
      </w:tr>
      <w:tr w:rsidR="00E3430F" w:rsidRPr="00D03B4A" w:rsidTr="00B067CD">
        <w:tc>
          <w:tcPr>
            <w:tcW w:w="1384" w:type="dxa"/>
          </w:tcPr>
          <w:p w:rsidR="00E3430F" w:rsidRDefault="00E3430F" w:rsidP="00B067CD">
            <w:pPr>
              <w:autoSpaceDE w:val="0"/>
              <w:jc w:val="both"/>
              <w:rPr>
                <w:rFonts w:cs="Times New Roman"/>
                <w:bCs/>
                <w:sz w:val="28"/>
                <w:szCs w:val="28"/>
                <w:lang w:val="ru-RU"/>
              </w:rPr>
            </w:pPr>
            <w:r>
              <w:rPr>
                <w:rFonts w:cs="Times New Roman"/>
                <w:bCs/>
                <w:sz w:val="28"/>
                <w:szCs w:val="28"/>
                <w:lang w:val="ru-RU"/>
              </w:rPr>
              <w:t>9.5.</w:t>
            </w:r>
          </w:p>
        </w:tc>
        <w:tc>
          <w:tcPr>
            <w:tcW w:w="7425" w:type="dxa"/>
          </w:tcPr>
          <w:p w:rsidR="00E3430F" w:rsidRPr="00C17F09" w:rsidRDefault="00E3430F" w:rsidP="00B067CD">
            <w:pPr>
              <w:shd w:val="clear" w:color="auto" w:fill="FFFFFF"/>
              <w:tabs>
                <w:tab w:val="left" w:pos="5490"/>
              </w:tabs>
              <w:jc w:val="both"/>
              <w:rPr>
                <w:rFonts w:cs="Times New Roman"/>
                <w:bCs/>
                <w:sz w:val="28"/>
                <w:szCs w:val="28"/>
                <w:lang w:val="ru-RU"/>
              </w:rPr>
            </w:pPr>
            <w:r>
              <w:rPr>
                <w:rFonts w:cs="Times New Roman"/>
                <w:bCs/>
                <w:sz w:val="28"/>
                <w:szCs w:val="28"/>
                <w:lang w:val="ru-RU"/>
              </w:rPr>
              <w:t>Примерные формы горизонтальных бланков профсоюзных документов…………………………………………………….</w:t>
            </w:r>
          </w:p>
        </w:tc>
        <w:tc>
          <w:tcPr>
            <w:tcW w:w="762" w:type="dxa"/>
          </w:tcPr>
          <w:p w:rsidR="00E3430F" w:rsidRDefault="00E3430F" w:rsidP="00B067CD">
            <w:pPr>
              <w:jc w:val="center"/>
              <w:rPr>
                <w:rFonts w:cs="Times New Roman"/>
                <w:sz w:val="28"/>
                <w:szCs w:val="28"/>
                <w:lang w:val="ru-RU"/>
              </w:rPr>
            </w:pPr>
          </w:p>
          <w:p w:rsidR="00E3430F" w:rsidRDefault="00E3430F" w:rsidP="00B067CD">
            <w:pPr>
              <w:jc w:val="center"/>
              <w:rPr>
                <w:rFonts w:cs="Times New Roman"/>
                <w:sz w:val="28"/>
                <w:szCs w:val="28"/>
                <w:lang w:val="ru-RU"/>
              </w:rPr>
            </w:pPr>
            <w:r>
              <w:rPr>
                <w:rFonts w:cs="Times New Roman"/>
                <w:sz w:val="28"/>
                <w:szCs w:val="28"/>
                <w:lang w:val="ru-RU"/>
              </w:rPr>
              <w:t>71</w:t>
            </w:r>
          </w:p>
        </w:tc>
      </w:tr>
      <w:tr w:rsidR="00E3430F" w:rsidRPr="00D03B4A" w:rsidTr="00B067CD">
        <w:tc>
          <w:tcPr>
            <w:tcW w:w="1384" w:type="dxa"/>
          </w:tcPr>
          <w:p w:rsidR="00E3430F" w:rsidRPr="00D03B4A" w:rsidRDefault="00E3430F" w:rsidP="00B067CD">
            <w:pPr>
              <w:autoSpaceDE w:val="0"/>
              <w:jc w:val="both"/>
              <w:rPr>
                <w:rFonts w:cs="Times New Roman"/>
                <w:bCs/>
                <w:sz w:val="28"/>
                <w:szCs w:val="28"/>
                <w:lang w:val="ru-RU"/>
              </w:rPr>
            </w:pPr>
          </w:p>
        </w:tc>
        <w:tc>
          <w:tcPr>
            <w:tcW w:w="7425" w:type="dxa"/>
          </w:tcPr>
          <w:p w:rsidR="00E3430F" w:rsidRPr="003D5F31" w:rsidRDefault="00E3430F" w:rsidP="00B067CD">
            <w:pPr>
              <w:shd w:val="clear" w:color="auto" w:fill="FFFFFF"/>
              <w:tabs>
                <w:tab w:val="left" w:pos="5490"/>
              </w:tabs>
              <w:jc w:val="both"/>
              <w:rPr>
                <w:rFonts w:cs="Times New Roman"/>
                <w:bCs/>
                <w:sz w:val="28"/>
                <w:szCs w:val="28"/>
                <w:lang w:val="ru-RU"/>
              </w:rPr>
            </w:pPr>
            <w:r w:rsidRPr="003D5F31">
              <w:rPr>
                <w:rFonts w:cs="Times New Roman"/>
                <w:b/>
                <w:bCs/>
                <w:sz w:val="28"/>
                <w:szCs w:val="28"/>
                <w:lang w:val="ru-RU"/>
              </w:rPr>
              <w:t>Приложение №1</w:t>
            </w:r>
            <w:r w:rsidRPr="003D5F31">
              <w:rPr>
                <w:sz w:val="28"/>
                <w:szCs w:val="28"/>
                <w:lang w:val="ru-RU"/>
              </w:rPr>
              <w:t xml:space="preserve"> Правила по ведению делопроизводства в организациях Профсоюза………………………………..</w:t>
            </w:r>
          </w:p>
        </w:tc>
        <w:tc>
          <w:tcPr>
            <w:tcW w:w="762" w:type="dxa"/>
          </w:tcPr>
          <w:p w:rsidR="00E3430F" w:rsidRDefault="00E3430F" w:rsidP="00B067CD">
            <w:pPr>
              <w:jc w:val="center"/>
              <w:rPr>
                <w:rFonts w:cs="Times New Roman"/>
                <w:sz w:val="28"/>
                <w:szCs w:val="28"/>
                <w:lang w:val="ru-RU"/>
              </w:rPr>
            </w:pPr>
          </w:p>
          <w:p w:rsidR="00E3430F" w:rsidRPr="00D03B4A" w:rsidRDefault="00E3430F" w:rsidP="00B067CD">
            <w:pPr>
              <w:jc w:val="center"/>
              <w:rPr>
                <w:rFonts w:cs="Times New Roman"/>
                <w:sz w:val="28"/>
                <w:szCs w:val="28"/>
                <w:lang w:val="ru-RU"/>
              </w:rPr>
            </w:pPr>
            <w:r>
              <w:rPr>
                <w:rFonts w:cs="Times New Roman"/>
                <w:sz w:val="28"/>
                <w:szCs w:val="28"/>
                <w:lang w:val="ru-RU"/>
              </w:rPr>
              <w:t>73</w:t>
            </w:r>
          </w:p>
        </w:tc>
      </w:tr>
      <w:tr w:rsidR="00E3430F" w:rsidRPr="00D03B4A" w:rsidTr="00B067CD">
        <w:tc>
          <w:tcPr>
            <w:tcW w:w="1384" w:type="dxa"/>
          </w:tcPr>
          <w:p w:rsidR="00E3430F" w:rsidRPr="00D03B4A" w:rsidRDefault="00E3430F" w:rsidP="00B067CD">
            <w:pPr>
              <w:autoSpaceDE w:val="0"/>
              <w:jc w:val="both"/>
              <w:rPr>
                <w:rFonts w:cs="Times New Roman"/>
                <w:bCs/>
                <w:sz w:val="28"/>
                <w:szCs w:val="28"/>
                <w:lang w:val="ru-RU"/>
              </w:rPr>
            </w:pPr>
          </w:p>
        </w:tc>
        <w:tc>
          <w:tcPr>
            <w:tcW w:w="7425" w:type="dxa"/>
          </w:tcPr>
          <w:p w:rsidR="00E3430F" w:rsidRPr="003D5F31" w:rsidRDefault="00E3430F" w:rsidP="00B067CD">
            <w:pPr>
              <w:shd w:val="clear" w:color="auto" w:fill="FFFFFF"/>
              <w:tabs>
                <w:tab w:val="left" w:pos="5490"/>
              </w:tabs>
              <w:jc w:val="both"/>
              <w:rPr>
                <w:rFonts w:cs="Times New Roman"/>
                <w:bCs/>
                <w:sz w:val="28"/>
                <w:szCs w:val="28"/>
                <w:lang w:val="ru-RU"/>
              </w:rPr>
            </w:pPr>
            <w:r w:rsidRPr="003D5F31">
              <w:rPr>
                <w:rFonts w:cs="Times New Roman"/>
                <w:b/>
                <w:bCs/>
                <w:sz w:val="28"/>
                <w:szCs w:val="28"/>
                <w:lang w:val="ru-RU"/>
              </w:rPr>
              <w:t>Приложение №2</w:t>
            </w:r>
            <w:r w:rsidRPr="003D5F31">
              <w:rPr>
                <w:rFonts w:cs="Times New Roman"/>
                <w:bCs/>
                <w:sz w:val="28"/>
                <w:szCs w:val="28"/>
                <w:lang w:val="ru-RU"/>
              </w:rPr>
              <w:t xml:space="preserve"> Учетная карточка члена Профсоюза…</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84</w:t>
            </w:r>
          </w:p>
        </w:tc>
      </w:tr>
      <w:tr w:rsidR="00E3430F" w:rsidRPr="00D03B4A" w:rsidTr="00B067CD">
        <w:tc>
          <w:tcPr>
            <w:tcW w:w="1384" w:type="dxa"/>
          </w:tcPr>
          <w:p w:rsidR="00E3430F" w:rsidRPr="00D03B4A" w:rsidRDefault="00E3430F" w:rsidP="00B067CD">
            <w:pPr>
              <w:autoSpaceDE w:val="0"/>
              <w:jc w:val="both"/>
              <w:rPr>
                <w:rFonts w:cs="Times New Roman"/>
                <w:bCs/>
                <w:sz w:val="28"/>
                <w:szCs w:val="28"/>
                <w:lang w:val="ru-RU"/>
              </w:rPr>
            </w:pPr>
          </w:p>
        </w:tc>
        <w:tc>
          <w:tcPr>
            <w:tcW w:w="7425" w:type="dxa"/>
          </w:tcPr>
          <w:p w:rsidR="00E3430F" w:rsidRPr="003D5F31" w:rsidRDefault="00E3430F" w:rsidP="00B067CD">
            <w:pPr>
              <w:shd w:val="clear" w:color="auto" w:fill="FFFFFF"/>
              <w:tabs>
                <w:tab w:val="left" w:pos="5490"/>
              </w:tabs>
              <w:jc w:val="both"/>
              <w:rPr>
                <w:rFonts w:cs="Times New Roman"/>
                <w:bCs/>
                <w:sz w:val="28"/>
                <w:szCs w:val="28"/>
                <w:lang w:val="ru-RU"/>
              </w:rPr>
            </w:pPr>
            <w:r w:rsidRPr="003D5F31">
              <w:rPr>
                <w:rFonts w:cs="Times New Roman"/>
                <w:b/>
                <w:bCs/>
                <w:sz w:val="28"/>
                <w:szCs w:val="28"/>
                <w:lang w:val="ru-RU"/>
              </w:rPr>
              <w:t>Приложение №3</w:t>
            </w:r>
            <w:r w:rsidRPr="003D5F31">
              <w:rPr>
                <w:rFonts w:cs="Times New Roman"/>
                <w:bCs/>
                <w:sz w:val="28"/>
                <w:szCs w:val="28"/>
                <w:lang w:val="ru-RU"/>
              </w:rPr>
              <w:t xml:space="preserve"> Форма профсоюзного билета…………..</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86</w:t>
            </w:r>
          </w:p>
        </w:tc>
      </w:tr>
      <w:tr w:rsidR="00E3430F" w:rsidRPr="00D03B4A" w:rsidTr="00B067CD">
        <w:tc>
          <w:tcPr>
            <w:tcW w:w="1384" w:type="dxa"/>
          </w:tcPr>
          <w:p w:rsidR="00E3430F" w:rsidRPr="00D03B4A" w:rsidRDefault="00E3430F" w:rsidP="00B067CD">
            <w:pPr>
              <w:autoSpaceDE w:val="0"/>
              <w:jc w:val="both"/>
              <w:rPr>
                <w:rFonts w:cs="Times New Roman"/>
                <w:bCs/>
                <w:sz w:val="28"/>
                <w:szCs w:val="28"/>
                <w:lang w:val="ru-RU"/>
              </w:rPr>
            </w:pPr>
          </w:p>
        </w:tc>
        <w:tc>
          <w:tcPr>
            <w:tcW w:w="7425" w:type="dxa"/>
          </w:tcPr>
          <w:p w:rsidR="00E3430F" w:rsidRPr="003D5F31" w:rsidRDefault="00E3430F" w:rsidP="00B067CD">
            <w:pPr>
              <w:shd w:val="clear" w:color="auto" w:fill="FFFFFF"/>
              <w:tabs>
                <w:tab w:val="left" w:pos="5490"/>
              </w:tabs>
              <w:jc w:val="both"/>
              <w:rPr>
                <w:rFonts w:cs="Times New Roman"/>
                <w:bCs/>
                <w:sz w:val="28"/>
                <w:szCs w:val="28"/>
                <w:lang w:val="ru-RU"/>
              </w:rPr>
            </w:pPr>
            <w:r w:rsidRPr="003D5F31">
              <w:rPr>
                <w:rFonts w:cs="Times New Roman"/>
                <w:b/>
                <w:bCs/>
                <w:sz w:val="28"/>
                <w:szCs w:val="28"/>
                <w:lang w:val="ru-RU"/>
              </w:rPr>
              <w:t>Приложение №4</w:t>
            </w:r>
            <w:r w:rsidRPr="003D5F31">
              <w:rPr>
                <w:rFonts w:cs="Times New Roman"/>
                <w:bCs/>
                <w:sz w:val="28"/>
                <w:szCs w:val="28"/>
                <w:lang w:val="ru-RU"/>
              </w:rPr>
              <w:t xml:space="preserve"> Образцы оттисков печатей……………..</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87</w:t>
            </w:r>
          </w:p>
        </w:tc>
      </w:tr>
      <w:tr w:rsidR="00E3430F" w:rsidRPr="00D03B4A" w:rsidTr="00B067CD">
        <w:tc>
          <w:tcPr>
            <w:tcW w:w="1384" w:type="dxa"/>
          </w:tcPr>
          <w:p w:rsidR="00E3430F" w:rsidRPr="00D03B4A" w:rsidRDefault="00E3430F" w:rsidP="00B067CD">
            <w:pPr>
              <w:autoSpaceDE w:val="0"/>
              <w:jc w:val="both"/>
              <w:rPr>
                <w:rFonts w:cs="Times New Roman"/>
                <w:bCs/>
                <w:sz w:val="28"/>
                <w:szCs w:val="28"/>
                <w:lang w:val="ru-RU"/>
              </w:rPr>
            </w:pPr>
          </w:p>
        </w:tc>
        <w:tc>
          <w:tcPr>
            <w:tcW w:w="7425" w:type="dxa"/>
          </w:tcPr>
          <w:p w:rsidR="00E3430F" w:rsidRPr="003D5F31" w:rsidRDefault="00E3430F" w:rsidP="00B067CD">
            <w:pPr>
              <w:shd w:val="clear" w:color="auto" w:fill="FFFFFF"/>
              <w:tabs>
                <w:tab w:val="left" w:pos="5490"/>
              </w:tabs>
              <w:jc w:val="both"/>
              <w:rPr>
                <w:rFonts w:cs="Times New Roman"/>
                <w:bCs/>
                <w:sz w:val="28"/>
                <w:szCs w:val="28"/>
                <w:lang w:val="ru-RU"/>
              </w:rPr>
            </w:pPr>
            <w:r w:rsidRPr="003D5F31">
              <w:rPr>
                <w:rFonts w:cs="Times New Roman"/>
                <w:b/>
                <w:bCs/>
                <w:sz w:val="28"/>
                <w:szCs w:val="28"/>
                <w:lang w:val="ru-RU"/>
              </w:rPr>
              <w:t>Приложение №5</w:t>
            </w:r>
            <w:r w:rsidRPr="003D5F31">
              <w:rPr>
                <w:rFonts w:cs="Times New Roman"/>
                <w:bCs/>
                <w:sz w:val="28"/>
                <w:szCs w:val="28"/>
                <w:lang w:val="ru-RU"/>
              </w:rPr>
              <w:t xml:space="preserve"> Символика Профсоюза</w:t>
            </w:r>
            <w:r>
              <w:rPr>
                <w:rFonts w:cs="Times New Roman"/>
                <w:bCs/>
                <w:sz w:val="28"/>
                <w:szCs w:val="28"/>
                <w:lang w:val="ru-RU"/>
              </w:rPr>
              <w:t>…………………</w:t>
            </w:r>
          </w:p>
        </w:tc>
        <w:tc>
          <w:tcPr>
            <w:tcW w:w="762" w:type="dxa"/>
          </w:tcPr>
          <w:p w:rsidR="00E3430F" w:rsidRDefault="00E3430F" w:rsidP="00B067CD">
            <w:pPr>
              <w:jc w:val="center"/>
              <w:rPr>
                <w:rFonts w:cs="Times New Roman"/>
                <w:sz w:val="28"/>
                <w:szCs w:val="28"/>
                <w:lang w:val="ru-RU"/>
              </w:rPr>
            </w:pPr>
            <w:r>
              <w:rPr>
                <w:rFonts w:cs="Times New Roman"/>
                <w:sz w:val="28"/>
                <w:szCs w:val="28"/>
                <w:lang w:val="ru-RU"/>
              </w:rPr>
              <w:t>90</w:t>
            </w:r>
          </w:p>
        </w:tc>
      </w:tr>
      <w:tr w:rsidR="00E3430F" w:rsidRPr="00D03B4A" w:rsidTr="00B067CD">
        <w:tc>
          <w:tcPr>
            <w:tcW w:w="1384" w:type="dxa"/>
          </w:tcPr>
          <w:p w:rsidR="00E3430F" w:rsidRPr="00D03B4A" w:rsidRDefault="00E3430F" w:rsidP="00B067CD">
            <w:pPr>
              <w:autoSpaceDE w:val="0"/>
              <w:jc w:val="both"/>
              <w:rPr>
                <w:rFonts w:cs="Times New Roman"/>
                <w:bCs/>
                <w:sz w:val="28"/>
                <w:szCs w:val="28"/>
                <w:lang w:val="ru-RU"/>
              </w:rPr>
            </w:pPr>
          </w:p>
        </w:tc>
        <w:tc>
          <w:tcPr>
            <w:tcW w:w="7425" w:type="dxa"/>
          </w:tcPr>
          <w:p w:rsidR="00E3430F" w:rsidRPr="003D5F31" w:rsidRDefault="00E3430F" w:rsidP="00B067CD">
            <w:pPr>
              <w:shd w:val="clear" w:color="auto" w:fill="FFFFFF"/>
              <w:tabs>
                <w:tab w:val="left" w:pos="5490"/>
              </w:tabs>
              <w:jc w:val="both"/>
              <w:rPr>
                <w:rFonts w:cs="Times New Roman"/>
                <w:bCs/>
                <w:sz w:val="28"/>
                <w:szCs w:val="28"/>
                <w:lang w:val="ru-RU"/>
              </w:rPr>
            </w:pPr>
            <w:r w:rsidRPr="003D5F31">
              <w:rPr>
                <w:rFonts w:cs="Times New Roman"/>
                <w:b/>
                <w:bCs/>
                <w:sz w:val="28"/>
                <w:szCs w:val="28"/>
                <w:lang w:val="ru-RU"/>
              </w:rPr>
              <w:t>Приложение</w:t>
            </w:r>
            <w:r>
              <w:rPr>
                <w:rFonts w:cs="Times New Roman"/>
                <w:b/>
                <w:bCs/>
                <w:sz w:val="28"/>
                <w:szCs w:val="28"/>
                <w:lang w:val="ru-RU"/>
              </w:rPr>
              <w:t> </w:t>
            </w:r>
            <w:r w:rsidRPr="003D5F31">
              <w:rPr>
                <w:rFonts w:cs="Times New Roman"/>
                <w:b/>
                <w:bCs/>
                <w:sz w:val="28"/>
                <w:szCs w:val="28"/>
                <w:lang w:val="ru-RU"/>
              </w:rPr>
              <w:t>№6</w:t>
            </w:r>
            <w:r w:rsidRPr="003D5F31">
              <w:rPr>
                <w:rFonts w:cs="Times New Roman"/>
                <w:bCs/>
                <w:sz w:val="28"/>
                <w:szCs w:val="28"/>
                <w:lang w:val="ru-RU"/>
              </w:rPr>
              <w:t xml:space="preserve"> Договор Красноярской краевой организации Профсоюза с Государственным архивом Красноярского края</w:t>
            </w:r>
            <w:r>
              <w:rPr>
                <w:rFonts w:cs="Times New Roman"/>
                <w:bCs/>
                <w:sz w:val="28"/>
                <w:szCs w:val="28"/>
                <w:lang w:val="ru-RU"/>
              </w:rPr>
              <w:t>…………………………………………..</w:t>
            </w:r>
          </w:p>
        </w:tc>
        <w:tc>
          <w:tcPr>
            <w:tcW w:w="762" w:type="dxa"/>
          </w:tcPr>
          <w:p w:rsidR="00E3430F" w:rsidRDefault="00E3430F" w:rsidP="00B067CD">
            <w:pPr>
              <w:jc w:val="center"/>
              <w:rPr>
                <w:rFonts w:cs="Times New Roman"/>
                <w:sz w:val="28"/>
                <w:szCs w:val="28"/>
                <w:lang w:val="ru-RU"/>
              </w:rPr>
            </w:pPr>
            <w:r>
              <w:rPr>
                <w:rFonts w:cs="Times New Roman"/>
                <w:sz w:val="28"/>
                <w:szCs w:val="28"/>
                <w:lang w:val="ru-RU"/>
              </w:rPr>
              <w:t>91</w:t>
            </w:r>
          </w:p>
        </w:tc>
      </w:tr>
      <w:tr w:rsidR="00E3430F" w:rsidRPr="00D03B4A" w:rsidTr="00B067CD">
        <w:tc>
          <w:tcPr>
            <w:tcW w:w="1384" w:type="dxa"/>
          </w:tcPr>
          <w:p w:rsidR="00E3430F" w:rsidRPr="003D5F31" w:rsidRDefault="00E3430F" w:rsidP="00B067CD">
            <w:pPr>
              <w:autoSpaceDE w:val="0"/>
              <w:jc w:val="both"/>
              <w:rPr>
                <w:rFonts w:cs="Times New Roman"/>
                <w:b/>
                <w:bCs/>
                <w:sz w:val="28"/>
                <w:szCs w:val="28"/>
                <w:lang w:val="ru-RU"/>
              </w:rPr>
            </w:pPr>
          </w:p>
        </w:tc>
        <w:tc>
          <w:tcPr>
            <w:tcW w:w="7425" w:type="dxa"/>
          </w:tcPr>
          <w:p w:rsidR="00E3430F" w:rsidRPr="003D5F31" w:rsidRDefault="00E3430F" w:rsidP="00B067CD">
            <w:pPr>
              <w:shd w:val="clear" w:color="auto" w:fill="FFFFFF"/>
              <w:tabs>
                <w:tab w:val="left" w:pos="5490"/>
              </w:tabs>
              <w:jc w:val="both"/>
              <w:rPr>
                <w:rFonts w:cs="Times New Roman"/>
                <w:b/>
                <w:bCs/>
                <w:sz w:val="28"/>
                <w:szCs w:val="28"/>
                <w:lang w:val="ru-RU"/>
              </w:rPr>
            </w:pPr>
            <w:r w:rsidRPr="003D5F31">
              <w:rPr>
                <w:rFonts w:cs="Times New Roman"/>
                <w:b/>
                <w:bCs/>
                <w:sz w:val="28"/>
                <w:szCs w:val="28"/>
                <w:lang w:val="ru-RU"/>
              </w:rPr>
              <w:t>Литература……………………………………………………</w:t>
            </w:r>
          </w:p>
        </w:tc>
        <w:tc>
          <w:tcPr>
            <w:tcW w:w="762" w:type="dxa"/>
          </w:tcPr>
          <w:p w:rsidR="00E3430F" w:rsidRPr="00D03B4A" w:rsidRDefault="00E3430F" w:rsidP="00B067CD">
            <w:pPr>
              <w:jc w:val="center"/>
              <w:rPr>
                <w:rFonts w:cs="Times New Roman"/>
                <w:sz w:val="28"/>
                <w:szCs w:val="28"/>
                <w:lang w:val="ru-RU"/>
              </w:rPr>
            </w:pPr>
            <w:r>
              <w:rPr>
                <w:rFonts w:cs="Times New Roman"/>
                <w:sz w:val="28"/>
                <w:szCs w:val="28"/>
                <w:lang w:val="ru-RU"/>
              </w:rPr>
              <w:t>94</w:t>
            </w:r>
          </w:p>
        </w:tc>
      </w:tr>
    </w:tbl>
    <w:p w:rsidR="00E3430F" w:rsidRPr="00D45888" w:rsidRDefault="00E3430F" w:rsidP="00E3430F">
      <w:pPr>
        <w:shd w:val="clear" w:color="auto" w:fill="FFFFFF"/>
        <w:ind w:firstLine="709"/>
        <w:jc w:val="center"/>
        <w:rPr>
          <w:rFonts w:cs="Times New Roman"/>
          <w:b/>
          <w:sz w:val="28"/>
          <w:szCs w:val="28"/>
          <w:lang w:val="ru-RU"/>
        </w:rPr>
      </w:pPr>
      <w:r>
        <w:rPr>
          <w:rFonts w:cs="Times New Roman"/>
          <w:b/>
          <w:sz w:val="28"/>
          <w:szCs w:val="28"/>
          <w:lang w:val="ru-RU"/>
        </w:rPr>
        <w:t>В</w:t>
      </w:r>
      <w:r w:rsidRPr="00D45888">
        <w:rPr>
          <w:rFonts w:cs="Times New Roman"/>
          <w:b/>
          <w:sz w:val="28"/>
          <w:szCs w:val="28"/>
          <w:lang w:val="ru-RU"/>
        </w:rPr>
        <w:t>ВЕДЕНИЕ</w:t>
      </w:r>
    </w:p>
    <w:p w:rsidR="00E3430F" w:rsidRDefault="00E3430F" w:rsidP="00E3430F">
      <w:pPr>
        <w:shd w:val="clear" w:color="auto" w:fill="FFFFFF"/>
        <w:ind w:firstLine="709"/>
        <w:jc w:val="both"/>
        <w:rPr>
          <w:rFonts w:cs="Times New Roman"/>
          <w:sz w:val="28"/>
          <w:szCs w:val="28"/>
          <w:lang w:val="ru-RU"/>
        </w:rPr>
      </w:pPr>
      <w:r>
        <w:rPr>
          <w:rFonts w:cs="Times New Roman"/>
          <w:sz w:val="28"/>
          <w:szCs w:val="28"/>
          <w:lang w:val="ru-RU"/>
        </w:rPr>
        <w:lastRenderedPageBreak/>
        <w:t xml:space="preserve">Организация делопроизводства, правильное составление служебных документов, подготовка материалов к пленумам </w:t>
      </w:r>
      <w:r w:rsidRPr="00F31E02">
        <w:rPr>
          <w:rFonts w:cs="Times New Roman"/>
          <w:sz w:val="28"/>
          <w:szCs w:val="28"/>
          <w:lang w:val="ru-RU"/>
        </w:rPr>
        <w:t>(заседаниям комитетов, советов),</w:t>
      </w:r>
      <w:r>
        <w:rPr>
          <w:rFonts w:cs="Times New Roman"/>
          <w:sz w:val="28"/>
          <w:szCs w:val="28"/>
          <w:lang w:val="ru-RU"/>
        </w:rPr>
        <w:t xml:space="preserve"> заседаниям президиумов профсоюзных организаций, оформление протоколов, постановлений  являются не только необходимой, но  и неотъемлемой частью повышения эффективности работы профсоюзной организации.</w:t>
      </w:r>
    </w:p>
    <w:p w:rsidR="00E3430F" w:rsidRDefault="00E3430F" w:rsidP="00E3430F">
      <w:pPr>
        <w:pStyle w:val="af3"/>
        <w:rPr>
          <w:color w:val="000000"/>
          <w:szCs w:val="28"/>
        </w:rPr>
      </w:pPr>
      <w:r w:rsidRPr="00C4159E">
        <w:rPr>
          <w:szCs w:val="28"/>
        </w:rPr>
        <w:t>Основным носителем информации, используемой в работе Профсоюза</w:t>
      </w:r>
      <w:r>
        <w:rPr>
          <w:szCs w:val="28"/>
        </w:rPr>
        <w:t>,</w:t>
      </w:r>
      <w:r w:rsidRPr="00C4159E">
        <w:rPr>
          <w:spacing w:val="-1"/>
          <w:szCs w:val="28"/>
        </w:rPr>
        <w:t xml:space="preserve"> явля</w:t>
      </w:r>
      <w:r>
        <w:rPr>
          <w:spacing w:val="-1"/>
          <w:szCs w:val="28"/>
        </w:rPr>
        <w:t>ются</w:t>
      </w:r>
      <w:r w:rsidRPr="00C4159E">
        <w:rPr>
          <w:spacing w:val="-1"/>
          <w:szCs w:val="28"/>
        </w:rPr>
        <w:t xml:space="preserve"> документ</w:t>
      </w:r>
      <w:r>
        <w:rPr>
          <w:spacing w:val="-1"/>
          <w:szCs w:val="28"/>
        </w:rPr>
        <w:t>ы</w:t>
      </w:r>
      <w:r w:rsidRPr="00C4159E">
        <w:rPr>
          <w:spacing w:val="-1"/>
          <w:szCs w:val="28"/>
        </w:rPr>
        <w:t xml:space="preserve">. </w:t>
      </w:r>
      <w:r>
        <w:rPr>
          <w:color w:val="000000"/>
          <w:szCs w:val="28"/>
        </w:rPr>
        <w:t xml:space="preserve">Документом профсоюзной организации может быть любая информация, касающаяся уставной деятельности,  зафиксированная на материальном носителе.  </w:t>
      </w:r>
    </w:p>
    <w:p w:rsidR="00E3430F" w:rsidRDefault="00E3430F" w:rsidP="00E3430F">
      <w:pPr>
        <w:pStyle w:val="af3"/>
        <w:rPr>
          <w:color w:val="000000"/>
          <w:szCs w:val="28"/>
        </w:rPr>
      </w:pPr>
      <w:r>
        <w:rPr>
          <w:color w:val="000000"/>
          <w:szCs w:val="28"/>
        </w:rPr>
        <w:t xml:space="preserve">Профсоюзные организации в своей деятельности регулярно создают, получают и используют различные виды документов: рукописные, машинописные, электронные, кино-, фото-, и иные виды документов. </w:t>
      </w:r>
    </w:p>
    <w:p w:rsidR="00E3430F" w:rsidRDefault="00E3430F" w:rsidP="00E3430F">
      <w:pPr>
        <w:shd w:val="clear" w:color="auto" w:fill="FFFFFF"/>
        <w:ind w:firstLine="720"/>
        <w:jc w:val="both"/>
        <w:rPr>
          <w:rFonts w:eastAsia="Times New Roman" w:cs="Times New Roman"/>
          <w:spacing w:val="-1"/>
          <w:sz w:val="28"/>
          <w:szCs w:val="28"/>
          <w:lang w:val="ru-RU"/>
        </w:rPr>
      </w:pPr>
      <w:r w:rsidRPr="00C4159E">
        <w:rPr>
          <w:rFonts w:eastAsia="Times New Roman" w:cs="Times New Roman"/>
          <w:spacing w:val="-1"/>
          <w:sz w:val="28"/>
          <w:szCs w:val="28"/>
          <w:lang w:val="ru-RU"/>
        </w:rPr>
        <w:t>Поскольку управленческая деятельность всегда осуществля</w:t>
      </w:r>
      <w:r w:rsidRPr="00C4159E">
        <w:rPr>
          <w:rFonts w:eastAsia="Times New Roman" w:cs="Times New Roman"/>
          <w:sz w:val="28"/>
          <w:szCs w:val="28"/>
          <w:lang w:val="ru-RU"/>
        </w:rPr>
        <w:t xml:space="preserve">ется с применением различного рода документации, </w:t>
      </w:r>
      <w:r>
        <w:rPr>
          <w:rFonts w:eastAsia="Times New Roman" w:cs="Times New Roman"/>
          <w:sz w:val="28"/>
          <w:szCs w:val="28"/>
          <w:lang w:val="ru-RU"/>
        </w:rPr>
        <w:t>то принято</w:t>
      </w:r>
      <w:r w:rsidRPr="00C4159E">
        <w:rPr>
          <w:rFonts w:eastAsia="Times New Roman" w:cs="Times New Roman"/>
          <w:spacing w:val="-1"/>
          <w:sz w:val="28"/>
          <w:szCs w:val="28"/>
          <w:lang w:val="ru-RU"/>
        </w:rPr>
        <w:t xml:space="preserve"> наряду с термином «делопроизводство» использ</w:t>
      </w:r>
      <w:r>
        <w:rPr>
          <w:rFonts w:eastAsia="Times New Roman" w:cs="Times New Roman"/>
          <w:spacing w:val="-1"/>
          <w:sz w:val="28"/>
          <w:szCs w:val="28"/>
          <w:lang w:val="ru-RU"/>
        </w:rPr>
        <w:t>овать</w:t>
      </w:r>
      <w:r w:rsidRPr="00C4159E">
        <w:rPr>
          <w:rFonts w:eastAsia="Times New Roman" w:cs="Times New Roman"/>
          <w:spacing w:val="-1"/>
          <w:sz w:val="28"/>
          <w:szCs w:val="28"/>
          <w:lang w:val="ru-RU"/>
        </w:rPr>
        <w:t xml:space="preserve"> также понятие «документационное обеспечение деятельности профсоюзной организации</w:t>
      </w:r>
      <w:r>
        <w:rPr>
          <w:rFonts w:eastAsia="Times New Roman" w:cs="Times New Roman"/>
          <w:spacing w:val="-1"/>
          <w:sz w:val="28"/>
          <w:szCs w:val="28"/>
          <w:lang w:val="ru-RU"/>
        </w:rPr>
        <w:t>»</w:t>
      </w:r>
      <w:r w:rsidRPr="00C4159E">
        <w:rPr>
          <w:rFonts w:eastAsia="Times New Roman" w:cs="Times New Roman"/>
          <w:spacing w:val="-1"/>
          <w:sz w:val="28"/>
          <w:szCs w:val="28"/>
          <w:lang w:val="ru-RU"/>
        </w:rPr>
        <w:t>.</w:t>
      </w:r>
    </w:p>
    <w:p w:rsidR="00E3430F" w:rsidRPr="00C4159E" w:rsidRDefault="00E3430F" w:rsidP="00E3430F">
      <w:pPr>
        <w:shd w:val="clear" w:color="auto" w:fill="FFFFFF"/>
        <w:ind w:firstLine="720"/>
        <w:jc w:val="both"/>
        <w:rPr>
          <w:rFonts w:cs="Times New Roman"/>
          <w:sz w:val="28"/>
          <w:szCs w:val="28"/>
          <w:lang w:val="ru-RU"/>
        </w:rPr>
      </w:pPr>
      <w:r w:rsidRPr="00C4159E">
        <w:rPr>
          <w:rFonts w:eastAsia="Times New Roman" w:cs="Times New Roman"/>
          <w:spacing w:val="-1"/>
          <w:sz w:val="28"/>
          <w:szCs w:val="28"/>
          <w:lang w:val="ru-RU"/>
        </w:rPr>
        <w:t>Делопроизводство включает в себя несколько самостоятель</w:t>
      </w:r>
      <w:r w:rsidRPr="00C4159E">
        <w:rPr>
          <w:rFonts w:eastAsia="Times New Roman" w:cs="Times New Roman"/>
          <w:sz w:val="28"/>
          <w:szCs w:val="28"/>
          <w:lang w:val="ru-RU"/>
        </w:rPr>
        <w:t>ных и одновременно тесно с</w:t>
      </w:r>
      <w:r>
        <w:rPr>
          <w:rFonts w:eastAsia="Times New Roman" w:cs="Times New Roman"/>
          <w:sz w:val="28"/>
          <w:szCs w:val="28"/>
          <w:lang w:val="ru-RU"/>
        </w:rPr>
        <w:t>вязанных друг с другом видов де</w:t>
      </w:r>
      <w:r w:rsidRPr="00C4159E">
        <w:rPr>
          <w:rFonts w:eastAsia="Times New Roman" w:cs="Times New Roman"/>
          <w:sz w:val="28"/>
          <w:szCs w:val="28"/>
          <w:lang w:val="ru-RU"/>
        </w:rPr>
        <w:t>ятельности.</w:t>
      </w:r>
    </w:p>
    <w:p w:rsidR="00E3430F" w:rsidRPr="00B722C7" w:rsidRDefault="00E3430F" w:rsidP="00E3430F">
      <w:pPr>
        <w:shd w:val="clear" w:color="auto" w:fill="FFFFFF"/>
        <w:ind w:firstLine="720"/>
        <w:jc w:val="both"/>
        <w:rPr>
          <w:rFonts w:cs="Times New Roman"/>
          <w:sz w:val="28"/>
          <w:szCs w:val="28"/>
          <w:lang w:val="ru-RU"/>
        </w:rPr>
      </w:pPr>
      <w:r>
        <w:rPr>
          <w:rFonts w:eastAsia="Times New Roman" w:cs="Times New Roman"/>
          <w:spacing w:val="-1"/>
          <w:sz w:val="28"/>
          <w:szCs w:val="28"/>
          <w:lang w:val="ru-RU"/>
        </w:rPr>
        <w:t>Д</w:t>
      </w:r>
      <w:r w:rsidRPr="00B722C7">
        <w:rPr>
          <w:rFonts w:eastAsia="Times New Roman" w:cs="Times New Roman"/>
          <w:spacing w:val="-1"/>
          <w:sz w:val="28"/>
          <w:szCs w:val="28"/>
          <w:lang w:val="ru-RU"/>
        </w:rPr>
        <w:t>еятельност</w:t>
      </w:r>
      <w:r>
        <w:rPr>
          <w:rFonts w:eastAsia="Times New Roman" w:cs="Times New Roman"/>
          <w:spacing w:val="-1"/>
          <w:sz w:val="28"/>
          <w:szCs w:val="28"/>
          <w:lang w:val="ru-RU"/>
        </w:rPr>
        <w:t>ь</w:t>
      </w:r>
      <w:r w:rsidRPr="00B722C7">
        <w:rPr>
          <w:rFonts w:eastAsia="Times New Roman" w:cs="Times New Roman"/>
          <w:spacing w:val="-1"/>
          <w:sz w:val="28"/>
          <w:szCs w:val="28"/>
          <w:lang w:val="ru-RU"/>
        </w:rPr>
        <w:t xml:space="preserve"> по разработке и оформлению офици</w:t>
      </w:r>
      <w:r w:rsidRPr="00B722C7">
        <w:rPr>
          <w:rFonts w:eastAsia="Times New Roman" w:cs="Times New Roman"/>
          <w:spacing w:val="-2"/>
          <w:sz w:val="28"/>
          <w:szCs w:val="28"/>
          <w:lang w:val="ru-RU"/>
        </w:rPr>
        <w:t>альных документов профсоюзных орган</w:t>
      </w:r>
      <w:r>
        <w:rPr>
          <w:rFonts w:eastAsia="Times New Roman" w:cs="Times New Roman"/>
          <w:spacing w:val="-2"/>
          <w:sz w:val="28"/>
          <w:szCs w:val="28"/>
          <w:lang w:val="ru-RU"/>
        </w:rPr>
        <w:t>ов</w:t>
      </w:r>
      <w:r w:rsidRPr="00B722C7">
        <w:rPr>
          <w:rFonts w:eastAsia="Times New Roman" w:cs="Times New Roman"/>
          <w:spacing w:val="-2"/>
          <w:sz w:val="28"/>
          <w:szCs w:val="28"/>
          <w:lang w:val="ru-RU"/>
        </w:rPr>
        <w:t xml:space="preserve">, организации их движения, учета и хранения </w:t>
      </w:r>
      <w:r w:rsidRPr="00B722C7">
        <w:rPr>
          <w:rFonts w:eastAsia="Times New Roman" w:cs="Times New Roman"/>
          <w:sz w:val="28"/>
          <w:szCs w:val="28"/>
          <w:lang w:val="ru-RU"/>
        </w:rPr>
        <w:t>называется  делопроизводством.</w:t>
      </w:r>
    </w:p>
    <w:p w:rsidR="00E3430F" w:rsidRDefault="00E3430F" w:rsidP="00E3430F">
      <w:pPr>
        <w:shd w:val="clear" w:color="auto" w:fill="FFFFFF"/>
        <w:ind w:firstLine="720"/>
        <w:jc w:val="both"/>
        <w:rPr>
          <w:rFonts w:eastAsia="Times New Roman" w:cs="Times New Roman"/>
          <w:spacing w:val="-1"/>
          <w:sz w:val="28"/>
          <w:szCs w:val="28"/>
          <w:lang w:val="ru-RU"/>
        </w:rPr>
      </w:pPr>
      <w:r w:rsidRPr="00C4159E">
        <w:rPr>
          <w:rFonts w:eastAsia="Times New Roman" w:cs="Times New Roman"/>
          <w:sz w:val="28"/>
          <w:szCs w:val="28"/>
          <w:lang w:val="ru-RU"/>
        </w:rPr>
        <w:t>Часть делопроизводства, связанная с со</w:t>
      </w:r>
      <w:r w:rsidRPr="00C4159E">
        <w:rPr>
          <w:rFonts w:eastAsia="Times New Roman" w:cs="Times New Roman"/>
          <w:spacing w:val="-1"/>
          <w:sz w:val="28"/>
          <w:szCs w:val="28"/>
          <w:lang w:val="ru-RU"/>
        </w:rPr>
        <w:t>зданием документ</w:t>
      </w:r>
      <w:r>
        <w:rPr>
          <w:rFonts w:eastAsia="Times New Roman" w:cs="Times New Roman"/>
          <w:spacing w:val="-1"/>
          <w:sz w:val="28"/>
          <w:szCs w:val="28"/>
          <w:lang w:val="ru-RU"/>
        </w:rPr>
        <w:t>а</w:t>
      </w:r>
      <w:r w:rsidRPr="00C4159E">
        <w:rPr>
          <w:rFonts w:eastAsia="Times New Roman" w:cs="Times New Roman"/>
          <w:spacing w:val="-1"/>
          <w:sz w:val="28"/>
          <w:szCs w:val="28"/>
          <w:lang w:val="ru-RU"/>
        </w:rPr>
        <w:t xml:space="preserve">, называется </w:t>
      </w:r>
      <w:r w:rsidRPr="00B722C7">
        <w:rPr>
          <w:rFonts w:eastAsia="Times New Roman" w:cs="Times New Roman"/>
          <w:spacing w:val="-1"/>
          <w:sz w:val="28"/>
          <w:szCs w:val="28"/>
          <w:lang w:val="ru-RU"/>
        </w:rPr>
        <w:t xml:space="preserve">документированием. </w:t>
      </w:r>
    </w:p>
    <w:p w:rsidR="00E3430F" w:rsidRDefault="00E3430F" w:rsidP="00E3430F">
      <w:pPr>
        <w:shd w:val="clear" w:color="auto" w:fill="FFFFFF"/>
        <w:ind w:firstLine="720"/>
        <w:jc w:val="both"/>
        <w:rPr>
          <w:rFonts w:eastAsia="Times New Roman" w:cs="Times New Roman"/>
          <w:sz w:val="28"/>
          <w:szCs w:val="28"/>
          <w:lang w:val="ru-RU"/>
        </w:rPr>
      </w:pPr>
      <w:r w:rsidRPr="00B722C7">
        <w:rPr>
          <w:rFonts w:eastAsia="Times New Roman" w:cs="Times New Roman"/>
          <w:spacing w:val="-1"/>
          <w:sz w:val="28"/>
          <w:szCs w:val="28"/>
          <w:lang w:val="ru-RU"/>
        </w:rPr>
        <w:t>Вопросы движения и учета документов охватываются понятием докумен</w:t>
      </w:r>
      <w:r w:rsidRPr="00B722C7">
        <w:rPr>
          <w:rFonts w:eastAsia="Times New Roman" w:cs="Times New Roman"/>
          <w:sz w:val="28"/>
          <w:szCs w:val="28"/>
          <w:lang w:val="ru-RU"/>
        </w:rPr>
        <w:t>тооборота.</w:t>
      </w:r>
      <w:r>
        <w:rPr>
          <w:rFonts w:eastAsia="Times New Roman" w:cs="Times New Roman"/>
          <w:sz w:val="28"/>
          <w:szCs w:val="28"/>
          <w:lang w:val="ru-RU"/>
        </w:rPr>
        <w:t xml:space="preserve"> </w:t>
      </w:r>
    </w:p>
    <w:p w:rsidR="00E3430F" w:rsidRDefault="00E3430F" w:rsidP="00E3430F">
      <w:pPr>
        <w:shd w:val="clear" w:color="auto" w:fill="FFFFFF"/>
        <w:ind w:firstLine="720"/>
        <w:jc w:val="both"/>
        <w:rPr>
          <w:rFonts w:eastAsia="Times New Roman" w:cs="Times New Roman"/>
          <w:sz w:val="28"/>
          <w:szCs w:val="28"/>
          <w:lang w:val="ru-RU"/>
        </w:rPr>
      </w:pPr>
      <w:r w:rsidRPr="00B722C7">
        <w:rPr>
          <w:rFonts w:eastAsia="Times New Roman" w:cs="Times New Roman"/>
          <w:spacing w:val="-1"/>
          <w:sz w:val="28"/>
          <w:szCs w:val="28"/>
          <w:lang w:val="ru-RU"/>
        </w:rPr>
        <w:t>Деятельность по организации хранения документов называ</w:t>
      </w:r>
      <w:r w:rsidRPr="00B722C7">
        <w:rPr>
          <w:rFonts w:eastAsia="Times New Roman" w:cs="Times New Roman"/>
          <w:sz w:val="28"/>
          <w:szCs w:val="28"/>
          <w:lang w:val="ru-RU"/>
        </w:rPr>
        <w:t>ется архивным делом.</w:t>
      </w:r>
    </w:p>
    <w:p w:rsidR="00E3430F" w:rsidRDefault="00E3430F" w:rsidP="00E3430F">
      <w:pPr>
        <w:shd w:val="clear" w:color="auto" w:fill="FFFFFF"/>
        <w:ind w:firstLine="720"/>
        <w:jc w:val="both"/>
        <w:rPr>
          <w:rFonts w:eastAsia="Times New Roman" w:cs="Times New Roman"/>
          <w:sz w:val="28"/>
          <w:szCs w:val="28"/>
          <w:lang w:val="ru-RU"/>
        </w:rPr>
      </w:pPr>
      <w:r w:rsidRPr="00C4159E">
        <w:rPr>
          <w:rFonts w:eastAsia="Times New Roman" w:cs="Times New Roman"/>
          <w:spacing w:val="-2"/>
          <w:sz w:val="28"/>
          <w:szCs w:val="28"/>
          <w:lang w:val="ru-RU"/>
        </w:rPr>
        <w:t xml:space="preserve">Деятельность организации </w:t>
      </w:r>
      <w:r>
        <w:rPr>
          <w:rFonts w:eastAsia="Times New Roman" w:cs="Times New Roman"/>
          <w:spacing w:val="-2"/>
          <w:sz w:val="28"/>
          <w:szCs w:val="28"/>
          <w:lang w:val="ru-RU"/>
        </w:rPr>
        <w:t xml:space="preserve">Профсоюза </w:t>
      </w:r>
      <w:r w:rsidRPr="00C4159E">
        <w:rPr>
          <w:rFonts w:eastAsia="Times New Roman" w:cs="Times New Roman"/>
          <w:spacing w:val="-2"/>
          <w:sz w:val="28"/>
          <w:szCs w:val="28"/>
          <w:lang w:val="ru-RU"/>
        </w:rPr>
        <w:t>обеспечивается системой взаимо</w:t>
      </w:r>
      <w:r w:rsidRPr="00C4159E">
        <w:rPr>
          <w:rFonts w:eastAsia="Times New Roman" w:cs="Times New Roman"/>
          <w:spacing w:val="-2"/>
          <w:sz w:val="28"/>
          <w:szCs w:val="28"/>
          <w:lang w:val="ru-RU"/>
        </w:rPr>
        <w:softHyphen/>
      </w:r>
      <w:r>
        <w:rPr>
          <w:rFonts w:eastAsia="Times New Roman" w:cs="Times New Roman"/>
          <w:spacing w:val="-1"/>
          <w:sz w:val="28"/>
          <w:szCs w:val="28"/>
          <w:lang w:val="ru-RU"/>
        </w:rPr>
        <w:t>с</w:t>
      </w:r>
      <w:r w:rsidRPr="00C4159E">
        <w:rPr>
          <w:rFonts w:eastAsia="Times New Roman" w:cs="Times New Roman"/>
          <w:spacing w:val="-1"/>
          <w:sz w:val="28"/>
          <w:szCs w:val="28"/>
          <w:lang w:val="ru-RU"/>
        </w:rPr>
        <w:t xml:space="preserve">вязанной управленческой документации. </w:t>
      </w:r>
      <w:r>
        <w:rPr>
          <w:rFonts w:eastAsia="Times New Roman" w:cs="Times New Roman"/>
          <w:spacing w:val="-1"/>
          <w:sz w:val="28"/>
          <w:szCs w:val="28"/>
          <w:lang w:val="ru-RU"/>
        </w:rPr>
        <w:t>Вид этой документации</w:t>
      </w:r>
      <w:r w:rsidRPr="00C4159E">
        <w:rPr>
          <w:rFonts w:eastAsia="Times New Roman" w:cs="Times New Roman"/>
          <w:spacing w:val="-1"/>
          <w:sz w:val="28"/>
          <w:szCs w:val="28"/>
          <w:lang w:val="ru-RU"/>
        </w:rPr>
        <w:t xml:space="preserve"> определяется </w:t>
      </w:r>
      <w:r>
        <w:rPr>
          <w:rFonts w:eastAsia="Times New Roman" w:cs="Times New Roman"/>
          <w:spacing w:val="-1"/>
          <w:sz w:val="28"/>
          <w:szCs w:val="28"/>
          <w:lang w:val="ru-RU"/>
        </w:rPr>
        <w:t>полномочиями</w:t>
      </w:r>
      <w:r w:rsidRPr="00C4159E">
        <w:rPr>
          <w:rFonts w:eastAsia="Times New Roman" w:cs="Times New Roman"/>
          <w:spacing w:val="-1"/>
          <w:sz w:val="28"/>
          <w:szCs w:val="28"/>
          <w:lang w:val="ru-RU"/>
        </w:rPr>
        <w:t>, порядком ра</w:t>
      </w:r>
      <w:r>
        <w:rPr>
          <w:rFonts w:eastAsia="Times New Roman" w:cs="Times New Roman"/>
          <w:spacing w:val="-1"/>
          <w:sz w:val="28"/>
          <w:szCs w:val="28"/>
          <w:lang w:val="ru-RU"/>
        </w:rPr>
        <w:t>ссмотрения</w:t>
      </w:r>
      <w:r w:rsidRPr="00C4159E">
        <w:rPr>
          <w:rFonts w:eastAsia="Times New Roman" w:cs="Times New Roman"/>
          <w:spacing w:val="-1"/>
          <w:sz w:val="28"/>
          <w:szCs w:val="28"/>
          <w:lang w:val="ru-RU"/>
        </w:rPr>
        <w:t xml:space="preserve"> вопросов, объемом и </w:t>
      </w:r>
      <w:r w:rsidRPr="00C4159E">
        <w:rPr>
          <w:rFonts w:eastAsia="Times New Roman" w:cs="Times New Roman"/>
          <w:spacing w:val="-2"/>
          <w:sz w:val="28"/>
          <w:szCs w:val="28"/>
          <w:lang w:val="ru-RU"/>
        </w:rPr>
        <w:t>характером взаимо</w:t>
      </w:r>
      <w:r>
        <w:rPr>
          <w:rFonts w:eastAsia="Times New Roman" w:cs="Times New Roman"/>
          <w:spacing w:val="-2"/>
          <w:sz w:val="28"/>
          <w:szCs w:val="28"/>
          <w:lang w:val="ru-RU"/>
        </w:rPr>
        <w:t>действия</w:t>
      </w:r>
      <w:r w:rsidRPr="00C4159E">
        <w:rPr>
          <w:rFonts w:eastAsia="Times New Roman" w:cs="Times New Roman"/>
          <w:spacing w:val="-2"/>
          <w:sz w:val="28"/>
          <w:szCs w:val="28"/>
          <w:lang w:val="ru-RU"/>
        </w:rPr>
        <w:t xml:space="preserve"> профсоюзной организации с вышестоящими </w:t>
      </w:r>
      <w:r>
        <w:rPr>
          <w:rFonts w:eastAsia="Times New Roman" w:cs="Times New Roman"/>
          <w:spacing w:val="-2"/>
          <w:sz w:val="28"/>
          <w:szCs w:val="28"/>
          <w:lang w:val="ru-RU"/>
        </w:rPr>
        <w:t>профсоюзными органами</w:t>
      </w:r>
      <w:r w:rsidRPr="00C4159E">
        <w:rPr>
          <w:rFonts w:eastAsia="Times New Roman" w:cs="Times New Roman"/>
          <w:spacing w:val="-1"/>
          <w:sz w:val="28"/>
          <w:szCs w:val="28"/>
          <w:lang w:val="ru-RU"/>
        </w:rPr>
        <w:t xml:space="preserve">, с органами законодательной и исполнительной </w:t>
      </w:r>
      <w:r w:rsidRPr="00C4159E">
        <w:rPr>
          <w:rFonts w:eastAsia="Times New Roman" w:cs="Times New Roman"/>
          <w:sz w:val="28"/>
          <w:szCs w:val="28"/>
          <w:lang w:val="ru-RU"/>
        </w:rPr>
        <w:t>власти, с социальными партнерами</w:t>
      </w:r>
      <w:r>
        <w:rPr>
          <w:rFonts w:eastAsia="Times New Roman" w:cs="Times New Roman"/>
          <w:sz w:val="28"/>
          <w:szCs w:val="28"/>
          <w:lang w:val="ru-RU"/>
        </w:rPr>
        <w:t>.</w:t>
      </w:r>
    </w:p>
    <w:p w:rsidR="00E3430F" w:rsidRPr="00C4159E" w:rsidRDefault="00E3430F" w:rsidP="00E3430F">
      <w:pPr>
        <w:shd w:val="clear" w:color="auto" w:fill="FFFFFF"/>
        <w:ind w:firstLine="720"/>
        <w:jc w:val="both"/>
        <w:rPr>
          <w:rFonts w:eastAsia="Times New Roman" w:cs="Times New Roman"/>
          <w:spacing w:val="-8"/>
          <w:sz w:val="28"/>
          <w:szCs w:val="28"/>
          <w:lang w:val="ru-RU"/>
        </w:rPr>
      </w:pPr>
      <w:r>
        <w:rPr>
          <w:rFonts w:eastAsia="Times New Roman" w:cs="Times New Roman"/>
          <w:spacing w:val="-5"/>
          <w:sz w:val="28"/>
          <w:szCs w:val="28"/>
          <w:lang w:val="ru-RU"/>
        </w:rPr>
        <w:t>О</w:t>
      </w:r>
      <w:r w:rsidRPr="00C4159E">
        <w:rPr>
          <w:rFonts w:eastAsia="Times New Roman" w:cs="Times New Roman"/>
          <w:spacing w:val="-5"/>
          <w:sz w:val="28"/>
          <w:szCs w:val="28"/>
          <w:lang w:val="ru-RU"/>
        </w:rPr>
        <w:t>бщие требования к до</w:t>
      </w:r>
      <w:r w:rsidRPr="00C4159E">
        <w:rPr>
          <w:rFonts w:eastAsia="Times New Roman" w:cs="Times New Roman"/>
          <w:spacing w:val="-7"/>
          <w:sz w:val="28"/>
          <w:szCs w:val="28"/>
          <w:lang w:val="ru-RU"/>
        </w:rPr>
        <w:t>кументированию деятельности руководящих и исполнительных профсоюзных органов</w:t>
      </w:r>
      <w:r w:rsidRPr="00C4159E">
        <w:rPr>
          <w:rFonts w:eastAsia="Times New Roman" w:cs="Times New Roman"/>
          <w:spacing w:val="-8"/>
          <w:sz w:val="28"/>
          <w:szCs w:val="28"/>
          <w:lang w:val="ru-RU"/>
        </w:rPr>
        <w:t xml:space="preserve"> устанавливаются </w:t>
      </w:r>
      <w:r>
        <w:rPr>
          <w:rFonts w:eastAsia="Times New Roman" w:cs="Times New Roman"/>
          <w:spacing w:val="-8"/>
          <w:sz w:val="28"/>
          <w:szCs w:val="28"/>
          <w:lang w:val="ru-RU"/>
        </w:rPr>
        <w:t>Ц</w:t>
      </w:r>
      <w:r w:rsidRPr="00C4159E">
        <w:rPr>
          <w:rFonts w:eastAsia="Times New Roman" w:cs="Times New Roman"/>
          <w:spacing w:val="-8"/>
          <w:sz w:val="28"/>
          <w:szCs w:val="28"/>
          <w:lang w:val="ru-RU"/>
        </w:rPr>
        <w:t>ентральным Советом Профсоюза, выборными органами территориальных и первичных профсоюзных организаций</w:t>
      </w:r>
      <w:r>
        <w:rPr>
          <w:rFonts w:eastAsia="Times New Roman" w:cs="Times New Roman"/>
          <w:spacing w:val="-8"/>
          <w:sz w:val="28"/>
          <w:szCs w:val="28"/>
          <w:lang w:val="ru-RU"/>
        </w:rPr>
        <w:t>.</w:t>
      </w:r>
    </w:p>
    <w:p w:rsidR="00E3430F" w:rsidRPr="00C4159E" w:rsidRDefault="00E3430F" w:rsidP="00E3430F">
      <w:pPr>
        <w:shd w:val="clear" w:color="auto" w:fill="FFFFFF"/>
        <w:ind w:firstLine="720"/>
        <w:jc w:val="both"/>
        <w:rPr>
          <w:rFonts w:eastAsia="Times New Roman" w:cs="Times New Roman"/>
          <w:spacing w:val="-5"/>
          <w:sz w:val="28"/>
          <w:szCs w:val="28"/>
          <w:lang w:val="ru-RU"/>
        </w:rPr>
      </w:pPr>
      <w:r>
        <w:rPr>
          <w:rFonts w:eastAsia="Times New Roman" w:cs="Times New Roman"/>
          <w:spacing w:val="-4"/>
          <w:sz w:val="28"/>
          <w:szCs w:val="28"/>
          <w:lang w:val="ru-RU"/>
        </w:rPr>
        <w:t>Конкретный перечень оформляемой документации</w:t>
      </w:r>
      <w:r w:rsidRPr="00C4159E">
        <w:rPr>
          <w:rFonts w:eastAsia="Times New Roman" w:cs="Times New Roman"/>
          <w:spacing w:val="-4"/>
          <w:sz w:val="28"/>
          <w:szCs w:val="28"/>
          <w:lang w:val="ru-RU"/>
        </w:rPr>
        <w:t xml:space="preserve"> в Профсоюзе опре</w:t>
      </w:r>
      <w:r w:rsidRPr="00C4159E">
        <w:rPr>
          <w:rFonts w:eastAsia="Times New Roman" w:cs="Times New Roman"/>
          <w:spacing w:val="-4"/>
          <w:sz w:val="28"/>
          <w:szCs w:val="28"/>
          <w:lang w:val="ru-RU"/>
        </w:rPr>
        <w:softHyphen/>
        <w:t xml:space="preserve">деляется </w:t>
      </w:r>
      <w:r>
        <w:rPr>
          <w:rFonts w:eastAsia="Times New Roman" w:cs="Times New Roman"/>
          <w:spacing w:val="-4"/>
          <w:sz w:val="28"/>
          <w:szCs w:val="28"/>
          <w:lang w:val="ru-RU"/>
        </w:rPr>
        <w:t xml:space="preserve">самостоятельно </w:t>
      </w:r>
      <w:r w:rsidRPr="00C4159E">
        <w:rPr>
          <w:rFonts w:eastAsia="Times New Roman" w:cs="Times New Roman"/>
          <w:spacing w:val="-4"/>
          <w:sz w:val="28"/>
          <w:szCs w:val="28"/>
          <w:lang w:val="ru-RU"/>
        </w:rPr>
        <w:t>выборными профсоюзными органами</w:t>
      </w:r>
      <w:r>
        <w:rPr>
          <w:rFonts w:eastAsia="Times New Roman" w:cs="Times New Roman"/>
          <w:spacing w:val="-4"/>
          <w:sz w:val="28"/>
          <w:szCs w:val="28"/>
          <w:lang w:val="ru-RU"/>
        </w:rPr>
        <w:t>.</w:t>
      </w:r>
      <w:r w:rsidRPr="00C4159E">
        <w:rPr>
          <w:rFonts w:eastAsia="Times New Roman" w:cs="Times New Roman"/>
          <w:spacing w:val="-4"/>
          <w:sz w:val="28"/>
          <w:szCs w:val="28"/>
          <w:lang w:val="ru-RU"/>
        </w:rPr>
        <w:t xml:space="preserve"> </w:t>
      </w:r>
    </w:p>
    <w:p w:rsidR="00E3430F" w:rsidRDefault="00E3430F" w:rsidP="00E3430F">
      <w:pPr>
        <w:shd w:val="clear" w:color="auto" w:fill="FFFFFF"/>
        <w:ind w:firstLine="709"/>
        <w:jc w:val="both"/>
        <w:rPr>
          <w:rFonts w:cs="Times New Roman"/>
          <w:sz w:val="28"/>
          <w:szCs w:val="28"/>
          <w:lang w:val="ru-RU"/>
        </w:rPr>
      </w:pPr>
    </w:p>
    <w:p w:rsidR="00E3430F" w:rsidRDefault="00E3430F" w:rsidP="00E3430F">
      <w:pPr>
        <w:shd w:val="clear" w:color="auto" w:fill="FFFFFF"/>
        <w:ind w:firstLine="709"/>
        <w:jc w:val="both"/>
        <w:rPr>
          <w:rFonts w:cs="Times New Roman"/>
          <w:sz w:val="28"/>
          <w:szCs w:val="28"/>
          <w:lang w:val="ru-RU"/>
        </w:rPr>
      </w:pPr>
    </w:p>
    <w:p w:rsidR="00E3430F" w:rsidRDefault="00E3430F" w:rsidP="00E3430F">
      <w:pPr>
        <w:shd w:val="clear" w:color="auto" w:fill="FFFFFF"/>
        <w:ind w:firstLine="709"/>
        <w:jc w:val="both"/>
        <w:rPr>
          <w:rFonts w:cs="Times New Roman"/>
          <w:sz w:val="28"/>
          <w:szCs w:val="28"/>
          <w:lang w:val="ru-RU"/>
        </w:rPr>
      </w:pPr>
      <w:r w:rsidRPr="00DA7AA1">
        <w:rPr>
          <w:sz w:val="28"/>
          <w:szCs w:val="28"/>
          <w:lang w:val="ru-RU"/>
        </w:rPr>
        <w:t xml:space="preserve">Документы профсоюзной организации несут не только разнообразные организационно-распорядительные функции и являются информационными </w:t>
      </w:r>
      <w:r w:rsidRPr="00DA7AA1">
        <w:rPr>
          <w:sz w:val="28"/>
          <w:szCs w:val="28"/>
          <w:lang w:val="ru-RU"/>
        </w:rPr>
        <w:lastRenderedPageBreak/>
        <w:t>источниками, но  и  (при необходимости) становятся важным средством юридического доказательства.</w:t>
      </w:r>
      <w:r w:rsidRPr="00DA7AA1">
        <w:rPr>
          <w:rFonts w:cs="Times New Roman"/>
          <w:sz w:val="28"/>
          <w:szCs w:val="28"/>
          <w:lang w:val="ru-RU"/>
        </w:rPr>
        <w:t xml:space="preserve"> Во многих случаях документы служат единственным доказательством при возникновении имущественных, трудовых и иных споров, рассматриваемых судами, подтверждая тем самым первичное определение термина «документ» как «способ доказательства».</w:t>
      </w:r>
    </w:p>
    <w:p w:rsidR="00E3430F" w:rsidRDefault="00E3430F" w:rsidP="00E3430F">
      <w:pPr>
        <w:shd w:val="clear" w:color="auto" w:fill="FFFFFF"/>
        <w:ind w:firstLine="709"/>
        <w:jc w:val="both"/>
        <w:rPr>
          <w:rFonts w:eastAsia="Times New Roman" w:cs="Times New Roman"/>
          <w:sz w:val="28"/>
          <w:szCs w:val="28"/>
          <w:lang w:val="ru-RU"/>
        </w:rPr>
      </w:pPr>
      <w:r>
        <w:rPr>
          <w:rFonts w:eastAsia="Times New Roman" w:cs="Times New Roman"/>
          <w:sz w:val="28"/>
          <w:szCs w:val="28"/>
          <w:lang w:val="ru-RU"/>
        </w:rPr>
        <w:t xml:space="preserve">Несмотря на то, что профсоюзные организации демократично, без излишней заорганизованности подходят в процессе подготовки собраний, </w:t>
      </w:r>
      <w:r>
        <w:rPr>
          <w:rFonts w:eastAsia="Times New Roman" w:cs="Times New Roman"/>
          <w:iCs/>
          <w:sz w:val="28"/>
          <w:szCs w:val="28"/>
          <w:lang w:val="ru-RU"/>
        </w:rPr>
        <w:t>конференций</w:t>
      </w:r>
      <w:r>
        <w:rPr>
          <w:rFonts w:eastAsia="Times New Roman" w:cs="Times New Roman"/>
          <w:sz w:val="28"/>
          <w:szCs w:val="28"/>
          <w:lang w:val="ru-RU"/>
        </w:rPr>
        <w:t>,  заседаний коллегиальных профсоюзных органов к оформлению профсоюзных документов, ответственность за качество принимаемых постановлений, составление и хранение протоколов и иных документов</w:t>
      </w:r>
      <w:r w:rsidRPr="00687DA7">
        <w:rPr>
          <w:rFonts w:eastAsia="Times New Roman" w:cs="Times New Roman"/>
          <w:sz w:val="28"/>
          <w:szCs w:val="28"/>
          <w:lang w:val="ru-RU"/>
        </w:rPr>
        <w:t xml:space="preserve"> </w:t>
      </w:r>
      <w:r>
        <w:rPr>
          <w:rFonts w:eastAsia="Times New Roman" w:cs="Times New Roman"/>
          <w:sz w:val="28"/>
          <w:szCs w:val="28"/>
          <w:lang w:val="ru-RU"/>
        </w:rPr>
        <w:t>лежит на  председателях профсоюзных организаций.</w:t>
      </w:r>
    </w:p>
    <w:p w:rsidR="00E3430F" w:rsidRDefault="00E3430F" w:rsidP="00E3430F">
      <w:pPr>
        <w:shd w:val="clear" w:color="auto" w:fill="FFFFFF"/>
        <w:ind w:firstLine="709"/>
        <w:jc w:val="both"/>
        <w:rPr>
          <w:rFonts w:eastAsia="Times New Roman" w:cs="Times New Roman"/>
          <w:sz w:val="28"/>
          <w:szCs w:val="28"/>
          <w:lang w:val="ru-RU"/>
        </w:rPr>
      </w:pPr>
      <w:r>
        <w:rPr>
          <w:rFonts w:eastAsia="Times New Roman" w:cs="Times New Roman"/>
          <w:sz w:val="28"/>
          <w:szCs w:val="28"/>
          <w:lang w:val="ru-RU"/>
        </w:rPr>
        <w:t xml:space="preserve">Как показывает практика, от грамотно составленного профсоюзного документа, правильной организации документооборота в значительной степени зависит оперативность и эффективность всей организационной работы профсоюзных органов. </w:t>
      </w:r>
    </w:p>
    <w:p w:rsidR="00E3430F" w:rsidRDefault="00E3430F" w:rsidP="00E3430F">
      <w:pPr>
        <w:shd w:val="clear" w:color="auto" w:fill="FFFFFF"/>
        <w:ind w:firstLine="709"/>
        <w:jc w:val="both"/>
        <w:rPr>
          <w:rFonts w:cs="Times New Roman"/>
          <w:sz w:val="28"/>
          <w:szCs w:val="28"/>
          <w:lang w:val="ru-RU"/>
        </w:rPr>
      </w:pPr>
      <w:r>
        <w:rPr>
          <w:rFonts w:cs="Times New Roman"/>
          <w:sz w:val="28"/>
          <w:szCs w:val="28"/>
          <w:lang w:val="ru-RU"/>
        </w:rPr>
        <w:t>Необходимо помнить, что неправильно оформленный документ теряет важнейшее и необходимое качество – юридическую силу. А это чревато не только отказом компетентного органа признать этот документ, но и большими издержками в работе профсоюзных организаций.</w:t>
      </w:r>
    </w:p>
    <w:p w:rsidR="00E3430F" w:rsidRDefault="00E3430F" w:rsidP="00E3430F">
      <w:pPr>
        <w:ind w:firstLine="709"/>
        <w:jc w:val="center"/>
        <w:rPr>
          <w:rFonts w:ascii="Arial Black" w:hAnsi="Arial Black"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Default="00E3430F" w:rsidP="00E3430F">
      <w:pPr>
        <w:ind w:firstLine="709"/>
        <w:jc w:val="center"/>
        <w:rPr>
          <w:rFonts w:cs="Times New Roman"/>
          <w:b/>
          <w:bCs/>
          <w:color w:val="auto"/>
          <w:sz w:val="28"/>
          <w:szCs w:val="28"/>
          <w:lang w:val="ru-RU"/>
        </w:rPr>
      </w:pPr>
    </w:p>
    <w:p w:rsidR="00E3430F" w:rsidRPr="00D45888" w:rsidRDefault="00E3430F" w:rsidP="00E3430F">
      <w:pPr>
        <w:ind w:firstLine="709"/>
        <w:jc w:val="center"/>
        <w:rPr>
          <w:rFonts w:cs="Times New Roman"/>
          <w:b/>
          <w:bCs/>
          <w:color w:val="auto"/>
          <w:sz w:val="28"/>
          <w:szCs w:val="28"/>
          <w:lang w:val="ru-RU"/>
        </w:rPr>
      </w:pPr>
      <w:r w:rsidRPr="00D45888">
        <w:rPr>
          <w:rFonts w:cs="Times New Roman"/>
          <w:b/>
          <w:bCs/>
          <w:color w:val="auto"/>
          <w:sz w:val="28"/>
          <w:szCs w:val="28"/>
          <w:lang w:val="ru-RU"/>
        </w:rPr>
        <w:t xml:space="preserve">ГЛАВА </w:t>
      </w:r>
      <w:r w:rsidRPr="00D45888">
        <w:rPr>
          <w:rFonts w:cs="Times New Roman"/>
          <w:b/>
          <w:bCs/>
          <w:color w:val="auto"/>
          <w:sz w:val="28"/>
          <w:szCs w:val="28"/>
        </w:rPr>
        <w:t>I</w:t>
      </w:r>
      <w:r w:rsidRPr="00D45888">
        <w:rPr>
          <w:rFonts w:cs="Times New Roman"/>
          <w:b/>
          <w:bCs/>
          <w:color w:val="auto"/>
          <w:sz w:val="28"/>
          <w:szCs w:val="28"/>
          <w:lang w:val="ru-RU"/>
        </w:rPr>
        <w:t>.</w:t>
      </w:r>
    </w:p>
    <w:p w:rsidR="00E3430F" w:rsidRPr="00D45888" w:rsidRDefault="00E3430F" w:rsidP="00E3430F">
      <w:pPr>
        <w:ind w:firstLine="709"/>
        <w:jc w:val="center"/>
        <w:rPr>
          <w:rFonts w:cs="Times New Roman"/>
          <w:b/>
          <w:color w:val="auto"/>
          <w:sz w:val="28"/>
          <w:szCs w:val="28"/>
          <w:lang w:val="ru-RU"/>
        </w:rPr>
      </w:pPr>
      <w:r w:rsidRPr="00D45888">
        <w:rPr>
          <w:rFonts w:cs="Times New Roman"/>
          <w:b/>
          <w:bCs/>
          <w:color w:val="auto"/>
          <w:sz w:val="28"/>
          <w:szCs w:val="28"/>
          <w:lang w:val="ru-RU"/>
        </w:rPr>
        <w:t xml:space="preserve">ОСНОВНЫЕ ПОЛОЖЕНИЯ </w:t>
      </w:r>
      <w:r w:rsidRPr="00D45888">
        <w:rPr>
          <w:rFonts w:cs="Times New Roman"/>
          <w:b/>
          <w:color w:val="auto"/>
          <w:sz w:val="28"/>
          <w:szCs w:val="28"/>
          <w:lang w:val="ru-RU"/>
        </w:rPr>
        <w:t xml:space="preserve"> ДЕЛОПРОИЗВОДСТВА В  </w:t>
      </w:r>
      <w:r w:rsidRPr="00D45888">
        <w:rPr>
          <w:rFonts w:cs="Times New Roman"/>
          <w:b/>
          <w:color w:val="auto"/>
          <w:sz w:val="28"/>
          <w:szCs w:val="28"/>
          <w:lang w:val="ru-RU"/>
        </w:rPr>
        <w:lastRenderedPageBreak/>
        <w:t>ОРГАНИЗАЦИЯХ ПРОФСОЮЗА</w:t>
      </w:r>
    </w:p>
    <w:p w:rsidR="00E3430F" w:rsidRDefault="00E3430F" w:rsidP="00E3430F">
      <w:pPr>
        <w:shd w:val="clear" w:color="auto" w:fill="FFFFFF"/>
        <w:ind w:firstLine="709"/>
        <w:jc w:val="both"/>
        <w:rPr>
          <w:rFonts w:cs="Times New Roman"/>
          <w:sz w:val="28"/>
          <w:szCs w:val="28"/>
          <w:lang w:val="ru-RU"/>
        </w:rPr>
      </w:pPr>
    </w:p>
    <w:p w:rsidR="00E3430F" w:rsidRPr="003E1D35" w:rsidRDefault="00E3430F" w:rsidP="00E3430F">
      <w:pPr>
        <w:shd w:val="clear" w:color="auto" w:fill="FFFFFF"/>
        <w:ind w:firstLine="709"/>
        <w:jc w:val="both"/>
        <w:rPr>
          <w:sz w:val="28"/>
          <w:szCs w:val="28"/>
          <w:lang w:val="ru-RU"/>
        </w:rPr>
      </w:pPr>
      <w:r w:rsidRPr="00E105E6">
        <w:rPr>
          <w:sz w:val="28"/>
          <w:szCs w:val="28"/>
          <w:lang w:val="ru-RU"/>
        </w:rPr>
        <w:t>Как известно,  в целом внутрисоюзная работа существует и развивается не только в общепринятой (</w:t>
      </w:r>
      <w:r w:rsidRPr="00E105E6">
        <w:rPr>
          <w:i/>
          <w:sz w:val="28"/>
          <w:szCs w:val="28"/>
          <w:lang w:val="ru-RU"/>
        </w:rPr>
        <w:t>универсальной</w:t>
      </w:r>
      <w:r w:rsidRPr="00E105E6">
        <w:rPr>
          <w:sz w:val="28"/>
          <w:szCs w:val="28"/>
          <w:lang w:val="ru-RU"/>
        </w:rPr>
        <w:t>) форме, в виде обобщённых   нормативных актов (</w:t>
      </w:r>
      <w:r w:rsidRPr="00E105E6">
        <w:rPr>
          <w:i/>
          <w:sz w:val="28"/>
          <w:szCs w:val="28"/>
          <w:lang w:val="ru-RU"/>
        </w:rPr>
        <w:t>уставов, положений, регламентов, инструкций</w:t>
      </w:r>
      <w:r w:rsidRPr="00E105E6">
        <w:rPr>
          <w:sz w:val="28"/>
          <w:szCs w:val="28"/>
          <w:lang w:val="ru-RU"/>
        </w:rPr>
        <w:t xml:space="preserve">), но и в виде, например, </w:t>
      </w:r>
      <w:r w:rsidRPr="003E1D35">
        <w:rPr>
          <w:sz w:val="28"/>
          <w:szCs w:val="28"/>
          <w:lang w:val="ru-RU"/>
        </w:rPr>
        <w:t xml:space="preserve">конкретного  </w:t>
      </w:r>
      <w:r>
        <w:rPr>
          <w:sz w:val="28"/>
          <w:szCs w:val="28"/>
          <w:lang w:val="ru-RU"/>
        </w:rPr>
        <w:t>постановлен</w:t>
      </w:r>
      <w:r w:rsidRPr="003E1D35">
        <w:rPr>
          <w:sz w:val="28"/>
          <w:szCs w:val="28"/>
          <w:lang w:val="ru-RU"/>
        </w:rPr>
        <w:t xml:space="preserve">ия профсоюзного органа  или протокола профсоюзного </w:t>
      </w:r>
      <w:r>
        <w:rPr>
          <w:sz w:val="28"/>
          <w:szCs w:val="28"/>
          <w:lang w:val="ru-RU"/>
        </w:rPr>
        <w:t>собрани</w:t>
      </w:r>
      <w:r w:rsidRPr="003E1D35">
        <w:rPr>
          <w:sz w:val="28"/>
          <w:szCs w:val="28"/>
          <w:lang w:val="ru-RU"/>
        </w:rPr>
        <w:t xml:space="preserve">я (конференции), через которые отражается состояние и уровень организационной работы.  </w:t>
      </w:r>
    </w:p>
    <w:p w:rsidR="00E3430F" w:rsidRDefault="00E3430F" w:rsidP="00E3430F">
      <w:pPr>
        <w:shd w:val="clear" w:color="auto" w:fill="FFFFFF"/>
        <w:ind w:firstLine="709"/>
        <w:jc w:val="both"/>
        <w:rPr>
          <w:rFonts w:cs="Times New Roman"/>
          <w:sz w:val="28"/>
          <w:szCs w:val="28"/>
          <w:lang w:val="ru-RU"/>
        </w:rPr>
      </w:pPr>
      <w:r>
        <w:rPr>
          <w:rFonts w:cs="Times New Roman"/>
          <w:sz w:val="28"/>
          <w:szCs w:val="28"/>
          <w:lang w:val="ru-RU"/>
        </w:rPr>
        <w:t>Особенностью профсоюзной работы является и то, что значительная  часть   времени специалистов и профсоюзного актива  затрачивается на непосредственную подготовку различного рода документов. Это  подготовка проектов постановлений профсоюзных органов, составление справок, разработка проектов коллективных договоров и соглашений, локальных нормативных документов,  анализ материалов и подготовка информаций, ответы на письма и жалобы членов Профсоюза,  обобщение статистических данных и т. д.</w:t>
      </w:r>
    </w:p>
    <w:p w:rsidR="00E3430F" w:rsidRPr="00B47631" w:rsidRDefault="00E3430F" w:rsidP="00E3430F">
      <w:pPr>
        <w:shd w:val="clear" w:color="auto" w:fill="FFFFFF"/>
        <w:ind w:firstLine="709"/>
        <w:jc w:val="both"/>
        <w:rPr>
          <w:rFonts w:cs="Times New Roman"/>
          <w:sz w:val="28"/>
          <w:szCs w:val="28"/>
          <w:u w:val="single"/>
          <w:lang w:val="ru-RU"/>
        </w:rPr>
      </w:pPr>
      <w:r w:rsidRPr="00B47631">
        <w:rPr>
          <w:rFonts w:cs="Times New Roman"/>
          <w:sz w:val="28"/>
          <w:szCs w:val="28"/>
          <w:u w:val="single"/>
          <w:lang w:val="ru-RU"/>
        </w:rPr>
        <w:t>Делопроизводство в профсоюзной организации включает в себя:</w:t>
      </w:r>
    </w:p>
    <w:p w:rsidR="00E3430F" w:rsidRDefault="00E3430F" w:rsidP="00E3430F">
      <w:pPr>
        <w:ind w:firstLine="709"/>
        <w:jc w:val="both"/>
        <w:rPr>
          <w:rFonts w:cs="Times New Roman"/>
          <w:sz w:val="28"/>
          <w:szCs w:val="28"/>
          <w:lang w:val="ru-RU"/>
        </w:rPr>
      </w:pPr>
      <w:r>
        <w:rPr>
          <w:rFonts w:cs="Times New Roman"/>
          <w:sz w:val="28"/>
          <w:szCs w:val="28"/>
          <w:lang w:val="ru-RU"/>
        </w:rPr>
        <w:t>1) создание документа (письмо, постановление, протокол, справка и т.д.);</w:t>
      </w:r>
    </w:p>
    <w:p w:rsidR="00E3430F" w:rsidRDefault="00E3430F" w:rsidP="00E3430F">
      <w:pPr>
        <w:ind w:firstLine="709"/>
        <w:jc w:val="both"/>
        <w:rPr>
          <w:rFonts w:cs="Times New Roman"/>
          <w:sz w:val="28"/>
          <w:szCs w:val="28"/>
          <w:lang w:val="ru-RU"/>
        </w:rPr>
      </w:pPr>
      <w:r>
        <w:rPr>
          <w:rFonts w:cs="Times New Roman"/>
          <w:sz w:val="28"/>
          <w:szCs w:val="28"/>
          <w:lang w:val="ru-RU"/>
        </w:rPr>
        <w:t>2) организацию работы  с документом (регистрация, тиражирование, отправка, исполнение, учёт и хранение).</w:t>
      </w:r>
    </w:p>
    <w:p w:rsidR="00E3430F" w:rsidRDefault="00E3430F" w:rsidP="00E3430F">
      <w:pPr>
        <w:pStyle w:val="af3"/>
        <w:ind w:left="1429" w:firstLine="0"/>
        <w:rPr>
          <w:b/>
          <w:szCs w:val="28"/>
        </w:rPr>
      </w:pPr>
    </w:p>
    <w:p w:rsidR="00E3430F" w:rsidRDefault="00E3430F" w:rsidP="00E3430F">
      <w:pPr>
        <w:pStyle w:val="af3"/>
        <w:numPr>
          <w:ilvl w:val="1"/>
          <w:numId w:val="25"/>
        </w:numPr>
        <w:rPr>
          <w:b/>
          <w:szCs w:val="28"/>
        </w:rPr>
      </w:pPr>
      <w:r>
        <w:rPr>
          <w:b/>
          <w:szCs w:val="28"/>
        </w:rPr>
        <w:t>ОСНОВНЫЕ ПОНЯТИЯ</w:t>
      </w:r>
    </w:p>
    <w:p w:rsidR="00E3430F" w:rsidRDefault="00E3430F" w:rsidP="00E3430F">
      <w:pPr>
        <w:ind w:firstLine="709"/>
        <w:jc w:val="both"/>
        <w:rPr>
          <w:rFonts w:cs="Times New Roman"/>
          <w:sz w:val="28"/>
          <w:szCs w:val="28"/>
          <w:lang w:val="ru-RU"/>
        </w:rPr>
      </w:pPr>
      <w:r>
        <w:rPr>
          <w:rFonts w:cs="Times New Roman"/>
          <w:b/>
          <w:sz w:val="28"/>
          <w:szCs w:val="28"/>
          <w:lang w:val="ru-RU"/>
        </w:rPr>
        <w:t>Акт</w:t>
      </w:r>
      <w:r>
        <w:rPr>
          <w:rFonts w:cs="Times New Roman"/>
          <w:sz w:val="28"/>
          <w:szCs w:val="28"/>
          <w:lang w:val="ru-RU"/>
        </w:rPr>
        <w:t xml:space="preserve"> – документ, составленный несколькими лицами (комиссией), подтверждающий установленные факты, события.</w:t>
      </w:r>
    </w:p>
    <w:p w:rsidR="00E3430F" w:rsidRPr="00E55BCD" w:rsidRDefault="00E3430F" w:rsidP="00E3430F">
      <w:pPr>
        <w:ind w:firstLine="720"/>
        <w:jc w:val="both"/>
        <w:rPr>
          <w:color w:val="auto"/>
          <w:sz w:val="28"/>
          <w:szCs w:val="28"/>
          <w:lang w:val="ru-RU"/>
        </w:rPr>
      </w:pPr>
      <w:r w:rsidRPr="00E55BCD">
        <w:rPr>
          <w:b/>
          <w:bCs/>
          <w:color w:val="auto"/>
          <w:sz w:val="28"/>
          <w:szCs w:val="28"/>
          <w:lang w:val="ru-RU"/>
        </w:rPr>
        <w:t>Бланк документа</w:t>
      </w:r>
      <w:r w:rsidRPr="00E55BCD">
        <w:rPr>
          <w:color w:val="auto"/>
          <w:sz w:val="28"/>
          <w:szCs w:val="28"/>
          <w:lang w:val="ru-RU"/>
        </w:rPr>
        <w:t xml:space="preserve"> - набор реквизитов, идентифицирующих физическое или юридическое лицо, создавшее письменный документ.</w:t>
      </w:r>
    </w:p>
    <w:p w:rsidR="00E3430F" w:rsidRPr="00E55BCD" w:rsidRDefault="00E3430F" w:rsidP="00E3430F">
      <w:pPr>
        <w:shd w:val="clear" w:color="auto" w:fill="FFFFFF"/>
        <w:tabs>
          <w:tab w:val="left" w:pos="874"/>
        </w:tabs>
        <w:ind w:firstLine="709"/>
        <w:jc w:val="both"/>
        <w:rPr>
          <w:color w:val="auto"/>
          <w:sz w:val="28"/>
          <w:szCs w:val="28"/>
          <w:lang w:val="ru-RU"/>
        </w:rPr>
      </w:pPr>
      <w:r w:rsidRPr="00E55BCD">
        <w:rPr>
          <w:b/>
          <w:color w:val="auto"/>
          <w:sz w:val="28"/>
          <w:szCs w:val="28"/>
          <w:lang w:val="ru-RU"/>
        </w:rPr>
        <w:t>Бланк профсоюзного документа</w:t>
      </w:r>
      <w:r w:rsidRPr="00E55BCD">
        <w:rPr>
          <w:color w:val="auto"/>
          <w:sz w:val="28"/>
          <w:szCs w:val="28"/>
          <w:lang w:val="ru-RU"/>
        </w:rPr>
        <w:t xml:space="preserve"> -</w:t>
      </w:r>
      <w:r w:rsidRPr="00E55BCD">
        <w:rPr>
          <w:b/>
          <w:bCs/>
          <w:color w:val="auto"/>
          <w:w w:val="92"/>
          <w:sz w:val="28"/>
          <w:szCs w:val="28"/>
          <w:lang w:val="ru-RU"/>
        </w:rPr>
        <w:t xml:space="preserve"> </w:t>
      </w:r>
      <w:r w:rsidRPr="00E55BCD">
        <w:rPr>
          <w:color w:val="auto"/>
          <w:sz w:val="28"/>
          <w:szCs w:val="28"/>
          <w:lang w:val="ru-RU"/>
        </w:rPr>
        <w:t>форма утвержденного в установленном порядке бланка с отражением официальной символики Профсоюза и реквизитов профсоюзной организации.</w:t>
      </w:r>
    </w:p>
    <w:p w:rsidR="00E3430F" w:rsidRDefault="00E3430F" w:rsidP="00E3430F">
      <w:pPr>
        <w:shd w:val="clear" w:color="auto" w:fill="FFFFFF"/>
        <w:tabs>
          <w:tab w:val="left" w:pos="874"/>
        </w:tabs>
        <w:ind w:firstLine="709"/>
        <w:jc w:val="both"/>
        <w:rPr>
          <w:sz w:val="28"/>
          <w:szCs w:val="28"/>
          <w:lang w:val="ru-RU"/>
        </w:rPr>
      </w:pPr>
      <w:r>
        <w:rPr>
          <w:b/>
          <w:sz w:val="28"/>
          <w:szCs w:val="28"/>
          <w:lang w:val="ru-RU"/>
        </w:rPr>
        <w:t>Визирование документа</w:t>
      </w:r>
      <w:r>
        <w:rPr>
          <w:sz w:val="28"/>
          <w:szCs w:val="28"/>
          <w:lang w:val="ru-RU"/>
        </w:rPr>
        <w:t xml:space="preserve"> – элемент реквизита документа, выражающий согласие или несогласие лица или органа, не являющегося автором документа, с содержанием документа.</w:t>
      </w:r>
    </w:p>
    <w:p w:rsidR="00E3430F" w:rsidRPr="00F42409" w:rsidRDefault="00E3430F" w:rsidP="00E3430F">
      <w:pPr>
        <w:ind w:firstLine="720"/>
        <w:jc w:val="both"/>
        <w:rPr>
          <w:sz w:val="28"/>
          <w:szCs w:val="28"/>
          <w:lang w:val="ru-RU"/>
        </w:rPr>
      </w:pPr>
      <w:r>
        <w:rPr>
          <w:b/>
          <w:bCs/>
          <w:sz w:val="28"/>
          <w:szCs w:val="28"/>
          <w:lang w:val="ru-RU"/>
        </w:rPr>
        <w:t>Д</w:t>
      </w:r>
      <w:r w:rsidRPr="00F42409">
        <w:rPr>
          <w:b/>
          <w:bCs/>
          <w:sz w:val="28"/>
          <w:szCs w:val="28"/>
          <w:lang w:val="ru-RU"/>
        </w:rPr>
        <w:t>елопроизводство</w:t>
      </w:r>
      <w:r w:rsidRPr="00F42409">
        <w:rPr>
          <w:sz w:val="28"/>
          <w:szCs w:val="28"/>
          <w:lang w:val="ru-RU"/>
        </w:rPr>
        <w:t xml:space="preserve"> - деятельность, обеспечивающая создание официальных документов и организацию работы с ними в </w:t>
      </w:r>
      <w:r w:rsidRPr="00F42409">
        <w:rPr>
          <w:bCs/>
          <w:iCs/>
          <w:sz w:val="28"/>
          <w:szCs w:val="28"/>
          <w:lang w:val="ru-RU"/>
        </w:rPr>
        <w:t>организациях Профсоюза</w:t>
      </w:r>
      <w:r>
        <w:rPr>
          <w:sz w:val="28"/>
          <w:szCs w:val="28"/>
          <w:lang w:val="ru-RU"/>
        </w:rPr>
        <w:t>.</w:t>
      </w:r>
    </w:p>
    <w:p w:rsidR="00E3430F" w:rsidRDefault="00E3430F" w:rsidP="00E3430F">
      <w:pPr>
        <w:pStyle w:val="af3"/>
        <w:rPr>
          <w:szCs w:val="28"/>
        </w:rPr>
      </w:pPr>
      <w:r>
        <w:rPr>
          <w:b/>
          <w:szCs w:val="28"/>
        </w:rPr>
        <w:t>Делопроизводство</w:t>
      </w:r>
      <w:r>
        <w:rPr>
          <w:szCs w:val="28"/>
        </w:rPr>
        <w:t xml:space="preserve"> </w:t>
      </w:r>
      <w:r w:rsidRPr="003E3BFC">
        <w:rPr>
          <w:b/>
          <w:szCs w:val="28"/>
        </w:rPr>
        <w:t>в профсоюзной организации</w:t>
      </w:r>
      <w:r>
        <w:rPr>
          <w:szCs w:val="28"/>
        </w:rPr>
        <w:t xml:space="preserve"> - деятельность аппарата профсоюзной организации или профсоюзного актива, охватывающая всю систему работы с документами. Это изготовление бланков, подготовка документа, документирование, формирование дел, организация документооборота,  комплектование, учет, организация текущего и архивного хранения и иная работа с документами, образовавшимися в результате  деятельности профсоюзной организации и  выборных профсоюзных органов.</w:t>
      </w:r>
    </w:p>
    <w:p w:rsidR="00E3430F" w:rsidRPr="00F42409" w:rsidRDefault="00E3430F" w:rsidP="00E3430F">
      <w:pPr>
        <w:ind w:firstLine="720"/>
        <w:jc w:val="both"/>
        <w:rPr>
          <w:sz w:val="28"/>
          <w:szCs w:val="28"/>
          <w:lang w:val="ru-RU"/>
        </w:rPr>
      </w:pPr>
      <w:r w:rsidRPr="00F42409">
        <w:rPr>
          <w:b/>
          <w:bCs/>
          <w:sz w:val="28"/>
          <w:szCs w:val="28"/>
          <w:lang w:val="ru-RU"/>
        </w:rPr>
        <w:t>Дело</w:t>
      </w:r>
      <w:r w:rsidRPr="00F42409">
        <w:rPr>
          <w:sz w:val="28"/>
          <w:szCs w:val="28"/>
          <w:lang w:val="ru-RU"/>
        </w:rPr>
        <w:t xml:space="preserve"> - совокупность документов или отдельный документ, относящиеся к одному вопросу или участку деятельности организации Профсоюза</w:t>
      </w:r>
      <w:r>
        <w:rPr>
          <w:sz w:val="28"/>
          <w:szCs w:val="28"/>
          <w:lang w:val="ru-RU"/>
        </w:rPr>
        <w:t>.</w:t>
      </w:r>
    </w:p>
    <w:p w:rsidR="00E3430F" w:rsidRPr="00F42409" w:rsidRDefault="00E3430F" w:rsidP="00E3430F">
      <w:pPr>
        <w:ind w:firstLine="720"/>
        <w:jc w:val="both"/>
        <w:rPr>
          <w:sz w:val="28"/>
          <w:szCs w:val="28"/>
          <w:lang w:val="ru-RU"/>
        </w:rPr>
      </w:pPr>
      <w:r>
        <w:rPr>
          <w:b/>
          <w:bCs/>
          <w:sz w:val="28"/>
          <w:szCs w:val="28"/>
          <w:lang w:val="ru-RU"/>
        </w:rPr>
        <w:lastRenderedPageBreak/>
        <w:t>В</w:t>
      </w:r>
      <w:r w:rsidRPr="00F42409">
        <w:rPr>
          <w:b/>
          <w:bCs/>
          <w:sz w:val="28"/>
          <w:szCs w:val="28"/>
          <w:lang w:val="ru-RU"/>
        </w:rPr>
        <w:t xml:space="preserve">ид </w:t>
      </w:r>
      <w:r>
        <w:rPr>
          <w:b/>
          <w:bCs/>
          <w:sz w:val="28"/>
          <w:szCs w:val="28"/>
          <w:lang w:val="ru-RU"/>
        </w:rPr>
        <w:t xml:space="preserve">профсоюзного </w:t>
      </w:r>
      <w:r w:rsidRPr="00F42409">
        <w:rPr>
          <w:b/>
          <w:bCs/>
          <w:sz w:val="28"/>
          <w:szCs w:val="28"/>
          <w:lang w:val="ru-RU"/>
        </w:rPr>
        <w:t>документа</w:t>
      </w:r>
      <w:r w:rsidRPr="00F42409">
        <w:rPr>
          <w:sz w:val="28"/>
          <w:szCs w:val="28"/>
          <w:lang w:val="ru-RU"/>
        </w:rPr>
        <w:t xml:space="preserve"> - принадлежность документа к определенной группе документов по признакам с</w:t>
      </w:r>
      <w:r>
        <w:rPr>
          <w:sz w:val="28"/>
          <w:szCs w:val="28"/>
          <w:lang w:val="ru-RU"/>
        </w:rPr>
        <w:t>одержания и целевого назначения профсоюзной деятельности.</w:t>
      </w:r>
    </w:p>
    <w:p w:rsidR="00E3430F" w:rsidRPr="00E55BCD" w:rsidRDefault="00E3430F" w:rsidP="00E3430F">
      <w:pPr>
        <w:shd w:val="clear" w:color="auto" w:fill="FFFFFF"/>
        <w:ind w:firstLine="720"/>
        <w:jc w:val="both"/>
        <w:rPr>
          <w:color w:val="auto"/>
          <w:sz w:val="28"/>
          <w:szCs w:val="28"/>
          <w:lang w:val="ru-RU"/>
        </w:rPr>
      </w:pPr>
      <w:r>
        <w:rPr>
          <w:sz w:val="28"/>
          <w:szCs w:val="28"/>
          <w:lang w:val="ru-RU"/>
        </w:rPr>
        <w:t xml:space="preserve">В работе с документами используются различные термины, характеризующие документ: официальный документ, подлинник, </w:t>
      </w:r>
      <w:r w:rsidRPr="009F6385">
        <w:rPr>
          <w:sz w:val="28"/>
          <w:szCs w:val="28"/>
          <w:lang w:val="ru-RU"/>
        </w:rPr>
        <w:t>копия</w:t>
      </w:r>
      <w:r>
        <w:rPr>
          <w:sz w:val="28"/>
          <w:szCs w:val="28"/>
          <w:lang w:val="ru-RU"/>
        </w:rPr>
        <w:t xml:space="preserve">, </w:t>
      </w:r>
      <w:r w:rsidRPr="00E55BCD">
        <w:rPr>
          <w:color w:val="auto"/>
          <w:sz w:val="28"/>
          <w:szCs w:val="28"/>
          <w:lang w:val="ru-RU"/>
        </w:rPr>
        <w:t>заверенная копия, личный  документ.</w:t>
      </w:r>
    </w:p>
    <w:p w:rsidR="00E3430F" w:rsidRPr="00E55BCD" w:rsidRDefault="00E3430F" w:rsidP="00E3430F">
      <w:pPr>
        <w:ind w:firstLine="720"/>
        <w:jc w:val="both"/>
        <w:rPr>
          <w:color w:val="auto"/>
          <w:sz w:val="28"/>
          <w:szCs w:val="28"/>
          <w:lang w:val="ru-RU"/>
        </w:rPr>
      </w:pPr>
      <w:r w:rsidRPr="00E55BCD">
        <w:rPr>
          <w:b/>
          <w:bCs/>
          <w:color w:val="auto"/>
          <w:sz w:val="28"/>
          <w:szCs w:val="28"/>
          <w:lang w:val="ru-RU"/>
        </w:rPr>
        <w:t>Подлинник документа</w:t>
      </w:r>
      <w:r w:rsidRPr="00E55BCD">
        <w:rPr>
          <w:color w:val="auto"/>
          <w:sz w:val="28"/>
          <w:szCs w:val="28"/>
          <w:lang w:val="ru-RU"/>
        </w:rPr>
        <w:t xml:space="preserve"> - первый или единственный экземпляр документа.</w:t>
      </w:r>
    </w:p>
    <w:p w:rsidR="00E3430F" w:rsidRPr="00E55BCD" w:rsidRDefault="00E3430F" w:rsidP="00E3430F">
      <w:pPr>
        <w:ind w:firstLine="720"/>
        <w:jc w:val="both"/>
        <w:rPr>
          <w:color w:val="auto"/>
          <w:sz w:val="28"/>
          <w:szCs w:val="28"/>
          <w:lang w:val="ru-RU"/>
        </w:rPr>
      </w:pPr>
      <w:r w:rsidRPr="00E55BCD">
        <w:rPr>
          <w:b/>
          <w:bCs/>
          <w:color w:val="auto"/>
          <w:sz w:val="28"/>
          <w:szCs w:val="28"/>
          <w:lang w:val="ru-RU"/>
        </w:rPr>
        <w:t>Копия документа</w:t>
      </w:r>
      <w:r w:rsidRPr="00E55BCD">
        <w:rPr>
          <w:color w:val="auto"/>
          <w:sz w:val="28"/>
          <w:szCs w:val="28"/>
          <w:lang w:val="ru-RU"/>
        </w:rPr>
        <w:t xml:space="preserve"> - документ, полностью воспроизводящий информацию подлинника документа и его внешние признаки, не имеющий юридической силы.</w:t>
      </w:r>
    </w:p>
    <w:p w:rsidR="00E3430F" w:rsidRPr="00E55BCD" w:rsidRDefault="00E3430F" w:rsidP="00E3430F">
      <w:pPr>
        <w:ind w:firstLine="720"/>
        <w:jc w:val="both"/>
        <w:rPr>
          <w:color w:val="auto"/>
          <w:sz w:val="28"/>
          <w:szCs w:val="28"/>
          <w:lang w:val="ru-RU"/>
        </w:rPr>
      </w:pPr>
      <w:bookmarkStart w:id="0" w:name="sub_3213"/>
      <w:r w:rsidRPr="00E55BCD">
        <w:rPr>
          <w:b/>
          <w:bCs/>
          <w:color w:val="auto"/>
          <w:sz w:val="28"/>
          <w:szCs w:val="28"/>
          <w:lang w:val="ru-RU"/>
        </w:rPr>
        <w:t>Заверенная копия</w:t>
      </w:r>
      <w:r w:rsidRPr="00E55BCD">
        <w:rPr>
          <w:color w:val="auto"/>
          <w:sz w:val="28"/>
          <w:szCs w:val="28"/>
          <w:lang w:val="ru-RU"/>
        </w:rPr>
        <w:t xml:space="preserve"> - копия документа, на которой в соответствии с установленным порядком проставляют необходимые реквизиты, придающие ей юридическую силу.</w:t>
      </w:r>
      <w:bookmarkEnd w:id="0"/>
    </w:p>
    <w:p w:rsidR="00E3430F" w:rsidRDefault="00E3430F" w:rsidP="00E3430F">
      <w:pPr>
        <w:shd w:val="clear" w:color="auto" w:fill="FFFFFF"/>
        <w:ind w:firstLine="720"/>
        <w:jc w:val="both"/>
        <w:rPr>
          <w:sz w:val="28"/>
          <w:szCs w:val="28"/>
          <w:lang w:val="ru-RU"/>
        </w:rPr>
      </w:pPr>
      <w:r w:rsidRPr="009F6385">
        <w:rPr>
          <w:b/>
          <w:sz w:val="28"/>
          <w:szCs w:val="28"/>
          <w:lang w:val="ru-RU"/>
        </w:rPr>
        <w:t>Официальный профсоюзный документ</w:t>
      </w:r>
      <w:r>
        <w:rPr>
          <w:sz w:val="28"/>
          <w:szCs w:val="28"/>
          <w:lang w:val="ru-RU"/>
        </w:rPr>
        <w:t xml:space="preserve"> – документ, созданный организацией или должностным лицом организации Профсоюза  и оформленный в установленном порядке.</w:t>
      </w:r>
    </w:p>
    <w:p w:rsidR="00E3430F" w:rsidRDefault="00E3430F" w:rsidP="00E3430F">
      <w:pPr>
        <w:shd w:val="clear" w:color="auto" w:fill="FFFFFF"/>
        <w:tabs>
          <w:tab w:val="left" w:pos="888"/>
        </w:tabs>
        <w:ind w:firstLine="709"/>
        <w:jc w:val="both"/>
        <w:rPr>
          <w:sz w:val="28"/>
          <w:szCs w:val="28"/>
          <w:lang w:val="ru-RU"/>
        </w:rPr>
      </w:pPr>
      <w:r>
        <w:rPr>
          <w:b/>
          <w:bCs/>
          <w:sz w:val="28"/>
          <w:szCs w:val="28"/>
          <w:lang w:val="ru-RU"/>
        </w:rPr>
        <w:t xml:space="preserve">Документ постоянного хранения - </w:t>
      </w:r>
      <w:r>
        <w:rPr>
          <w:sz w:val="28"/>
          <w:szCs w:val="28"/>
          <w:lang w:val="ru-RU"/>
        </w:rPr>
        <w:t>документ, которому в соответствии с нормативными документами и иными правовыми актами установлено бессрочное хранение.</w:t>
      </w:r>
    </w:p>
    <w:p w:rsidR="00E3430F" w:rsidRDefault="00E3430F" w:rsidP="00E3430F">
      <w:pPr>
        <w:shd w:val="clear" w:color="auto" w:fill="FFFFFF"/>
        <w:tabs>
          <w:tab w:val="left" w:pos="888"/>
        </w:tabs>
        <w:ind w:firstLine="709"/>
        <w:jc w:val="both"/>
        <w:rPr>
          <w:sz w:val="28"/>
          <w:szCs w:val="28"/>
          <w:lang w:val="ru-RU"/>
        </w:rPr>
      </w:pPr>
      <w:r>
        <w:rPr>
          <w:b/>
          <w:bCs/>
          <w:sz w:val="28"/>
          <w:szCs w:val="28"/>
          <w:lang w:val="ru-RU"/>
        </w:rPr>
        <w:t>Документ временного хранения -</w:t>
      </w:r>
      <w:r>
        <w:rPr>
          <w:bCs/>
          <w:sz w:val="28"/>
          <w:szCs w:val="28"/>
          <w:lang w:val="ru-RU"/>
        </w:rPr>
        <w:t xml:space="preserve"> </w:t>
      </w:r>
      <w:r>
        <w:rPr>
          <w:sz w:val="28"/>
          <w:szCs w:val="28"/>
          <w:lang w:val="ru-RU"/>
        </w:rPr>
        <w:t>документ с установленным сроком хранения, по истечении которого он подлежит уничтожению.</w:t>
      </w:r>
    </w:p>
    <w:p w:rsidR="00E3430F" w:rsidRPr="00746694" w:rsidRDefault="00E3430F" w:rsidP="00E3430F">
      <w:pPr>
        <w:ind w:firstLine="720"/>
        <w:jc w:val="both"/>
        <w:rPr>
          <w:sz w:val="28"/>
          <w:szCs w:val="28"/>
          <w:lang w:val="ru-RU"/>
        </w:rPr>
      </w:pPr>
      <w:r>
        <w:rPr>
          <w:b/>
          <w:bCs/>
          <w:sz w:val="28"/>
          <w:szCs w:val="28"/>
          <w:lang w:val="ru-RU"/>
        </w:rPr>
        <w:t xml:space="preserve">Документирование – </w:t>
      </w:r>
      <w:r w:rsidRPr="00746694">
        <w:rPr>
          <w:sz w:val="28"/>
          <w:szCs w:val="28"/>
          <w:lang w:val="ru-RU"/>
        </w:rPr>
        <w:t xml:space="preserve">фиксация информации на материальных носителях </w:t>
      </w:r>
      <w:r>
        <w:rPr>
          <w:sz w:val="28"/>
          <w:szCs w:val="28"/>
          <w:lang w:val="ru-RU"/>
        </w:rPr>
        <w:t>в установленном порядке.</w:t>
      </w:r>
    </w:p>
    <w:p w:rsidR="00E3430F" w:rsidRPr="00746694" w:rsidRDefault="00E3430F" w:rsidP="00E3430F">
      <w:pPr>
        <w:shd w:val="clear" w:color="auto" w:fill="FFFFFF"/>
        <w:tabs>
          <w:tab w:val="left" w:pos="888"/>
        </w:tabs>
        <w:ind w:firstLine="709"/>
        <w:jc w:val="both"/>
        <w:rPr>
          <w:sz w:val="28"/>
          <w:szCs w:val="28"/>
          <w:lang w:val="ru-RU"/>
        </w:rPr>
      </w:pPr>
      <w:r w:rsidRPr="00746694">
        <w:rPr>
          <w:b/>
          <w:sz w:val="28"/>
          <w:szCs w:val="28"/>
          <w:lang w:val="ru-RU"/>
        </w:rPr>
        <w:t xml:space="preserve">Документооборот – </w:t>
      </w:r>
      <w:r w:rsidRPr="00746694">
        <w:rPr>
          <w:sz w:val="28"/>
          <w:szCs w:val="28"/>
          <w:lang w:val="ru-RU"/>
        </w:rPr>
        <w:t>движение документов с момента их создания или получения до завершения исполнения, помещения в дело и (или) отправки.</w:t>
      </w:r>
    </w:p>
    <w:p w:rsidR="00E3430F" w:rsidRDefault="00E3430F" w:rsidP="00E3430F">
      <w:pPr>
        <w:ind w:firstLine="709"/>
        <w:jc w:val="both"/>
        <w:rPr>
          <w:sz w:val="28"/>
          <w:szCs w:val="28"/>
          <w:lang w:val="ru-RU"/>
        </w:rPr>
      </w:pPr>
      <w:r>
        <w:rPr>
          <w:b/>
          <w:sz w:val="28"/>
          <w:szCs w:val="28"/>
          <w:lang w:val="ru-RU"/>
        </w:rPr>
        <w:t>Должностная инструкция –</w:t>
      </w:r>
      <w:r>
        <w:rPr>
          <w:sz w:val="28"/>
          <w:szCs w:val="28"/>
          <w:lang w:val="ru-RU"/>
        </w:rPr>
        <w:t xml:space="preserve"> правовой акт, регулирующий и регламентирующий права, обязанности, ответственность и  объём работы должностного лица.</w:t>
      </w:r>
    </w:p>
    <w:p w:rsidR="00E3430F" w:rsidRDefault="00E3430F" w:rsidP="00E3430F">
      <w:pPr>
        <w:shd w:val="clear" w:color="auto" w:fill="FFFFFF"/>
        <w:tabs>
          <w:tab w:val="left" w:pos="874"/>
        </w:tabs>
        <w:ind w:firstLine="709"/>
        <w:jc w:val="both"/>
        <w:rPr>
          <w:sz w:val="28"/>
          <w:szCs w:val="28"/>
          <w:lang w:val="ru-RU"/>
        </w:rPr>
      </w:pPr>
      <w:r>
        <w:rPr>
          <w:b/>
          <w:sz w:val="28"/>
          <w:szCs w:val="28"/>
          <w:lang w:val="ru-RU"/>
        </w:rPr>
        <w:t>Заголовок официального документа -</w:t>
      </w:r>
      <w:r>
        <w:rPr>
          <w:sz w:val="28"/>
          <w:szCs w:val="28"/>
          <w:lang w:val="ru-RU"/>
        </w:rPr>
        <w:t xml:space="preserve"> реквизит документа, кратко излагающий его содержание.</w:t>
      </w:r>
    </w:p>
    <w:p w:rsidR="00E3430F" w:rsidRDefault="00E3430F" w:rsidP="00E3430F">
      <w:pPr>
        <w:ind w:firstLine="709"/>
        <w:jc w:val="both"/>
        <w:rPr>
          <w:rFonts w:cs="Times New Roman"/>
          <w:sz w:val="28"/>
          <w:szCs w:val="28"/>
          <w:lang w:val="ru-RU"/>
        </w:rPr>
      </w:pPr>
      <w:r>
        <w:rPr>
          <w:rFonts w:cs="Times New Roman"/>
          <w:b/>
          <w:bCs/>
          <w:iCs/>
          <w:sz w:val="28"/>
          <w:szCs w:val="28"/>
          <w:lang w:val="ru-RU"/>
        </w:rPr>
        <w:t>Заявление</w:t>
      </w:r>
      <w:r>
        <w:rPr>
          <w:rFonts w:cs="Times New Roman"/>
          <w:sz w:val="28"/>
          <w:szCs w:val="28"/>
          <w:lang w:val="ru-RU"/>
        </w:rPr>
        <w:t xml:space="preserve"> – внутренний служебный документ, который предназначен для доведения до сведения вышестоящего должностного лица  официального мнения (просьбы) подчиненного должностного лица.</w:t>
      </w:r>
    </w:p>
    <w:p w:rsidR="00E3430F" w:rsidRDefault="00E3430F" w:rsidP="00E3430F">
      <w:pPr>
        <w:autoSpaceDE w:val="0"/>
        <w:ind w:firstLine="709"/>
        <w:jc w:val="both"/>
        <w:rPr>
          <w:sz w:val="28"/>
          <w:szCs w:val="28"/>
          <w:lang w:val="ru-RU"/>
        </w:rPr>
      </w:pPr>
      <w:r>
        <w:rPr>
          <w:b/>
          <w:sz w:val="28"/>
          <w:szCs w:val="28"/>
          <w:lang w:val="ru-RU"/>
        </w:rPr>
        <w:t>Номенклатура дел</w:t>
      </w:r>
      <w:r>
        <w:rPr>
          <w:sz w:val="28"/>
          <w:szCs w:val="28"/>
          <w:lang w:val="ru-RU"/>
        </w:rPr>
        <w:t xml:space="preserve"> - </w:t>
      </w:r>
      <w:r w:rsidRPr="00B01484">
        <w:rPr>
          <w:sz w:val="28"/>
          <w:szCs w:val="28"/>
          <w:lang w:val="ru-RU"/>
        </w:rPr>
        <w:t xml:space="preserve">систематизированный перечень наименований дел, </w:t>
      </w:r>
    </w:p>
    <w:p w:rsidR="00E3430F" w:rsidRDefault="00E3430F" w:rsidP="00E3430F">
      <w:pPr>
        <w:autoSpaceDE w:val="0"/>
        <w:jc w:val="both"/>
        <w:rPr>
          <w:sz w:val="28"/>
          <w:szCs w:val="28"/>
          <w:lang w:val="ru-RU"/>
        </w:rPr>
      </w:pPr>
      <w:r w:rsidRPr="00B01484">
        <w:rPr>
          <w:sz w:val="28"/>
          <w:szCs w:val="28"/>
          <w:lang w:val="ru-RU"/>
        </w:rPr>
        <w:t>формируемых в организации Профсоюза, с указанием сроков их хранения</w:t>
      </w:r>
      <w:r>
        <w:rPr>
          <w:sz w:val="28"/>
          <w:szCs w:val="28"/>
          <w:lang w:val="ru-RU"/>
        </w:rPr>
        <w:t>.</w:t>
      </w:r>
    </w:p>
    <w:p w:rsidR="00E3430F" w:rsidRPr="000516A1" w:rsidRDefault="00E3430F" w:rsidP="00E3430F">
      <w:pPr>
        <w:ind w:firstLine="720"/>
        <w:jc w:val="both"/>
        <w:rPr>
          <w:sz w:val="28"/>
          <w:szCs w:val="28"/>
          <w:lang w:val="ru-RU"/>
        </w:rPr>
      </w:pPr>
      <w:r>
        <w:rPr>
          <w:b/>
          <w:bCs/>
          <w:sz w:val="28"/>
          <w:szCs w:val="28"/>
          <w:lang w:val="ru-RU"/>
        </w:rPr>
        <w:t>О</w:t>
      </w:r>
      <w:r w:rsidRPr="000516A1">
        <w:rPr>
          <w:b/>
          <w:bCs/>
          <w:sz w:val="28"/>
          <w:szCs w:val="28"/>
          <w:lang w:val="ru-RU"/>
        </w:rPr>
        <w:t xml:space="preserve">бращение </w:t>
      </w:r>
      <w:r w:rsidRPr="000516A1">
        <w:rPr>
          <w:b/>
          <w:bCs/>
          <w:iCs/>
          <w:sz w:val="28"/>
          <w:szCs w:val="28"/>
          <w:lang w:val="ru-RU"/>
        </w:rPr>
        <w:t>члена Профсоюза</w:t>
      </w:r>
      <w:r w:rsidRPr="000516A1">
        <w:rPr>
          <w:sz w:val="28"/>
          <w:szCs w:val="28"/>
          <w:lang w:val="ru-RU"/>
        </w:rPr>
        <w:t xml:space="preserve"> - направленные в письменном виде или в электронно-цифровой форме в организацию Профсоюза предложение, заявление или жалоба, а также устное обращение работника, являющегося членом Профсоюза, в профсоюзную организацию</w:t>
      </w:r>
      <w:r>
        <w:rPr>
          <w:sz w:val="28"/>
          <w:szCs w:val="28"/>
          <w:lang w:val="ru-RU"/>
        </w:rPr>
        <w:t>.</w:t>
      </w:r>
    </w:p>
    <w:p w:rsidR="00E3430F" w:rsidRPr="00C4159E" w:rsidRDefault="00E3430F" w:rsidP="00E3430F">
      <w:pPr>
        <w:shd w:val="clear" w:color="auto" w:fill="FFFFFF"/>
        <w:ind w:firstLine="720"/>
        <w:jc w:val="both"/>
        <w:rPr>
          <w:rFonts w:cs="Times New Roman"/>
          <w:sz w:val="28"/>
          <w:szCs w:val="28"/>
          <w:lang w:val="ru-RU"/>
        </w:rPr>
      </w:pPr>
      <w:r w:rsidRPr="00647AAA">
        <w:rPr>
          <w:rFonts w:eastAsia="Times New Roman" w:cs="Times New Roman"/>
          <w:b/>
          <w:spacing w:val="-1"/>
          <w:sz w:val="28"/>
          <w:szCs w:val="28"/>
          <w:lang w:val="ru-RU"/>
        </w:rPr>
        <w:t>Организационно-распорядительные документы</w:t>
      </w:r>
      <w:r>
        <w:rPr>
          <w:rFonts w:eastAsia="Times New Roman" w:cs="Times New Roman"/>
          <w:spacing w:val="-1"/>
          <w:sz w:val="28"/>
          <w:szCs w:val="28"/>
          <w:lang w:val="ru-RU"/>
        </w:rPr>
        <w:t xml:space="preserve"> - д</w:t>
      </w:r>
      <w:r w:rsidRPr="00C4159E">
        <w:rPr>
          <w:rFonts w:eastAsia="Times New Roman" w:cs="Times New Roman"/>
          <w:spacing w:val="-1"/>
          <w:sz w:val="28"/>
          <w:szCs w:val="28"/>
          <w:lang w:val="ru-RU"/>
        </w:rPr>
        <w:t xml:space="preserve">окументы, </w:t>
      </w:r>
      <w:r>
        <w:rPr>
          <w:rFonts w:eastAsia="Times New Roman" w:cs="Times New Roman"/>
          <w:spacing w:val="-1"/>
          <w:sz w:val="28"/>
          <w:szCs w:val="28"/>
          <w:lang w:val="ru-RU"/>
        </w:rPr>
        <w:t>используемые в сфе</w:t>
      </w:r>
      <w:r w:rsidRPr="00C4159E">
        <w:rPr>
          <w:rFonts w:eastAsia="Times New Roman" w:cs="Times New Roman"/>
          <w:spacing w:val="-1"/>
          <w:sz w:val="28"/>
          <w:szCs w:val="28"/>
          <w:lang w:val="ru-RU"/>
        </w:rPr>
        <w:t>ре руководства профсоюзной организацией</w:t>
      </w:r>
      <w:r>
        <w:rPr>
          <w:rFonts w:eastAsia="Times New Roman" w:cs="Times New Roman"/>
          <w:spacing w:val="-1"/>
          <w:sz w:val="28"/>
          <w:szCs w:val="28"/>
          <w:lang w:val="ru-RU"/>
        </w:rPr>
        <w:t>.</w:t>
      </w:r>
    </w:p>
    <w:p w:rsidR="00E3430F" w:rsidRDefault="00E3430F" w:rsidP="00E3430F">
      <w:pPr>
        <w:shd w:val="clear" w:color="auto" w:fill="FFFFFF"/>
        <w:tabs>
          <w:tab w:val="left" w:pos="874"/>
        </w:tabs>
        <w:ind w:firstLine="709"/>
        <w:jc w:val="both"/>
        <w:rPr>
          <w:sz w:val="28"/>
          <w:szCs w:val="28"/>
          <w:lang w:val="ru-RU"/>
        </w:rPr>
      </w:pPr>
      <w:r>
        <w:rPr>
          <w:b/>
          <w:sz w:val="28"/>
          <w:szCs w:val="28"/>
          <w:lang w:val="ru-RU"/>
        </w:rPr>
        <w:t>Оформление документа -</w:t>
      </w:r>
      <w:r>
        <w:rPr>
          <w:sz w:val="28"/>
          <w:szCs w:val="28"/>
          <w:lang w:val="ru-RU"/>
        </w:rPr>
        <w:t xml:space="preserve"> проставление необходимых реквизитов, установленных правилами документирования.</w:t>
      </w:r>
    </w:p>
    <w:p w:rsidR="00E3430F" w:rsidRDefault="00E3430F" w:rsidP="00E3430F">
      <w:pPr>
        <w:shd w:val="clear" w:color="auto" w:fill="FFFFFF"/>
        <w:tabs>
          <w:tab w:val="left" w:pos="8604"/>
          <w:tab w:val="left" w:pos="9783"/>
        </w:tabs>
        <w:ind w:firstLine="709"/>
        <w:jc w:val="both"/>
        <w:rPr>
          <w:rFonts w:cs="Times New Roman"/>
          <w:sz w:val="28"/>
          <w:szCs w:val="28"/>
          <w:lang w:val="ru-RU"/>
        </w:rPr>
      </w:pPr>
      <w:r>
        <w:rPr>
          <w:rFonts w:cs="Times New Roman"/>
          <w:b/>
          <w:sz w:val="28"/>
          <w:szCs w:val="28"/>
          <w:lang w:val="ru-RU"/>
        </w:rPr>
        <w:t>Постановление</w:t>
      </w:r>
      <w:r>
        <w:rPr>
          <w:rFonts w:cs="Times New Roman"/>
          <w:sz w:val="28"/>
          <w:szCs w:val="28"/>
          <w:lang w:val="ru-RU"/>
        </w:rPr>
        <w:t xml:space="preserve"> – распорядительный (управленческий) документ, </w:t>
      </w:r>
      <w:r>
        <w:rPr>
          <w:rFonts w:cs="Times New Roman"/>
          <w:sz w:val="28"/>
          <w:szCs w:val="28"/>
          <w:lang w:val="ru-RU"/>
        </w:rPr>
        <w:lastRenderedPageBreak/>
        <w:t>принимаемый профсоюзным собранием (конференцией) или выборным коллегиальным профсоюзным органом.</w:t>
      </w:r>
    </w:p>
    <w:p w:rsidR="00E3430F" w:rsidRDefault="00E3430F" w:rsidP="00E3430F">
      <w:pPr>
        <w:shd w:val="clear" w:color="auto" w:fill="FFFFFF"/>
        <w:ind w:firstLine="709"/>
        <w:jc w:val="both"/>
        <w:rPr>
          <w:rFonts w:cs="Times New Roman"/>
          <w:sz w:val="28"/>
          <w:szCs w:val="28"/>
          <w:lang w:val="ru-RU"/>
        </w:rPr>
      </w:pPr>
      <w:r>
        <w:rPr>
          <w:rFonts w:cs="Times New Roman"/>
          <w:b/>
          <w:sz w:val="28"/>
          <w:szCs w:val="28"/>
          <w:lang w:val="ru-RU"/>
        </w:rPr>
        <w:t xml:space="preserve">Подготовка (создание) профсоюзного документа - </w:t>
      </w:r>
      <w:r>
        <w:rPr>
          <w:rFonts w:cs="Times New Roman"/>
          <w:sz w:val="28"/>
          <w:szCs w:val="28"/>
          <w:lang w:val="ru-RU"/>
        </w:rPr>
        <w:t xml:space="preserve"> сбор и обработка необходимой информации, подготовка проекта профсоюзного документа, его оформление, представление на утверждение. </w:t>
      </w:r>
    </w:p>
    <w:p w:rsidR="00E3430F" w:rsidRDefault="00E3430F" w:rsidP="00E3430F">
      <w:pPr>
        <w:ind w:firstLine="709"/>
        <w:jc w:val="both"/>
        <w:rPr>
          <w:rFonts w:cs="Times New Roman"/>
          <w:sz w:val="28"/>
          <w:szCs w:val="28"/>
          <w:lang w:val="ru-RU"/>
        </w:rPr>
      </w:pPr>
      <w:r>
        <w:rPr>
          <w:rFonts w:cs="Times New Roman"/>
          <w:b/>
          <w:sz w:val="28"/>
          <w:szCs w:val="28"/>
          <w:lang w:val="ru-RU"/>
        </w:rPr>
        <w:t xml:space="preserve">Протокол </w:t>
      </w:r>
      <w:r>
        <w:rPr>
          <w:rFonts w:cs="Times New Roman"/>
          <w:sz w:val="28"/>
          <w:szCs w:val="28"/>
          <w:lang w:val="ru-RU"/>
        </w:rPr>
        <w:t>– организационно-распорядительный документ, фиксирующий ход обсуждения вопросов и принятия на собрании или заседании профсоюзного органа решений (запись всего процесса, происходящего на заседании, собрании).</w:t>
      </w:r>
    </w:p>
    <w:p w:rsidR="00E3430F" w:rsidRPr="00F42409" w:rsidRDefault="00E3430F" w:rsidP="00E3430F">
      <w:pPr>
        <w:ind w:firstLine="720"/>
        <w:jc w:val="both"/>
        <w:rPr>
          <w:sz w:val="28"/>
          <w:szCs w:val="28"/>
          <w:lang w:val="ru-RU"/>
        </w:rPr>
      </w:pPr>
      <w:r>
        <w:rPr>
          <w:b/>
          <w:bCs/>
          <w:sz w:val="28"/>
          <w:szCs w:val="28"/>
          <w:lang w:val="ru-RU"/>
        </w:rPr>
        <w:t>Профсоюзный д</w:t>
      </w:r>
      <w:r w:rsidRPr="00F42409">
        <w:rPr>
          <w:b/>
          <w:bCs/>
          <w:sz w:val="28"/>
          <w:szCs w:val="28"/>
          <w:lang w:val="ru-RU"/>
        </w:rPr>
        <w:t>окумент</w:t>
      </w:r>
      <w:r w:rsidRPr="00F42409">
        <w:rPr>
          <w:sz w:val="28"/>
          <w:szCs w:val="28"/>
          <w:lang w:val="ru-RU"/>
        </w:rPr>
        <w:t xml:space="preserve"> - официальный документ, созданный Профсоюзом, организацией Профсоюза, юридическим или физическим лицом, оформленный в установленном порядке и включенный в документооборот </w:t>
      </w:r>
      <w:r w:rsidRPr="00F42409">
        <w:rPr>
          <w:bCs/>
          <w:iCs/>
          <w:sz w:val="28"/>
          <w:szCs w:val="28"/>
          <w:lang w:val="ru-RU"/>
        </w:rPr>
        <w:t>организации Профсоюза</w:t>
      </w:r>
      <w:r>
        <w:rPr>
          <w:sz w:val="28"/>
          <w:szCs w:val="28"/>
          <w:lang w:val="ru-RU"/>
        </w:rPr>
        <w:t>.</w:t>
      </w:r>
    </w:p>
    <w:p w:rsidR="00E3430F" w:rsidRDefault="00E3430F" w:rsidP="00E3430F">
      <w:pPr>
        <w:shd w:val="clear" w:color="auto" w:fill="FFFFFF"/>
        <w:tabs>
          <w:tab w:val="left" w:pos="8604"/>
          <w:tab w:val="left" w:pos="9783"/>
        </w:tabs>
        <w:ind w:firstLine="709"/>
        <w:jc w:val="both"/>
        <w:rPr>
          <w:rFonts w:cs="Times New Roman"/>
          <w:sz w:val="28"/>
          <w:szCs w:val="28"/>
          <w:lang w:val="ru-RU"/>
        </w:rPr>
      </w:pPr>
      <w:r>
        <w:rPr>
          <w:rFonts w:cs="Times New Roman"/>
          <w:b/>
          <w:sz w:val="28"/>
          <w:szCs w:val="28"/>
          <w:lang w:val="ru-RU"/>
        </w:rPr>
        <w:t xml:space="preserve">Распоряжение </w:t>
      </w:r>
      <w:r>
        <w:rPr>
          <w:rFonts w:cs="Times New Roman"/>
          <w:sz w:val="28"/>
          <w:szCs w:val="28"/>
          <w:lang w:val="ru-RU"/>
        </w:rPr>
        <w:t>– распорядительный (управленческий) документ, издаваемый председателем организации Профсоюза как единоличным выборным профсоюзным органом.</w:t>
      </w:r>
    </w:p>
    <w:p w:rsidR="00E3430F" w:rsidRDefault="00E3430F" w:rsidP="00E3430F">
      <w:pPr>
        <w:shd w:val="clear" w:color="auto" w:fill="FFFFFF"/>
        <w:tabs>
          <w:tab w:val="left" w:pos="874"/>
        </w:tabs>
        <w:ind w:firstLine="709"/>
        <w:jc w:val="both"/>
        <w:rPr>
          <w:sz w:val="28"/>
          <w:szCs w:val="28"/>
          <w:lang w:val="ru-RU"/>
        </w:rPr>
      </w:pPr>
      <w:r>
        <w:rPr>
          <w:b/>
          <w:sz w:val="28"/>
          <w:szCs w:val="28"/>
          <w:lang w:val="ru-RU"/>
        </w:rPr>
        <w:t xml:space="preserve">Регистрация документа </w:t>
      </w:r>
      <w:r w:rsidRPr="00B01484">
        <w:rPr>
          <w:sz w:val="28"/>
          <w:szCs w:val="28"/>
          <w:lang w:val="ru-RU"/>
        </w:rPr>
        <w:t>- присвоение документу регистрационного номера и запись в установленном порядке сведений о документе</w:t>
      </w:r>
      <w:r>
        <w:rPr>
          <w:sz w:val="28"/>
          <w:szCs w:val="28"/>
          <w:lang w:val="ru-RU"/>
        </w:rPr>
        <w:t>.</w:t>
      </w:r>
    </w:p>
    <w:p w:rsidR="00E3430F" w:rsidRDefault="00E3430F" w:rsidP="00E3430F">
      <w:pPr>
        <w:shd w:val="clear" w:color="auto" w:fill="FFFFFF"/>
        <w:tabs>
          <w:tab w:val="left" w:pos="874"/>
        </w:tabs>
        <w:ind w:firstLine="709"/>
        <w:jc w:val="both"/>
        <w:rPr>
          <w:sz w:val="28"/>
          <w:szCs w:val="28"/>
          <w:lang w:val="ru-RU"/>
        </w:rPr>
      </w:pPr>
      <w:r>
        <w:rPr>
          <w:b/>
          <w:sz w:val="28"/>
          <w:szCs w:val="28"/>
          <w:lang w:val="ru-RU"/>
        </w:rPr>
        <w:t xml:space="preserve"> Резолюция документа -</w:t>
      </w:r>
      <w:r>
        <w:rPr>
          <w:sz w:val="28"/>
          <w:szCs w:val="28"/>
          <w:lang w:val="ru-RU"/>
        </w:rPr>
        <w:t xml:space="preserve"> реквизит, состоящий из надписи на документе, сделанной руководителем профсоюзной организации и содержащий принятое им решение.</w:t>
      </w:r>
    </w:p>
    <w:p w:rsidR="00E3430F" w:rsidRPr="001356F1" w:rsidRDefault="00E3430F" w:rsidP="00E3430F">
      <w:pPr>
        <w:ind w:firstLine="720"/>
        <w:jc w:val="both"/>
        <w:rPr>
          <w:sz w:val="28"/>
          <w:szCs w:val="28"/>
          <w:lang w:val="ru-RU"/>
        </w:rPr>
      </w:pPr>
      <w:r>
        <w:rPr>
          <w:b/>
          <w:bCs/>
          <w:sz w:val="28"/>
          <w:szCs w:val="28"/>
          <w:lang w:val="ru-RU"/>
        </w:rPr>
        <w:t>Р</w:t>
      </w:r>
      <w:r w:rsidRPr="001356F1">
        <w:rPr>
          <w:b/>
          <w:bCs/>
          <w:sz w:val="28"/>
          <w:szCs w:val="28"/>
          <w:lang w:val="ru-RU"/>
        </w:rPr>
        <w:t>еквизит документа</w:t>
      </w:r>
      <w:r w:rsidRPr="001356F1">
        <w:rPr>
          <w:sz w:val="28"/>
          <w:szCs w:val="28"/>
          <w:lang w:val="ru-RU"/>
        </w:rPr>
        <w:t xml:space="preserve"> - обязательный элемент оформления документа</w:t>
      </w:r>
      <w:r>
        <w:rPr>
          <w:sz w:val="28"/>
          <w:szCs w:val="28"/>
          <w:lang w:val="ru-RU"/>
        </w:rPr>
        <w:t>.</w:t>
      </w:r>
    </w:p>
    <w:p w:rsidR="00E3430F" w:rsidRDefault="00E3430F" w:rsidP="00E3430F">
      <w:pPr>
        <w:shd w:val="clear" w:color="auto" w:fill="FFFFFF"/>
        <w:tabs>
          <w:tab w:val="left" w:pos="874"/>
        </w:tabs>
        <w:ind w:firstLine="709"/>
        <w:jc w:val="both"/>
        <w:rPr>
          <w:sz w:val="28"/>
          <w:szCs w:val="28"/>
          <w:lang w:val="ru-RU"/>
        </w:rPr>
      </w:pPr>
      <w:r>
        <w:rPr>
          <w:b/>
          <w:sz w:val="28"/>
          <w:szCs w:val="28"/>
          <w:lang w:val="ru-RU"/>
        </w:rPr>
        <w:t>Система работы с документами -</w:t>
      </w:r>
      <w:r>
        <w:rPr>
          <w:sz w:val="28"/>
          <w:szCs w:val="28"/>
          <w:lang w:val="ru-RU"/>
        </w:rPr>
        <w:t xml:space="preserve"> организация документооборота, хранения и использования документов в текущей деятельности профсоюзной организации.</w:t>
      </w:r>
    </w:p>
    <w:p w:rsidR="00E3430F" w:rsidRPr="001356F1" w:rsidRDefault="00E3430F" w:rsidP="00E3430F">
      <w:pPr>
        <w:autoSpaceDE w:val="0"/>
        <w:ind w:firstLine="709"/>
        <w:jc w:val="both"/>
        <w:rPr>
          <w:rFonts w:cs="Times New Roman"/>
          <w:sz w:val="28"/>
          <w:szCs w:val="28"/>
          <w:lang w:val="ru-RU"/>
        </w:rPr>
      </w:pPr>
      <w:r w:rsidRPr="001356F1">
        <w:rPr>
          <w:rFonts w:cs="Times New Roman"/>
          <w:b/>
          <w:sz w:val="28"/>
          <w:szCs w:val="28"/>
          <w:lang w:val="ru-RU"/>
        </w:rPr>
        <w:t xml:space="preserve">Служба делопроизводства – </w:t>
      </w:r>
      <w:r w:rsidRPr="001356F1">
        <w:rPr>
          <w:rFonts w:cs="Times New Roman"/>
          <w:sz w:val="28"/>
          <w:szCs w:val="28"/>
          <w:lang w:val="ru-RU"/>
        </w:rPr>
        <w:t xml:space="preserve">это </w:t>
      </w:r>
      <w:r>
        <w:rPr>
          <w:rFonts w:cs="Times New Roman"/>
          <w:sz w:val="28"/>
          <w:szCs w:val="28"/>
          <w:lang w:val="ru-RU"/>
        </w:rPr>
        <w:t>специалист или группа</w:t>
      </w:r>
      <w:r w:rsidRPr="001356F1">
        <w:rPr>
          <w:rFonts w:cs="Times New Roman"/>
          <w:sz w:val="28"/>
          <w:szCs w:val="28"/>
          <w:lang w:val="ru-RU"/>
        </w:rPr>
        <w:t xml:space="preserve"> профсоюзного актива, занимающ</w:t>
      </w:r>
      <w:r>
        <w:rPr>
          <w:rFonts w:cs="Times New Roman"/>
          <w:sz w:val="28"/>
          <w:szCs w:val="28"/>
          <w:lang w:val="ru-RU"/>
        </w:rPr>
        <w:t>ие</w:t>
      </w:r>
      <w:r w:rsidRPr="001356F1">
        <w:rPr>
          <w:rFonts w:cs="Times New Roman"/>
          <w:sz w:val="28"/>
          <w:szCs w:val="28"/>
          <w:lang w:val="ru-RU"/>
        </w:rPr>
        <w:t>ся вопросами делопроизводства.</w:t>
      </w:r>
    </w:p>
    <w:p w:rsidR="00E3430F" w:rsidRPr="007E4A51" w:rsidRDefault="00E3430F" w:rsidP="00E3430F">
      <w:pPr>
        <w:shd w:val="clear" w:color="auto" w:fill="FFFFFF"/>
        <w:ind w:firstLine="709"/>
        <w:jc w:val="both"/>
        <w:rPr>
          <w:rFonts w:eastAsia="Times New Roman" w:cs="Times New Roman"/>
          <w:sz w:val="28"/>
          <w:szCs w:val="28"/>
          <w:lang w:val="ru-RU"/>
        </w:rPr>
      </w:pPr>
      <w:r w:rsidRPr="001356F1">
        <w:rPr>
          <w:rFonts w:eastAsia="Times New Roman" w:cs="Times New Roman"/>
          <w:sz w:val="28"/>
          <w:szCs w:val="28"/>
          <w:lang w:val="ru-RU"/>
        </w:rPr>
        <w:t xml:space="preserve">В сферу деятельности службы делопроизводства </w:t>
      </w:r>
      <w:r w:rsidRPr="007E4A51">
        <w:rPr>
          <w:rFonts w:eastAsia="Times New Roman" w:cs="Times New Roman"/>
          <w:sz w:val="28"/>
          <w:szCs w:val="28"/>
          <w:lang w:val="ru-RU"/>
        </w:rPr>
        <w:t>входят:</w:t>
      </w:r>
    </w:p>
    <w:p w:rsidR="00E3430F" w:rsidRDefault="00E3430F" w:rsidP="00E3430F">
      <w:pPr>
        <w:numPr>
          <w:ilvl w:val="0"/>
          <w:numId w:val="10"/>
        </w:numPr>
        <w:shd w:val="clear" w:color="auto" w:fill="FFFFFF"/>
        <w:tabs>
          <w:tab w:val="left" w:pos="605"/>
        </w:tabs>
        <w:suppressAutoHyphens w:val="0"/>
        <w:autoSpaceDE w:val="0"/>
        <w:ind w:left="0" w:firstLine="709"/>
        <w:jc w:val="both"/>
        <w:rPr>
          <w:rFonts w:eastAsia="Times New Roman" w:cs="Times New Roman"/>
          <w:sz w:val="28"/>
          <w:szCs w:val="28"/>
          <w:lang w:val="ru-RU"/>
        </w:rPr>
      </w:pPr>
      <w:r>
        <w:rPr>
          <w:rFonts w:eastAsia="Times New Roman" w:cs="Times New Roman"/>
          <w:sz w:val="28"/>
          <w:szCs w:val="28"/>
          <w:lang w:val="ru-RU"/>
        </w:rPr>
        <w:t>учет, регистрация и передача по назначению входящей и исходящей корреспонденции;</w:t>
      </w:r>
    </w:p>
    <w:p w:rsidR="00E3430F" w:rsidRDefault="00E3430F" w:rsidP="00E3430F">
      <w:pPr>
        <w:numPr>
          <w:ilvl w:val="0"/>
          <w:numId w:val="10"/>
        </w:numPr>
        <w:shd w:val="clear" w:color="auto" w:fill="FFFFFF"/>
        <w:tabs>
          <w:tab w:val="left" w:pos="605"/>
        </w:tabs>
        <w:suppressAutoHyphens w:val="0"/>
        <w:autoSpaceDE w:val="0"/>
        <w:ind w:left="0" w:firstLine="709"/>
        <w:jc w:val="both"/>
        <w:rPr>
          <w:rFonts w:eastAsia="Times New Roman" w:cs="Times New Roman"/>
          <w:sz w:val="28"/>
          <w:szCs w:val="28"/>
          <w:lang w:val="ru-RU"/>
        </w:rPr>
      </w:pPr>
      <w:r>
        <w:rPr>
          <w:rFonts w:eastAsia="Times New Roman" w:cs="Times New Roman"/>
          <w:sz w:val="28"/>
          <w:szCs w:val="28"/>
          <w:lang w:val="ru-RU"/>
        </w:rPr>
        <w:t>организация работы по составлению номенклатуры и формированию дел, проведение экспертизы ценности документов;</w:t>
      </w:r>
    </w:p>
    <w:p w:rsidR="00E3430F" w:rsidRDefault="00E3430F" w:rsidP="00E3430F">
      <w:pPr>
        <w:numPr>
          <w:ilvl w:val="0"/>
          <w:numId w:val="10"/>
        </w:numPr>
        <w:shd w:val="clear" w:color="auto" w:fill="FFFFFF"/>
        <w:tabs>
          <w:tab w:val="left" w:pos="605"/>
        </w:tabs>
        <w:suppressAutoHyphens w:val="0"/>
        <w:autoSpaceDE w:val="0"/>
        <w:ind w:left="0" w:firstLine="709"/>
        <w:jc w:val="both"/>
        <w:rPr>
          <w:rFonts w:eastAsia="Times New Roman" w:cs="Times New Roman"/>
          <w:sz w:val="28"/>
          <w:szCs w:val="28"/>
          <w:lang w:val="ru-RU"/>
        </w:rPr>
      </w:pPr>
      <w:r>
        <w:rPr>
          <w:rFonts w:eastAsia="Times New Roman" w:cs="Times New Roman"/>
          <w:sz w:val="28"/>
          <w:szCs w:val="28"/>
          <w:lang w:val="ru-RU"/>
        </w:rPr>
        <w:t>оформление протоколов профсоюзных собраний (конференций);</w:t>
      </w:r>
    </w:p>
    <w:p w:rsidR="00E3430F" w:rsidRDefault="00E3430F" w:rsidP="00E3430F">
      <w:pPr>
        <w:numPr>
          <w:ilvl w:val="0"/>
          <w:numId w:val="10"/>
        </w:numPr>
        <w:shd w:val="clear" w:color="auto" w:fill="FFFFFF"/>
        <w:tabs>
          <w:tab w:val="left" w:pos="605"/>
        </w:tabs>
        <w:suppressAutoHyphens w:val="0"/>
        <w:autoSpaceDE w:val="0"/>
        <w:ind w:left="0" w:firstLine="709"/>
        <w:jc w:val="both"/>
        <w:rPr>
          <w:rFonts w:eastAsia="Times New Roman" w:cs="Times New Roman"/>
          <w:sz w:val="28"/>
          <w:szCs w:val="28"/>
          <w:lang w:val="ru-RU"/>
        </w:rPr>
      </w:pPr>
      <w:r>
        <w:rPr>
          <w:rFonts w:eastAsia="Times New Roman" w:cs="Times New Roman"/>
          <w:sz w:val="28"/>
          <w:szCs w:val="28"/>
          <w:lang w:val="ru-RU"/>
        </w:rPr>
        <w:t>ведение и оформление протоколов заседаний профсоюзного комитета (президиума);</w:t>
      </w:r>
    </w:p>
    <w:p w:rsidR="00E3430F" w:rsidRPr="007E4A51" w:rsidRDefault="00E3430F" w:rsidP="00E3430F">
      <w:pPr>
        <w:numPr>
          <w:ilvl w:val="0"/>
          <w:numId w:val="10"/>
        </w:numPr>
        <w:shd w:val="clear" w:color="auto" w:fill="FFFFFF"/>
        <w:tabs>
          <w:tab w:val="left" w:pos="605"/>
        </w:tabs>
        <w:suppressAutoHyphens w:val="0"/>
        <w:autoSpaceDE w:val="0"/>
        <w:ind w:left="0" w:firstLine="709"/>
        <w:jc w:val="both"/>
        <w:rPr>
          <w:rFonts w:eastAsia="Times New Roman" w:cs="Times New Roman"/>
          <w:sz w:val="28"/>
          <w:szCs w:val="28"/>
          <w:lang w:val="ru-RU"/>
        </w:rPr>
      </w:pPr>
      <w:r w:rsidRPr="007E4A51">
        <w:rPr>
          <w:rFonts w:eastAsia="Times New Roman" w:cs="Times New Roman"/>
          <w:sz w:val="28"/>
          <w:szCs w:val="28"/>
          <w:lang w:val="ru-RU"/>
        </w:rPr>
        <w:t>р</w:t>
      </w:r>
      <w:r>
        <w:rPr>
          <w:rFonts w:eastAsia="Times New Roman" w:cs="Times New Roman"/>
          <w:sz w:val="28"/>
          <w:szCs w:val="28"/>
          <w:lang w:val="ru-RU"/>
        </w:rPr>
        <w:t>а</w:t>
      </w:r>
      <w:r w:rsidRPr="007E4A51">
        <w:rPr>
          <w:rFonts w:eastAsia="Times New Roman" w:cs="Times New Roman"/>
          <w:sz w:val="28"/>
          <w:szCs w:val="28"/>
          <w:lang w:val="ru-RU"/>
        </w:rPr>
        <w:t xml:space="preserve">ссылка </w:t>
      </w:r>
      <w:r>
        <w:rPr>
          <w:rFonts w:eastAsia="Times New Roman" w:cs="Times New Roman"/>
          <w:sz w:val="28"/>
          <w:szCs w:val="28"/>
          <w:lang w:val="ru-RU"/>
        </w:rPr>
        <w:t xml:space="preserve"> документов (писем, </w:t>
      </w:r>
      <w:r w:rsidRPr="007E4A51">
        <w:rPr>
          <w:rFonts w:eastAsia="Times New Roman" w:cs="Times New Roman"/>
          <w:sz w:val="28"/>
          <w:szCs w:val="28"/>
          <w:lang w:val="ru-RU"/>
        </w:rPr>
        <w:t>постановлений</w:t>
      </w:r>
      <w:r>
        <w:rPr>
          <w:rFonts w:eastAsia="Times New Roman" w:cs="Times New Roman"/>
          <w:sz w:val="28"/>
          <w:szCs w:val="28"/>
          <w:lang w:val="ru-RU"/>
        </w:rPr>
        <w:t xml:space="preserve"> и др.)</w:t>
      </w:r>
      <w:r w:rsidRPr="007E4A51">
        <w:rPr>
          <w:rFonts w:eastAsia="Times New Roman" w:cs="Times New Roman"/>
          <w:sz w:val="28"/>
          <w:szCs w:val="28"/>
          <w:lang w:val="ru-RU"/>
        </w:rPr>
        <w:t>;</w:t>
      </w:r>
    </w:p>
    <w:p w:rsidR="00E3430F" w:rsidRPr="00B36427" w:rsidRDefault="00E3430F" w:rsidP="00E3430F">
      <w:pPr>
        <w:numPr>
          <w:ilvl w:val="0"/>
          <w:numId w:val="10"/>
        </w:numPr>
        <w:shd w:val="clear" w:color="auto" w:fill="FFFFFF"/>
        <w:tabs>
          <w:tab w:val="left" w:pos="605"/>
        </w:tabs>
        <w:suppressAutoHyphens w:val="0"/>
        <w:autoSpaceDE w:val="0"/>
        <w:ind w:left="0" w:firstLine="709"/>
        <w:jc w:val="both"/>
        <w:rPr>
          <w:rFonts w:eastAsia="Times New Roman" w:cs="Times New Roman"/>
          <w:sz w:val="28"/>
          <w:szCs w:val="28"/>
        </w:rPr>
      </w:pPr>
      <w:r>
        <w:rPr>
          <w:rFonts w:eastAsia="Times New Roman" w:cs="Times New Roman"/>
          <w:sz w:val="28"/>
          <w:szCs w:val="28"/>
        </w:rPr>
        <w:t xml:space="preserve">контроль </w:t>
      </w:r>
      <w:r>
        <w:rPr>
          <w:rFonts w:eastAsia="Times New Roman" w:cs="Times New Roman"/>
          <w:sz w:val="28"/>
          <w:szCs w:val="28"/>
          <w:lang w:val="ru-RU"/>
        </w:rPr>
        <w:t xml:space="preserve">за </w:t>
      </w:r>
      <w:r>
        <w:rPr>
          <w:rFonts w:eastAsia="Times New Roman" w:cs="Times New Roman"/>
          <w:sz w:val="28"/>
          <w:szCs w:val="28"/>
        </w:rPr>
        <w:t>исполнени</w:t>
      </w:r>
      <w:r>
        <w:rPr>
          <w:rFonts w:eastAsia="Times New Roman" w:cs="Times New Roman"/>
          <w:sz w:val="28"/>
          <w:szCs w:val="28"/>
          <w:lang w:val="ru-RU"/>
        </w:rPr>
        <w:t>ем</w:t>
      </w:r>
      <w:r>
        <w:rPr>
          <w:rFonts w:eastAsia="Times New Roman" w:cs="Times New Roman"/>
          <w:sz w:val="28"/>
          <w:szCs w:val="28"/>
        </w:rPr>
        <w:t xml:space="preserve"> документов;</w:t>
      </w:r>
    </w:p>
    <w:p w:rsidR="00E3430F" w:rsidRDefault="00E3430F" w:rsidP="00E3430F">
      <w:pPr>
        <w:numPr>
          <w:ilvl w:val="0"/>
          <w:numId w:val="10"/>
        </w:numPr>
        <w:shd w:val="clear" w:color="auto" w:fill="FFFFFF"/>
        <w:ind w:left="0" w:firstLine="709"/>
        <w:jc w:val="both"/>
        <w:rPr>
          <w:rFonts w:cs="Times New Roman"/>
          <w:sz w:val="28"/>
          <w:szCs w:val="28"/>
          <w:lang w:val="ru-RU"/>
        </w:rPr>
      </w:pPr>
      <w:r>
        <w:rPr>
          <w:rFonts w:cs="Times New Roman"/>
          <w:sz w:val="28"/>
          <w:szCs w:val="28"/>
          <w:lang w:val="ru-RU"/>
        </w:rPr>
        <w:t>организация печатания и тиражирования документов;</w:t>
      </w:r>
    </w:p>
    <w:p w:rsidR="00E3430F" w:rsidRDefault="00E3430F" w:rsidP="00E3430F">
      <w:pPr>
        <w:numPr>
          <w:ilvl w:val="0"/>
          <w:numId w:val="10"/>
        </w:numPr>
        <w:shd w:val="clear" w:color="auto" w:fill="FFFFFF"/>
        <w:tabs>
          <w:tab w:val="left" w:pos="605"/>
        </w:tabs>
        <w:suppressAutoHyphens w:val="0"/>
        <w:autoSpaceDE w:val="0"/>
        <w:ind w:left="0" w:firstLine="709"/>
        <w:jc w:val="both"/>
        <w:rPr>
          <w:rFonts w:eastAsia="Times New Roman" w:cs="Times New Roman"/>
          <w:sz w:val="28"/>
          <w:szCs w:val="28"/>
          <w:lang w:val="ru-RU"/>
        </w:rPr>
      </w:pPr>
      <w:r>
        <w:rPr>
          <w:rFonts w:eastAsia="Times New Roman" w:cs="Times New Roman"/>
          <w:sz w:val="28"/>
          <w:szCs w:val="28"/>
          <w:lang w:val="ru-RU"/>
        </w:rPr>
        <w:t>проверка организации работы с документами, оказание ме</w:t>
      </w:r>
      <w:r>
        <w:rPr>
          <w:rFonts w:eastAsia="Times New Roman" w:cs="Times New Roman"/>
          <w:spacing w:val="-1"/>
          <w:sz w:val="28"/>
          <w:szCs w:val="28"/>
          <w:lang w:val="ru-RU"/>
        </w:rPr>
        <w:t>тодической помощи в работе с документами выборным органам профсоюзных организаций структурных подразделений или профгрупп (п</w:t>
      </w:r>
      <w:r>
        <w:rPr>
          <w:rFonts w:eastAsia="Times New Roman" w:cs="Times New Roman"/>
          <w:sz w:val="28"/>
          <w:szCs w:val="28"/>
          <w:lang w:val="ru-RU"/>
        </w:rPr>
        <w:t>рофбюро), профгрупоргам);</w:t>
      </w:r>
    </w:p>
    <w:p w:rsidR="00E3430F" w:rsidRDefault="00E3430F" w:rsidP="00E3430F">
      <w:pPr>
        <w:numPr>
          <w:ilvl w:val="0"/>
          <w:numId w:val="10"/>
        </w:numPr>
        <w:shd w:val="clear" w:color="auto" w:fill="FFFFFF"/>
        <w:tabs>
          <w:tab w:val="left" w:pos="605"/>
        </w:tabs>
        <w:suppressAutoHyphens w:val="0"/>
        <w:autoSpaceDE w:val="0"/>
        <w:ind w:left="0" w:firstLine="709"/>
        <w:jc w:val="both"/>
        <w:rPr>
          <w:rFonts w:eastAsia="Times New Roman" w:cs="Times New Roman"/>
          <w:sz w:val="28"/>
          <w:szCs w:val="28"/>
          <w:lang w:val="ru-RU"/>
        </w:rPr>
      </w:pPr>
      <w:r>
        <w:rPr>
          <w:rFonts w:eastAsia="Times New Roman" w:cs="Times New Roman"/>
          <w:spacing w:val="-1"/>
          <w:sz w:val="28"/>
          <w:szCs w:val="28"/>
          <w:lang w:val="ru-RU"/>
        </w:rPr>
        <w:t>организация передачи дел, срок хра</w:t>
      </w:r>
      <w:r>
        <w:rPr>
          <w:rFonts w:eastAsia="Times New Roman" w:cs="Times New Roman"/>
          <w:sz w:val="28"/>
          <w:szCs w:val="28"/>
          <w:lang w:val="ru-RU"/>
        </w:rPr>
        <w:t>нения которых истек, на дальнейшее хранение в архивные учреждения или на уничтожение;</w:t>
      </w:r>
    </w:p>
    <w:p w:rsidR="00E3430F" w:rsidRPr="00B36427" w:rsidRDefault="00E3430F" w:rsidP="00E3430F">
      <w:pPr>
        <w:numPr>
          <w:ilvl w:val="0"/>
          <w:numId w:val="10"/>
        </w:numPr>
        <w:shd w:val="clear" w:color="auto" w:fill="FFFFFF"/>
        <w:tabs>
          <w:tab w:val="left" w:pos="605"/>
        </w:tabs>
        <w:suppressAutoHyphens w:val="0"/>
        <w:autoSpaceDE w:val="0"/>
        <w:ind w:left="0" w:firstLine="709"/>
        <w:jc w:val="both"/>
        <w:rPr>
          <w:rFonts w:cs="Times New Roman"/>
          <w:sz w:val="28"/>
          <w:szCs w:val="28"/>
          <w:lang w:val="ru-RU"/>
        </w:rPr>
      </w:pPr>
      <w:r w:rsidRPr="00B36427">
        <w:rPr>
          <w:rFonts w:eastAsia="Times New Roman" w:cs="Times New Roman"/>
          <w:sz w:val="28"/>
          <w:szCs w:val="28"/>
          <w:lang w:val="ru-RU"/>
        </w:rPr>
        <w:t>р</w:t>
      </w:r>
      <w:r w:rsidRPr="00B36427">
        <w:rPr>
          <w:rFonts w:cs="Times New Roman"/>
          <w:spacing w:val="-1"/>
          <w:sz w:val="28"/>
          <w:szCs w:val="28"/>
          <w:lang w:val="ru-RU"/>
        </w:rPr>
        <w:t xml:space="preserve">егулярное информирование председателя организации Профсоюза  о </w:t>
      </w:r>
      <w:r w:rsidRPr="00B36427">
        <w:rPr>
          <w:rFonts w:cs="Times New Roman"/>
          <w:spacing w:val="-1"/>
          <w:sz w:val="28"/>
          <w:szCs w:val="28"/>
          <w:lang w:val="ru-RU"/>
        </w:rPr>
        <w:lastRenderedPageBreak/>
        <w:t xml:space="preserve">состоянии документооборота и ходе исполнения </w:t>
      </w:r>
      <w:r w:rsidRPr="00B36427">
        <w:rPr>
          <w:rFonts w:cs="Times New Roman"/>
          <w:sz w:val="28"/>
          <w:szCs w:val="28"/>
          <w:lang w:val="ru-RU"/>
        </w:rPr>
        <w:t>документов</w:t>
      </w:r>
      <w:r>
        <w:rPr>
          <w:rFonts w:cs="Times New Roman"/>
          <w:sz w:val="28"/>
          <w:szCs w:val="28"/>
          <w:lang w:val="ru-RU"/>
        </w:rPr>
        <w:t>.</w:t>
      </w:r>
    </w:p>
    <w:p w:rsidR="00E3430F" w:rsidRPr="00B01484" w:rsidRDefault="00E3430F" w:rsidP="00E3430F">
      <w:pPr>
        <w:ind w:firstLine="709"/>
        <w:jc w:val="both"/>
        <w:rPr>
          <w:sz w:val="28"/>
          <w:szCs w:val="28"/>
          <w:lang w:val="ru-RU"/>
        </w:rPr>
      </w:pPr>
      <w:r>
        <w:rPr>
          <w:b/>
          <w:bCs/>
          <w:sz w:val="28"/>
          <w:szCs w:val="28"/>
          <w:lang w:val="ru-RU"/>
        </w:rPr>
        <w:t>Ф</w:t>
      </w:r>
      <w:r w:rsidRPr="00B01484">
        <w:rPr>
          <w:b/>
          <w:bCs/>
          <w:sz w:val="28"/>
          <w:szCs w:val="28"/>
          <w:lang w:val="ru-RU"/>
        </w:rPr>
        <w:t>ормирование дела</w:t>
      </w:r>
      <w:r w:rsidRPr="00B01484">
        <w:rPr>
          <w:sz w:val="28"/>
          <w:szCs w:val="28"/>
          <w:lang w:val="ru-RU"/>
        </w:rPr>
        <w:t xml:space="preserve"> - группировка исполненных документов в дело в соответствии с номенклатурой дел</w:t>
      </w:r>
      <w:r>
        <w:rPr>
          <w:sz w:val="28"/>
          <w:szCs w:val="28"/>
          <w:lang w:val="ru-RU"/>
        </w:rPr>
        <w:t>.</w:t>
      </w:r>
    </w:p>
    <w:p w:rsidR="00E3430F" w:rsidRDefault="00E3430F" w:rsidP="00E3430F">
      <w:pPr>
        <w:ind w:firstLine="720"/>
        <w:jc w:val="both"/>
        <w:rPr>
          <w:sz w:val="28"/>
          <w:szCs w:val="28"/>
          <w:lang w:val="ru-RU"/>
        </w:rPr>
      </w:pPr>
      <w:r>
        <w:rPr>
          <w:b/>
          <w:sz w:val="28"/>
          <w:szCs w:val="28"/>
          <w:lang w:val="ru-RU"/>
        </w:rPr>
        <w:t>Экспертиза ценности документов</w:t>
      </w:r>
      <w:r>
        <w:rPr>
          <w:sz w:val="28"/>
          <w:szCs w:val="28"/>
          <w:lang w:val="ru-RU"/>
        </w:rPr>
        <w:t xml:space="preserve"> </w:t>
      </w:r>
      <w:r w:rsidRPr="001356F1">
        <w:rPr>
          <w:b/>
          <w:bCs/>
          <w:sz w:val="28"/>
          <w:szCs w:val="28"/>
          <w:lang w:val="ru-RU"/>
        </w:rPr>
        <w:t>экспертиза ценности документов</w:t>
      </w:r>
      <w:r w:rsidRPr="001356F1">
        <w:rPr>
          <w:sz w:val="28"/>
          <w:szCs w:val="28"/>
          <w:lang w:val="ru-RU"/>
        </w:rPr>
        <w:t xml:space="preserve"> - изучение документов на основании критериев их ценности в целях определения сроков хранения документов и отбора их для включения в состав Архивного фонда Российской Федерации и других архивов</w:t>
      </w:r>
      <w:r>
        <w:rPr>
          <w:sz w:val="28"/>
          <w:szCs w:val="28"/>
          <w:lang w:val="ru-RU"/>
        </w:rPr>
        <w:t>.</w:t>
      </w:r>
    </w:p>
    <w:p w:rsidR="00E3430F" w:rsidRPr="00E55BCD" w:rsidRDefault="00E3430F" w:rsidP="00E3430F">
      <w:pPr>
        <w:ind w:firstLine="720"/>
        <w:jc w:val="both"/>
        <w:rPr>
          <w:color w:val="auto"/>
          <w:sz w:val="28"/>
          <w:szCs w:val="28"/>
          <w:lang w:val="ru-RU"/>
        </w:rPr>
      </w:pPr>
      <w:r w:rsidRPr="00E55BCD">
        <w:rPr>
          <w:b/>
          <w:bCs/>
          <w:color w:val="auto"/>
          <w:sz w:val="28"/>
          <w:szCs w:val="28"/>
          <w:lang w:val="ru-RU"/>
        </w:rPr>
        <w:t xml:space="preserve">Электронный документ </w:t>
      </w:r>
      <w:r w:rsidRPr="00E55BCD">
        <w:rPr>
          <w:color w:val="auto"/>
          <w:sz w:val="28"/>
          <w:szCs w:val="28"/>
          <w:lang w:val="ru-RU"/>
        </w:rPr>
        <w:t>- документ, в котором информация представлена в электронно-цифровой форме.</w:t>
      </w:r>
    </w:p>
    <w:p w:rsidR="00E3430F" w:rsidRPr="00E55BCD" w:rsidRDefault="00E3430F" w:rsidP="00E3430F">
      <w:pPr>
        <w:pStyle w:val="ConsPlusNormal"/>
        <w:ind w:firstLine="709"/>
        <w:jc w:val="both"/>
      </w:pPr>
      <w:r w:rsidRPr="00E55BCD">
        <w:rPr>
          <w:b/>
          <w:bCs/>
        </w:rPr>
        <w:t>Электронный документооборот</w:t>
      </w:r>
      <w:r w:rsidRPr="00E55BCD">
        <w:t xml:space="preserve"> - документооборот с применением информационных систем.</w:t>
      </w:r>
    </w:p>
    <w:p w:rsidR="00E3430F" w:rsidRDefault="00E3430F" w:rsidP="00E3430F">
      <w:pPr>
        <w:ind w:left="1429"/>
        <w:jc w:val="both"/>
        <w:rPr>
          <w:rFonts w:cs="Times New Roman"/>
          <w:b/>
          <w:bCs/>
          <w:sz w:val="28"/>
          <w:szCs w:val="28"/>
          <w:lang w:val="ru-RU"/>
        </w:rPr>
      </w:pPr>
    </w:p>
    <w:p w:rsidR="00E3430F" w:rsidRDefault="00E3430F" w:rsidP="00E3430F">
      <w:pPr>
        <w:numPr>
          <w:ilvl w:val="1"/>
          <w:numId w:val="25"/>
        </w:numPr>
        <w:ind w:left="0" w:firstLine="720"/>
        <w:jc w:val="both"/>
        <w:rPr>
          <w:rFonts w:cs="Times New Roman"/>
          <w:b/>
          <w:bCs/>
          <w:sz w:val="28"/>
          <w:szCs w:val="28"/>
          <w:lang w:val="ru-RU"/>
        </w:rPr>
      </w:pPr>
      <w:r>
        <w:rPr>
          <w:rFonts w:cs="Times New Roman"/>
          <w:b/>
          <w:bCs/>
          <w:sz w:val="28"/>
          <w:szCs w:val="28"/>
          <w:lang w:val="ru-RU"/>
        </w:rPr>
        <w:t>НОРМАТИВНО-МЕТОДИЧЕСКИЕ ОСНОВЫ ПРОФСОЮЗНОГО ДЕЛОПРОИЗВОДСТВА</w:t>
      </w:r>
    </w:p>
    <w:p w:rsidR="00E3430F" w:rsidRDefault="00E3430F" w:rsidP="00E3430F">
      <w:pPr>
        <w:ind w:firstLine="709"/>
        <w:jc w:val="both"/>
        <w:rPr>
          <w:rFonts w:cs="Times New Roman"/>
          <w:sz w:val="28"/>
          <w:szCs w:val="28"/>
          <w:lang w:val="ru-RU"/>
        </w:rPr>
      </w:pPr>
      <w:r>
        <w:rPr>
          <w:rFonts w:cs="Times New Roman"/>
          <w:sz w:val="28"/>
          <w:szCs w:val="28"/>
          <w:lang w:val="ru-RU"/>
        </w:rPr>
        <w:t>Основными нормативно-методическими документами, регулирующими работу с документами в Профсоюзе работников народного образования и науки РФ, являются:</w:t>
      </w:r>
    </w:p>
    <w:p w:rsidR="00E3430F" w:rsidRDefault="00E3430F" w:rsidP="00E3430F">
      <w:pPr>
        <w:shd w:val="clear" w:color="auto" w:fill="FFFFFF"/>
        <w:tabs>
          <w:tab w:val="left" w:pos="6840"/>
          <w:tab w:val="left" w:pos="7600"/>
        </w:tabs>
        <w:ind w:firstLine="709"/>
        <w:jc w:val="both"/>
        <w:rPr>
          <w:rFonts w:cs="Times New Roman"/>
          <w:sz w:val="28"/>
          <w:szCs w:val="28"/>
          <w:lang w:val="ru-RU"/>
        </w:rPr>
      </w:pPr>
      <w:r>
        <w:rPr>
          <w:rFonts w:cs="Times New Roman"/>
          <w:bCs/>
          <w:sz w:val="28"/>
          <w:szCs w:val="28"/>
          <w:lang w:val="ru-RU"/>
        </w:rPr>
        <w:t xml:space="preserve">Устав  Профсоюза работников народного образования и науки Российской Федерации, утверждённый постановлением </w:t>
      </w:r>
      <w:r>
        <w:rPr>
          <w:rFonts w:cs="Times New Roman"/>
          <w:sz w:val="28"/>
          <w:szCs w:val="28"/>
        </w:rPr>
        <w:t>VI</w:t>
      </w:r>
      <w:r>
        <w:rPr>
          <w:rFonts w:cs="Times New Roman"/>
          <w:sz w:val="28"/>
          <w:szCs w:val="28"/>
          <w:lang w:val="ru-RU"/>
        </w:rPr>
        <w:t xml:space="preserve"> Съезда Профсоюза от 31 марта 2010 года;</w:t>
      </w:r>
    </w:p>
    <w:p w:rsidR="00E3430F" w:rsidRDefault="00E3430F" w:rsidP="00E3430F">
      <w:pPr>
        <w:ind w:firstLine="709"/>
        <w:jc w:val="both"/>
        <w:rPr>
          <w:rFonts w:cs="Times New Roman"/>
          <w:sz w:val="28"/>
          <w:szCs w:val="28"/>
          <w:lang w:val="ru-RU"/>
        </w:rPr>
      </w:pPr>
      <w:r>
        <w:rPr>
          <w:rFonts w:cs="Times New Roman"/>
          <w:bCs/>
          <w:sz w:val="28"/>
          <w:szCs w:val="28"/>
          <w:lang w:val="ru-RU"/>
        </w:rPr>
        <w:t xml:space="preserve">Федеральный закон </w:t>
      </w:r>
      <w:r>
        <w:rPr>
          <w:rFonts w:cs="Times New Roman"/>
          <w:sz w:val="28"/>
          <w:szCs w:val="28"/>
          <w:lang w:val="ru-RU"/>
        </w:rPr>
        <w:t>от 22.10.2004 г. № 125-ФЗ «Об архивном деле в Российской Федерации» (Собрание законодательства Российской Федерации, 2004 г., № 43, ст.4169);</w:t>
      </w:r>
    </w:p>
    <w:p w:rsidR="00E3430F" w:rsidRDefault="00E3430F" w:rsidP="00E3430F">
      <w:pPr>
        <w:shd w:val="clear" w:color="auto" w:fill="FFFFFF"/>
        <w:tabs>
          <w:tab w:val="left" w:pos="6840"/>
          <w:tab w:val="left" w:pos="7600"/>
        </w:tabs>
        <w:ind w:firstLine="709"/>
        <w:jc w:val="both"/>
        <w:rPr>
          <w:rFonts w:cs="Times New Roman"/>
          <w:sz w:val="28"/>
          <w:szCs w:val="28"/>
          <w:lang w:val="ru-RU"/>
        </w:rPr>
      </w:pPr>
      <w:r>
        <w:rPr>
          <w:rFonts w:cs="Times New Roman"/>
          <w:sz w:val="28"/>
          <w:szCs w:val="28"/>
          <w:lang w:val="ru-RU"/>
        </w:rPr>
        <w:t>законодательные акты РФ в сфере информации и документации, государственные стандарты на документы;</w:t>
      </w:r>
    </w:p>
    <w:p w:rsidR="00E3430F" w:rsidRDefault="00E3430F" w:rsidP="00E3430F">
      <w:pPr>
        <w:shd w:val="clear" w:color="auto" w:fill="FFFFFF"/>
        <w:tabs>
          <w:tab w:val="left" w:pos="6840"/>
          <w:tab w:val="left" w:pos="7600"/>
        </w:tabs>
        <w:ind w:firstLine="709"/>
        <w:jc w:val="both"/>
        <w:rPr>
          <w:rFonts w:cs="Times New Roman"/>
          <w:color w:val="auto"/>
          <w:sz w:val="28"/>
          <w:szCs w:val="28"/>
          <w:lang w:val="ru-RU"/>
        </w:rPr>
      </w:pPr>
      <w:r>
        <w:rPr>
          <w:rFonts w:cs="Times New Roman"/>
          <w:sz w:val="28"/>
          <w:szCs w:val="28"/>
          <w:lang w:val="ru-RU"/>
        </w:rPr>
        <w:t xml:space="preserve">Общие положения о первичной и территориальной организациях Профсоюза (утверждены постановлением Центрального Совета Профсоюза </w:t>
      </w:r>
      <w:r>
        <w:rPr>
          <w:rFonts w:cs="Times New Roman"/>
          <w:color w:val="auto"/>
          <w:sz w:val="28"/>
          <w:szCs w:val="28"/>
          <w:lang w:val="ru-RU"/>
        </w:rPr>
        <w:t>от 20 сентября 2010 года № 2);</w:t>
      </w:r>
    </w:p>
    <w:p w:rsidR="00E3430F" w:rsidRPr="00E55BCD" w:rsidRDefault="00E3430F" w:rsidP="00E3430F">
      <w:pPr>
        <w:shd w:val="clear" w:color="auto" w:fill="FFFFFF"/>
        <w:tabs>
          <w:tab w:val="left" w:pos="6840"/>
          <w:tab w:val="left" w:pos="7600"/>
        </w:tabs>
        <w:ind w:firstLine="709"/>
        <w:jc w:val="both"/>
        <w:rPr>
          <w:rFonts w:cs="Times New Roman"/>
          <w:color w:val="auto"/>
          <w:sz w:val="28"/>
          <w:szCs w:val="28"/>
          <w:lang w:val="ru-RU"/>
        </w:rPr>
      </w:pPr>
      <w:r w:rsidRPr="00E55BCD">
        <w:rPr>
          <w:color w:val="auto"/>
          <w:sz w:val="28"/>
          <w:szCs w:val="28"/>
          <w:lang w:val="ru-RU"/>
        </w:rPr>
        <w:t>Правила по ведению  делопроизводства в  организациях Профсоюза, утвержденные постановлением исполкома Профсоюза №10 от 07.06.2012 года;</w:t>
      </w:r>
    </w:p>
    <w:p w:rsidR="00E3430F" w:rsidRDefault="00E3430F" w:rsidP="00E3430F">
      <w:pPr>
        <w:shd w:val="clear" w:color="auto" w:fill="FFFFFF"/>
        <w:tabs>
          <w:tab w:val="left" w:pos="6840"/>
          <w:tab w:val="left" w:pos="7600"/>
        </w:tabs>
        <w:ind w:firstLine="709"/>
        <w:jc w:val="both"/>
        <w:rPr>
          <w:rFonts w:cs="Times New Roman"/>
          <w:sz w:val="28"/>
          <w:szCs w:val="28"/>
          <w:lang w:val="ru-RU"/>
        </w:rPr>
      </w:pPr>
      <w:r>
        <w:rPr>
          <w:rFonts w:cs="Times New Roman"/>
          <w:sz w:val="28"/>
          <w:szCs w:val="28"/>
          <w:lang w:val="ru-RU"/>
        </w:rPr>
        <w:t>постановления Центрального Совета и Исполкома Профсоюза, выборных органов территориальных и первичных профсоюзных организаций;</w:t>
      </w:r>
    </w:p>
    <w:p w:rsidR="00E3430F" w:rsidRDefault="00E3430F" w:rsidP="00E3430F">
      <w:pPr>
        <w:shd w:val="clear" w:color="auto" w:fill="FFFFFF"/>
        <w:tabs>
          <w:tab w:val="left" w:pos="6840"/>
          <w:tab w:val="left" w:pos="7600"/>
        </w:tabs>
        <w:ind w:firstLine="709"/>
        <w:jc w:val="both"/>
        <w:rPr>
          <w:rFonts w:cs="Times New Roman"/>
          <w:sz w:val="28"/>
          <w:szCs w:val="28"/>
          <w:lang w:val="ru-RU"/>
        </w:rPr>
      </w:pPr>
      <w:r>
        <w:rPr>
          <w:rFonts w:cs="Times New Roman"/>
          <w:sz w:val="28"/>
          <w:szCs w:val="28"/>
          <w:lang w:val="ru-RU"/>
        </w:rPr>
        <w:t>регламенты, инструкции и иные нормативно-правовые  акты, методические документы, разрабатываемые в организации Профсоюза.</w:t>
      </w:r>
    </w:p>
    <w:p w:rsidR="00E3430F" w:rsidRDefault="00E3430F" w:rsidP="00E3430F">
      <w:pPr>
        <w:shd w:val="clear" w:color="auto" w:fill="FFFFFF"/>
        <w:tabs>
          <w:tab w:val="left" w:pos="888"/>
        </w:tabs>
        <w:ind w:firstLine="720"/>
        <w:jc w:val="both"/>
        <w:rPr>
          <w:sz w:val="28"/>
          <w:szCs w:val="28"/>
          <w:lang w:val="ru-RU"/>
        </w:rPr>
      </w:pPr>
      <w:r>
        <w:rPr>
          <w:sz w:val="28"/>
          <w:szCs w:val="28"/>
          <w:lang w:val="ru-RU"/>
        </w:rPr>
        <w:t>Основные требования к оформлению ОРД в государственных учреждениях изложены в ГОСТ Р 6-30 – 2003, утверждённом Постановлением Госстандарта России от 03.03.2003 г. № 65- ст.</w:t>
      </w:r>
    </w:p>
    <w:p w:rsidR="00E3430F" w:rsidRDefault="00E3430F" w:rsidP="00E3430F">
      <w:pPr>
        <w:shd w:val="clear" w:color="auto" w:fill="FFFFFF"/>
        <w:tabs>
          <w:tab w:val="left" w:pos="888"/>
        </w:tabs>
        <w:ind w:firstLine="720"/>
        <w:jc w:val="both"/>
        <w:rPr>
          <w:sz w:val="28"/>
          <w:szCs w:val="28"/>
          <w:lang w:val="ru-RU"/>
        </w:rPr>
      </w:pPr>
      <w:r>
        <w:rPr>
          <w:sz w:val="28"/>
          <w:szCs w:val="28"/>
          <w:lang w:val="ru-RU"/>
        </w:rPr>
        <w:t>Основным законом, регулирующим порядок создания и использования информационных ресурсов, является ФЗ от 20 февраля 1995г. «Об информации, информатизации и защите информации». Закон устанавливает правовой режим создания, хранения и использования информационных ресурсов, в том числе и негосударственных.</w:t>
      </w:r>
    </w:p>
    <w:p w:rsidR="00E3430F" w:rsidRDefault="00E3430F" w:rsidP="00E3430F">
      <w:pPr>
        <w:shd w:val="clear" w:color="auto" w:fill="FFFFFF"/>
        <w:ind w:firstLine="720"/>
        <w:jc w:val="both"/>
        <w:rPr>
          <w:rFonts w:cs="Times New Roman"/>
          <w:sz w:val="28"/>
          <w:szCs w:val="28"/>
          <w:lang w:val="ru-RU"/>
        </w:rPr>
      </w:pPr>
      <w:r>
        <w:rPr>
          <w:rFonts w:cs="Times New Roman"/>
          <w:sz w:val="28"/>
          <w:szCs w:val="28"/>
          <w:lang w:val="ru-RU"/>
        </w:rPr>
        <w:t xml:space="preserve">В целях обеспечения единых требований к оформлению профсоюзных </w:t>
      </w:r>
      <w:r>
        <w:rPr>
          <w:rFonts w:cs="Times New Roman"/>
          <w:sz w:val="28"/>
          <w:szCs w:val="28"/>
          <w:lang w:val="ru-RU"/>
        </w:rPr>
        <w:lastRenderedPageBreak/>
        <w:t>документов и организации работы с ними в организации Профсоюза  разрабатывается и утверждается Инструкция (положение) по делопроизводству, в которой отражаются  все вопросы работы с документ</w:t>
      </w:r>
      <w:r>
        <w:rPr>
          <w:rFonts w:cs="Times New Roman"/>
          <w:color w:val="auto"/>
          <w:sz w:val="28"/>
          <w:szCs w:val="28"/>
          <w:lang w:val="ru-RU"/>
        </w:rPr>
        <w:t>ами</w:t>
      </w:r>
      <w:r>
        <w:rPr>
          <w:rFonts w:cs="Times New Roman"/>
          <w:sz w:val="28"/>
          <w:szCs w:val="28"/>
          <w:lang w:val="ru-RU"/>
        </w:rPr>
        <w:t>.</w:t>
      </w:r>
    </w:p>
    <w:p w:rsidR="00E3430F" w:rsidRDefault="00E3430F" w:rsidP="00E3430F">
      <w:pPr>
        <w:shd w:val="clear" w:color="auto" w:fill="FFFFFF"/>
        <w:ind w:firstLine="709"/>
        <w:jc w:val="both"/>
        <w:rPr>
          <w:rFonts w:cs="Times New Roman"/>
          <w:b/>
          <w:color w:val="auto"/>
          <w:sz w:val="28"/>
          <w:szCs w:val="28"/>
          <w:lang w:val="ru-RU"/>
        </w:rPr>
      </w:pPr>
      <w:r>
        <w:rPr>
          <w:rFonts w:cs="Times New Roman"/>
          <w:color w:val="auto"/>
          <w:sz w:val="28"/>
          <w:szCs w:val="28"/>
          <w:lang w:val="ru-RU"/>
        </w:rPr>
        <w:t>Ответственность за организацию и общее состояние делопроизводства в организациях Профсоюза возлагается на  профсоюзные органы (комитеты(советы), президиумы).</w:t>
      </w:r>
    </w:p>
    <w:p w:rsidR="00E3430F" w:rsidRDefault="00E3430F" w:rsidP="00E3430F">
      <w:pPr>
        <w:shd w:val="clear" w:color="auto" w:fill="FFFFFF"/>
        <w:ind w:firstLine="709"/>
        <w:jc w:val="both"/>
        <w:rPr>
          <w:rFonts w:cs="Times New Roman"/>
          <w:sz w:val="28"/>
          <w:szCs w:val="28"/>
          <w:lang w:val="ru-RU"/>
        </w:rPr>
      </w:pPr>
      <w:r>
        <w:rPr>
          <w:rFonts w:cs="Times New Roman"/>
          <w:sz w:val="28"/>
          <w:szCs w:val="28"/>
          <w:lang w:val="ru-RU"/>
        </w:rPr>
        <w:t xml:space="preserve">В соответствии с Уставом Профсоюза </w:t>
      </w:r>
      <w:r w:rsidRPr="002F5A90">
        <w:rPr>
          <w:rFonts w:cs="Times New Roman"/>
          <w:color w:val="auto"/>
          <w:sz w:val="28"/>
          <w:szCs w:val="28"/>
          <w:lang w:val="ru-RU"/>
        </w:rPr>
        <w:t>(п.2.14 статьи 23, п.2.16 статьи 33</w:t>
      </w:r>
      <w:r w:rsidRPr="001D2B1A">
        <w:rPr>
          <w:rFonts w:cs="Times New Roman"/>
          <w:color w:val="auto"/>
          <w:sz w:val="28"/>
          <w:szCs w:val="28"/>
          <w:lang w:val="ru-RU"/>
        </w:rPr>
        <w:t>)</w:t>
      </w:r>
      <w:r>
        <w:rPr>
          <w:rFonts w:cs="Times New Roman"/>
          <w:color w:val="00B050"/>
          <w:sz w:val="28"/>
          <w:szCs w:val="28"/>
          <w:lang w:val="ru-RU"/>
        </w:rPr>
        <w:t xml:space="preserve"> </w:t>
      </w:r>
      <w:r>
        <w:rPr>
          <w:rFonts w:cs="Times New Roman"/>
          <w:sz w:val="28"/>
          <w:szCs w:val="28"/>
          <w:lang w:val="ru-RU"/>
        </w:rPr>
        <w:t>персональную ответственность за организацию делопроизводства, соблюдение установленных правил и порядка работы с документами несет председатель (руководитель) профсоюзной организации.</w:t>
      </w:r>
    </w:p>
    <w:p w:rsidR="00E3430F" w:rsidRDefault="00E3430F" w:rsidP="00E3430F">
      <w:pPr>
        <w:shd w:val="clear" w:color="auto" w:fill="FFFFFF"/>
        <w:ind w:firstLine="709"/>
        <w:jc w:val="both"/>
        <w:rPr>
          <w:rFonts w:cs="Times New Roman"/>
          <w:sz w:val="28"/>
          <w:szCs w:val="28"/>
          <w:lang w:val="ru-RU"/>
        </w:rPr>
      </w:pPr>
      <w:r>
        <w:rPr>
          <w:rFonts w:cs="Times New Roman"/>
          <w:spacing w:val="-1"/>
          <w:sz w:val="28"/>
          <w:szCs w:val="28"/>
          <w:lang w:val="ru-RU"/>
        </w:rPr>
        <w:t>Выборные профсоюзные органы взаимодействуют с</w:t>
      </w:r>
      <w:r>
        <w:rPr>
          <w:rFonts w:cs="Times New Roman"/>
          <w:sz w:val="28"/>
          <w:szCs w:val="28"/>
          <w:lang w:val="ru-RU"/>
        </w:rPr>
        <w:t xml:space="preserve"> государственными архивными учреждениями с целью получения о</w:t>
      </w:r>
      <w:r>
        <w:rPr>
          <w:rFonts w:cs="Times New Roman"/>
          <w:spacing w:val="-1"/>
          <w:sz w:val="28"/>
          <w:szCs w:val="28"/>
          <w:lang w:val="ru-RU"/>
        </w:rPr>
        <w:t xml:space="preserve">рганизационно-методической помощи в </w:t>
      </w:r>
      <w:r>
        <w:rPr>
          <w:rFonts w:cs="Times New Roman"/>
          <w:sz w:val="28"/>
          <w:szCs w:val="28"/>
          <w:lang w:val="ru-RU"/>
        </w:rPr>
        <w:t>ведении номенклатуры и формированию дел, а также обеспече</w:t>
      </w:r>
      <w:r>
        <w:rPr>
          <w:rFonts w:cs="Times New Roman"/>
          <w:sz w:val="28"/>
          <w:szCs w:val="28"/>
          <w:lang w:val="ru-RU"/>
        </w:rPr>
        <w:softHyphen/>
        <w:t>ния сохранности документов, правильностью отбора их для дальнейшего хранения или уничтожения.</w:t>
      </w:r>
    </w:p>
    <w:p w:rsidR="00E3430F" w:rsidRDefault="00E3430F" w:rsidP="00E3430F">
      <w:pPr>
        <w:ind w:firstLine="709"/>
        <w:jc w:val="both"/>
        <w:rPr>
          <w:rFonts w:eastAsia="Times New Roman" w:cs="Times New Roman"/>
          <w:b/>
          <w:bCs/>
          <w:sz w:val="28"/>
          <w:szCs w:val="28"/>
          <w:lang w:val="ru-RU"/>
        </w:rPr>
      </w:pPr>
    </w:p>
    <w:p w:rsidR="00E3430F" w:rsidRDefault="00E3430F" w:rsidP="00E3430F">
      <w:pPr>
        <w:ind w:firstLine="709"/>
        <w:jc w:val="both"/>
        <w:rPr>
          <w:rFonts w:eastAsia="Times New Roman" w:cs="Times New Roman"/>
          <w:b/>
          <w:bCs/>
          <w:sz w:val="28"/>
          <w:szCs w:val="28"/>
          <w:lang w:val="ru-RU"/>
        </w:rPr>
      </w:pPr>
      <w:r>
        <w:rPr>
          <w:rFonts w:eastAsia="Times New Roman" w:cs="Times New Roman"/>
          <w:b/>
          <w:bCs/>
          <w:sz w:val="28"/>
          <w:szCs w:val="28"/>
          <w:lang w:val="ru-RU"/>
        </w:rPr>
        <w:t>1.3. ОСНОВНЫЕ СВЕДЕНИЯ О ДОКУМЕНТАХ</w:t>
      </w:r>
    </w:p>
    <w:p w:rsidR="00E3430F" w:rsidRDefault="00E3430F" w:rsidP="00E3430F">
      <w:pPr>
        <w:ind w:firstLine="709"/>
        <w:jc w:val="both"/>
        <w:rPr>
          <w:rFonts w:eastAsia="Times New Roman"/>
          <w:sz w:val="28"/>
          <w:szCs w:val="28"/>
          <w:lang w:val="ru-RU"/>
        </w:rPr>
      </w:pPr>
      <w:r>
        <w:rPr>
          <w:rFonts w:eastAsia="Times New Roman"/>
          <w:sz w:val="28"/>
          <w:szCs w:val="28"/>
          <w:lang w:val="ru-RU"/>
        </w:rPr>
        <w:t>Профсоюзный документ  может рассматриваться с точки зрения носителя информации, способа фиксации информации и выполняемых документом функций.</w:t>
      </w:r>
    </w:p>
    <w:p w:rsidR="00E3430F" w:rsidRPr="00B36427" w:rsidRDefault="00E3430F" w:rsidP="00E3430F">
      <w:pPr>
        <w:shd w:val="clear" w:color="auto" w:fill="FFFFFF"/>
        <w:ind w:firstLine="709"/>
        <w:jc w:val="both"/>
        <w:rPr>
          <w:rFonts w:eastAsia="Times New Roman"/>
          <w:b/>
          <w:sz w:val="28"/>
          <w:szCs w:val="28"/>
          <w:lang w:val="ru-RU"/>
        </w:rPr>
      </w:pPr>
      <w:r>
        <w:rPr>
          <w:rFonts w:eastAsia="Times New Roman"/>
          <w:b/>
          <w:sz w:val="28"/>
          <w:szCs w:val="28"/>
          <w:lang w:val="ru-RU"/>
        </w:rPr>
        <w:t>1.3.1. Ф</w:t>
      </w:r>
      <w:r w:rsidRPr="00B36427">
        <w:rPr>
          <w:rFonts w:eastAsia="Times New Roman"/>
          <w:b/>
          <w:sz w:val="28"/>
          <w:szCs w:val="28"/>
          <w:lang w:val="ru-RU"/>
        </w:rPr>
        <w:t>ункции профсоюзного документа:</w:t>
      </w:r>
    </w:p>
    <w:p w:rsidR="00E3430F" w:rsidRPr="00BA2783" w:rsidRDefault="00E3430F" w:rsidP="00E3430F">
      <w:pPr>
        <w:numPr>
          <w:ilvl w:val="0"/>
          <w:numId w:val="13"/>
        </w:numPr>
        <w:shd w:val="clear" w:color="auto" w:fill="FFFFFF"/>
        <w:suppressAutoHyphens w:val="0"/>
        <w:autoSpaceDE w:val="0"/>
        <w:ind w:left="0" w:firstLine="709"/>
        <w:jc w:val="both"/>
        <w:rPr>
          <w:sz w:val="28"/>
          <w:szCs w:val="28"/>
          <w:lang w:val="ru-RU"/>
        </w:rPr>
      </w:pPr>
      <w:r w:rsidRPr="00BA2783">
        <w:rPr>
          <w:sz w:val="28"/>
          <w:szCs w:val="28"/>
          <w:lang w:val="ru-RU"/>
        </w:rPr>
        <w:t>информационная – (</w:t>
      </w:r>
      <w:r w:rsidRPr="00BA2783">
        <w:rPr>
          <w:rFonts w:eastAsia="Times New Roman" w:cs="Times New Roman"/>
          <w:sz w:val="28"/>
          <w:szCs w:val="28"/>
          <w:lang w:val="ru-RU"/>
        </w:rPr>
        <w:t>является источником и носителем информации)</w:t>
      </w:r>
      <w:r w:rsidRPr="00BA2783">
        <w:rPr>
          <w:sz w:val="28"/>
          <w:szCs w:val="28"/>
          <w:lang w:val="ru-RU"/>
        </w:rPr>
        <w:t>;</w:t>
      </w:r>
    </w:p>
    <w:p w:rsidR="00E3430F" w:rsidRPr="00BA2783" w:rsidRDefault="00E3430F" w:rsidP="00E3430F">
      <w:pPr>
        <w:numPr>
          <w:ilvl w:val="0"/>
          <w:numId w:val="13"/>
        </w:numPr>
        <w:shd w:val="clear" w:color="auto" w:fill="FFFFFF"/>
        <w:suppressAutoHyphens w:val="0"/>
        <w:autoSpaceDE w:val="0"/>
        <w:ind w:left="0" w:firstLine="709"/>
        <w:jc w:val="both"/>
        <w:rPr>
          <w:sz w:val="28"/>
          <w:szCs w:val="28"/>
          <w:lang w:val="ru-RU"/>
        </w:rPr>
      </w:pPr>
      <w:r w:rsidRPr="00BA2783">
        <w:rPr>
          <w:sz w:val="28"/>
          <w:szCs w:val="28"/>
          <w:lang w:val="ru-RU"/>
        </w:rPr>
        <w:t>организационная – (</w:t>
      </w:r>
      <w:r w:rsidRPr="00BA2783">
        <w:rPr>
          <w:rFonts w:eastAsia="Times New Roman" w:cs="Times New Roman"/>
          <w:sz w:val="28"/>
          <w:szCs w:val="28"/>
          <w:lang w:val="ru-RU"/>
        </w:rPr>
        <w:t>позволяет организовывать, регулировать, контролировать и   анализировать управленческий процесс в профсоюзной организации)</w:t>
      </w:r>
      <w:r w:rsidRPr="00BA2783">
        <w:rPr>
          <w:sz w:val="28"/>
          <w:szCs w:val="28"/>
          <w:lang w:val="ru-RU"/>
        </w:rPr>
        <w:t>;</w:t>
      </w:r>
    </w:p>
    <w:p w:rsidR="00E3430F" w:rsidRPr="00BA2783" w:rsidRDefault="00E3430F" w:rsidP="00E3430F">
      <w:pPr>
        <w:numPr>
          <w:ilvl w:val="0"/>
          <w:numId w:val="13"/>
        </w:numPr>
        <w:shd w:val="clear" w:color="auto" w:fill="FFFFFF"/>
        <w:suppressAutoHyphens w:val="0"/>
        <w:autoSpaceDE w:val="0"/>
        <w:ind w:left="0" w:firstLine="709"/>
        <w:jc w:val="both"/>
        <w:rPr>
          <w:sz w:val="28"/>
          <w:szCs w:val="28"/>
          <w:lang w:val="ru-RU"/>
        </w:rPr>
      </w:pPr>
      <w:r w:rsidRPr="00BA2783">
        <w:rPr>
          <w:sz w:val="28"/>
          <w:szCs w:val="28"/>
          <w:lang w:val="ru-RU"/>
        </w:rPr>
        <w:t>юридическая или правовая – (</w:t>
      </w:r>
      <w:r w:rsidRPr="00BA2783">
        <w:rPr>
          <w:rFonts w:eastAsia="Times New Roman" w:cs="Times New Roman"/>
          <w:sz w:val="28"/>
          <w:szCs w:val="28"/>
          <w:lang w:val="ru-RU"/>
        </w:rPr>
        <w:t>служит юридической основой финансово-хозяйственной и управленческой деятельности, подтверждая факты и удостоверяя показатели и сведения)</w:t>
      </w:r>
      <w:r w:rsidRPr="00BA2783">
        <w:rPr>
          <w:sz w:val="28"/>
          <w:szCs w:val="28"/>
          <w:lang w:val="ru-RU"/>
        </w:rPr>
        <w:t>;</w:t>
      </w:r>
    </w:p>
    <w:p w:rsidR="00E3430F" w:rsidRPr="00BA2783" w:rsidRDefault="00E3430F" w:rsidP="00E3430F">
      <w:pPr>
        <w:numPr>
          <w:ilvl w:val="0"/>
          <w:numId w:val="13"/>
        </w:numPr>
        <w:shd w:val="clear" w:color="auto" w:fill="FFFFFF"/>
        <w:suppressAutoHyphens w:val="0"/>
        <w:autoSpaceDE w:val="0"/>
        <w:ind w:left="0" w:firstLine="709"/>
        <w:jc w:val="both"/>
        <w:rPr>
          <w:rFonts w:cs="Times New Roman"/>
          <w:sz w:val="28"/>
          <w:szCs w:val="28"/>
          <w:lang w:val="ru-RU"/>
        </w:rPr>
      </w:pPr>
      <w:r w:rsidRPr="00BA2783">
        <w:rPr>
          <w:sz w:val="28"/>
          <w:szCs w:val="28"/>
          <w:lang w:val="ru-RU"/>
        </w:rPr>
        <w:t>коммуникативная – (</w:t>
      </w:r>
      <w:r w:rsidRPr="00BA2783">
        <w:rPr>
          <w:rFonts w:eastAsia="Times New Roman" w:cs="Times New Roman"/>
          <w:sz w:val="28"/>
          <w:szCs w:val="28"/>
          <w:lang w:val="ru-RU"/>
        </w:rPr>
        <w:t xml:space="preserve">помогает организовать обмен информацией и общение </w:t>
      </w:r>
      <w:r w:rsidRPr="00BA2783">
        <w:rPr>
          <w:rFonts w:cs="Times New Roman"/>
          <w:sz w:val="28"/>
          <w:szCs w:val="28"/>
          <w:lang w:val="ru-RU"/>
        </w:rPr>
        <w:t>(закрепляет отношения как внутри организации, так и отношения  с др. профсоюзными организациями);</w:t>
      </w:r>
    </w:p>
    <w:p w:rsidR="00E3430F" w:rsidRPr="00BA2783" w:rsidRDefault="00E3430F" w:rsidP="00E3430F">
      <w:pPr>
        <w:numPr>
          <w:ilvl w:val="0"/>
          <w:numId w:val="13"/>
        </w:numPr>
        <w:shd w:val="clear" w:color="auto" w:fill="FFFFFF"/>
        <w:suppressAutoHyphens w:val="0"/>
        <w:autoSpaceDE w:val="0"/>
        <w:ind w:left="0" w:firstLine="709"/>
        <w:jc w:val="both"/>
        <w:rPr>
          <w:rFonts w:eastAsia="Times New Roman" w:cs="Times New Roman"/>
          <w:sz w:val="28"/>
          <w:szCs w:val="28"/>
          <w:lang w:val="ru-RU"/>
        </w:rPr>
      </w:pPr>
      <w:r w:rsidRPr="00BA2783">
        <w:rPr>
          <w:rFonts w:cs="Times New Roman"/>
          <w:sz w:val="28"/>
          <w:szCs w:val="28"/>
          <w:lang w:val="ru-RU"/>
        </w:rPr>
        <w:t>учётная – (</w:t>
      </w:r>
      <w:r w:rsidRPr="00BA2783">
        <w:rPr>
          <w:rFonts w:eastAsia="Times New Roman" w:cs="Times New Roman"/>
          <w:sz w:val="28"/>
          <w:szCs w:val="28"/>
          <w:lang w:val="ru-RU"/>
        </w:rPr>
        <w:t>накапливает сведения за определенные периоды времени и позволяет их анализировать, выявляя тенденции и закономерности в деятельности организации);</w:t>
      </w:r>
    </w:p>
    <w:p w:rsidR="00E3430F" w:rsidRPr="00BA2783" w:rsidRDefault="00E3430F" w:rsidP="00E3430F">
      <w:pPr>
        <w:numPr>
          <w:ilvl w:val="0"/>
          <w:numId w:val="13"/>
        </w:numPr>
        <w:shd w:val="clear" w:color="auto" w:fill="FFFFFF"/>
        <w:suppressAutoHyphens w:val="0"/>
        <w:autoSpaceDE w:val="0"/>
        <w:ind w:left="0" w:firstLine="709"/>
        <w:jc w:val="both"/>
        <w:rPr>
          <w:rFonts w:eastAsia="Times New Roman" w:cs="Times New Roman"/>
          <w:sz w:val="28"/>
          <w:szCs w:val="28"/>
          <w:lang w:val="ru-RU"/>
        </w:rPr>
      </w:pPr>
      <w:r w:rsidRPr="00BA2783">
        <w:rPr>
          <w:rFonts w:eastAsia="Times New Roman" w:cs="Times New Roman"/>
          <w:sz w:val="28"/>
          <w:szCs w:val="28"/>
          <w:lang w:val="ru-RU"/>
        </w:rPr>
        <w:t>социальная – (характеризует социально-экономическую   и др. сферы жизни  организации);</w:t>
      </w:r>
    </w:p>
    <w:p w:rsidR="00E3430F" w:rsidRPr="00BA2783" w:rsidRDefault="00E3430F" w:rsidP="00E3430F">
      <w:pPr>
        <w:numPr>
          <w:ilvl w:val="0"/>
          <w:numId w:val="13"/>
        </w:numPr>
        <w:shd w:val="clear" w:color="auto" w:fill="FFFFFF"/>
        <w:suppressAutoHyphens w:val="0"/>
        <w:autoSpaceDE w:val="0"/>
        <w:ind w:left="0" w:firstLine="709"/>
        <w:jc w:val="both"/>
        <w:rPr>
          <w:sz w:val="28"/>
          <w:szCs w:val="28"/>
          <w:lang w:val="ru-RU"/>
        </w:rPr>
      </w:pPr>
      <w:r w:rsidRPr="00BA2783">
        <w:rPr>
          <w:sz w:val="28"/>
          <w:szCs w:val="28"/>
          <w:lang w:val="ru-RU"/>
        </w:rPr>
        <w:t>воспитательная – (позволяет укреплять исполнительскую дисциплину и содействовать воспитанию профсоюзных кадров и актива);</w:t>
      </w:r>
    </w:p>
    <w:p w:rsidR="00E3430F" w:rsidRDefault="00E3430F" w:rsidP="00E3430F">
      <w:pPr>
        <w:numPr>
          <w:ilvl w:val="0"/>
          <w:numId w:val="13"/>
        </w:numPr>
        <w:shd w:val="clear" w:color="auto" w:fill="FFFFFF"/>
        <w:suppressAutoHyphens w:val="0"/>
        <w:autoSpaceDE w:val="0"/>
        <w:ind w:left="0" w:firstLine="709"/>
        <w:jc w:val="both"/>
        <w:rPr>
          <w:rFonts w:eastAsia="Times New Roman" w:cs="Times New Roman"/>
          <w:sz w:val="28"/>
          <w:szCs w:val="28"/>
          <w:lang w:val="ru-RU"/>
        </w:rPr>
      </w:pPr>
      <w:r w:rsidRPr="00BA2783">
        <w:rPr>
          <w:sz w:val="28"/>
          <w:szCs w:val="28"/>
          <w:lang w:val="ru-RU"/>
        </w:rPr>
        <w:t>историческая – (</w:t>
      </w:r>
      <w:r w:rsidRPr="00BA2783">
        <w:rPr>
          <w:rFonts w:eastAsia="Times New Roman" w:cs="Times New Roman"/>
          <w:sz w:val="28"/>
          <w:szCs w:val="28"/>
          <w:lang w:val="ru-RU"/>
        </w:rPr>
        <w:t>является источником сведений о различных событиях, подтверждает и дополняет исторические факты, помогает восстановить историческое</w:t>
      </w:r>
      <w:r>
        <w:rPr>
          <w:rFonts w:eastAsia="Times New Roman" w:cs="Times New Roman"/>
          <w:sz w:val="28"/>
          <w:szCs w:val="28"/>
          <w:lang w:val="ru-RU"/>
        </w:rPr>
        <w:t xml:space="preserve"> прошлое профсоюзной организации).</w:t>
      </w:r>
    </w:p>
    <w:p w:rsidR="00E3430F" w:rsidRDefault="00E3430F" w:rsidP="00E3430F">
      <w:pPr>
        <w:shd w:val="clear" w:color="auto" w:fill="FFFFFF"/>
        <w:tabs>
          <w:tab w:val="left" w:pos="1830"/>
        </w:tabs>
        <w:ind w:firstLine="709"/>
        <w:jc w:val="both"/>
        <w:rPr>
          <w:rFonts w:cs="Times New Roman"/>
          <w:b/>
          <w:sz w:val="28"/>
          <w:szCs w:val="28"/>
          <w:lang w:val="ru-RU"/>
        </w:rPr>
      </w:pPr>
      <w:r>
        <w:rPr>
          <w:rFonts w:cs="Times New Roman"/>
          <w:b/>
          <w:sz w:val="28"/>
          <w:szCs w:val="28"/>
          <w:lang w:val="ru-RU"/>
        </w:rPr>
        <w:t>1.3.2. Классификация документов:</w:t>
      </w:r>
    </w:p>
    <w:p w:rsidR="00E3430F" w:rsidRDefault="00E3430F" w:rsidP="00E3430F">
      <w:pPr>
        <w:shd w:val="clear" w:color="auto" w:fill="FFFFFF"/>
        <w:tabs>
          <w:tab w:val="left" w:pos="1830"/>
        </w:tabs>
        <w:ind w:firstLine="709"/>
        <w:jc w:val="both"/>
        <w:rPr>
          <w:rFonts w:cs="Times New Roman"/>
          <w:sz w:val="28"/>
          <w:szCs w:val="28"/>
          <w:lang w:val="ru-RU"/>
        </w:rPr>
      </w:pPr>
      <w:r>
        <w:rPr>
          <w:rFonts w:cs="Times New Roman"/>
          <w:sz w:val="28"/>
          <w:szCs w:val="28"/>
          <w:lang w:val="ru-RU"/>
        </w:rPr>
        <w:t xml:space="preserve">Все  документы в Профсоюзе можно классифицировать по ряду признаков: </w:t>
      </w:r>
    </w:p>
    <w:p w:rsidR="00E3430F" w:rsidRDefault="00E3430F" w:rsidP="00E3430F">
      <w:pPr>
        <w:numPr>
          <w:ilvl w:val="0"/>
          <w:numId w:val="6"/>
        </w:numPr>
        <w:snapToGrid w:val="0"/>
        <w:ind w:left="0" w:firstLine="709"/>
        <w:jc w:val="both"/>
        <w:rPr>
          <w:rFonts w:cs="Times New Roman"/>
          <w:sz w:val="28"/>
          <w:szCs w:val="28"/>
          <w:lang w:val="ru-RU"/>
        </w:rPr>
      </w:pPr>
      <w:r>
        <w:rPr>
          <w:rFonts w:eastAsia="Times New Roman" w:cs="Times New Roman"/>
          <w:bCs/>
          <w:iCs/>
          <w:sz w:val="28"/>
          <w:szCs w:val="28"/>
          <w:lang w:val="ru-RU"/>
        </w:rPr>
        <w:lastRenderedPageBreak/>
        <w:t xml:space="preserve">по способу документирования - </w:t>
      </w:r>
      <w:r>
        <w:rPr>
          <w:rFonts w:eastAsia="Times New Roman" w:cs="Times New Roman"/>
          <w:sz w:val="28"/>
          <w:szCs w:val="28"/>
          <w:lang w:val="ru-RU"/>
        </w:rPr>
        <w:t xml:space="preserve">рукописные; машинописные; </w:t>
      </w:r>
      <w:r>
        <w:rPr>
          <w:rFonts w:cs="Times New Roman"/>
          <w:sz w:val="28"/>
          <w:szCs w:val="28"/>
          <w:lang w:val="ru-RU"/>
        </w:rPr>
        <w:t>графические; кино-, фотодокументы;</w:t>
      </w:r>
    </w:p>
    <w:p w:rsidR="00E3430F" w:rsidRDefault="00E3430F" w:rsidP="00E3430F">
      <w:pPr>
        <w:numPr>
          <w:ilvl w:val="0"/>
          <w:numId w:val="6"/>
        </w:numPr>
        <w:snapToGrid w:val="0"/>
        <w:ind w:left="0" w:firstLine="709"/>
        <w:jc w:val="both"/>
        <w:rPr>
          <w:rFonts w:cs="Times New Roman"/>
          <w:sz w:val="28"/>
          <w:szCs w:val="28"/>
          <w:lang w:val="ru-RU"/>
        </w:rPr>
      </w:pPr>
      <w:r>
        <w:rPr>
          <w:rFonts w:eastAsia="Times New Roman" w:cs="Times New Roman"/>
          <w:bCs/>
          <w:iCs/>
          <w:sz w:val="28"/>
          <w:szCs w:val="28"/>
          <w:lang w:val="ru-RU"/>
        </w:rPr>
        <w:t xml:space="preserve">по сфере использования - </w:t>
      </w:r>
      <w:r>
        <w:rPr>
          <w:rFonts w:eastAsia="Times New Roman" w:cs="Times New Roman"/>
          <w:sz w:val="28"/>
          <w:szCs w:val="28"/>
          <w:lang w:val="ru-RU"/>
        </w:rPr>
        <w:t xml:space="preserve">организационно-распорядительные; отчетно-статистические; </w:t>
      </w:r>
      <w:r>
        <w:rPr>
          <w:rFonts w:cs="Times New Roman"/>
          <w:sz w:val="28"/>
          <w:szCs w:val="28"/>
          <w:lang w:val="ru-RU"/>
        </w:rPr>
        <w:t>информационно-справочные; финансово-бухгалтерские;</w:t>
      </w:r>
    </w:p>
    <w:p w:rsidR="00E3430F" w:rsidRDefault="00E3430F" w:rsidP="00E3430F">
      <w:pPr>
        <w:numPr>
          <w:ilvl w:val="0"/>
          <w:numId w:val="6"/>
        </w:numPr>
        <w:snapToGrid w:val="0"/>
        <w:ind w:left="0" w:firstLine="709"/>
        <w:jc w:val="both"/>
        <w:rPr>
          <w:rFonts w:cs="Times New Roman"/>
          <w:sz w:val="28"/>
          <w:szCs w:val="28"/>
          <w:lang w:val="ru-RU"/>
        </w:rPr>
      </w:pPr>
      <w:r>
        <w:rPr>
          <w:rFonts w:eastAsia="Times New Roman" w:cs="Times New Roman"/>
          <w:bCs/>
          <w:iCs/>
          <w:sz w:val="28"/>
          <w:szCs w:val="28"/>
          <w:lang w:val="ru-RU"/>
        </w:rPr>
        <w:t>по юридической значимости -</w:t>
      </w:r>
      <w:r>
        <w:rPr>
          <w:rFonts w:cs="Times New Roman"/>
          <w:sz w:val="28"/>
          <w:szCs w:val="28"/>
          <w:lang w:val="ru-RU"/>
        </w:rPr>
        <w:t xml:space="preserve"> подлинники (оригиналы) – первые или единичные экземпляры официальных документов,   собственноручно подписанные автором; </w:t>
      </w:r>
      <w:r>
        <w:rPr>
          <w:rFonts w:eastAsia="Times New Roman" w:cs="Times New Roman"/>
          <w:sz w:val="28"/>
          <w:szCs w:val="28"/>
          <w:lang w:val="ru-RU"/>
        </w:rPr>
        <w:t xml:space="preserve"> </w:t>
      </w:r>
      <w:r>
        <w:rPr>
          <w:rFonts w:cs="Times New Roman"/>
          <w:sz w:val="28"/>
          <w:szCs w:val="28"/>
          <w:lang w:val="ru-RU"/>
        </w:rPr>
        <w:t>заверенные копии - копии документов, на которых в соответствии с установленным  порядком проставляют необходимые реквизиты, придающие им юридическую силу; дубликаты – повторные экземпляры подлинника документа, имеющие юридическую силу;</w:t>
      </w:r>
    </w:p>
    <w:p w:rsidR="00E3430F" w:rsidRDefault="00E3430F" w:rsidP="00E3430F">
      <w:pPr>
        <w:numPr>
          <w:ilvl w:val="0"/>
          <w:numId w:val="6"/>
        </w:numPr>
        <w:snapToGrid w:val="0"/>
        <w:ind w:left="0" w:firstLine="709"/>
        <w:jc w:val="both"/>
        <w:rPr>
          <w:rFonts w:cs="Times New Roman"/>
          <w:sz w:val="28"/>
          <w:szCs w:val="28"/>
          <w:lang w:val="ru-RU"/>
        </w:rPr>
      </w:pPr>
      <w:r>
        <w:rPr>
          <w:rFonts w:eastAsia="Times New Roman" w:cs="Times New Roman"/>
          <w:bCs/>
          <w:iCs/>
          <w:sz w:val="28"/>
          <w:szCs w:val="28"/>
          <w:lang w:val="ru-RU"/>
        </w:rPr>
        <w:t>по происхождению -</w:t>
      </w:r>
      <w:r>
        <w:rPr>
          <w:rFonts w:eastAsia="Times New Roman" w:cs="Times New Roman"/>
          <w:sz w:val="28"/>
          <w:szCs w:val="28"/>
          <w:lang w:val="ru-RU"/>
        </w:rPr>
        <w:t xml:space="preserve"> официальные (служебные) – затрагивающие  интересы организации; </w:t>
      </w:r>
      <w:r>
        <w:rPr>
          <w:rFonts w:cs="Times New Roman"/>
          <w:sz w:val="28"/>
          <w:szCs w:val="28"/>
          <w:lang w:val="ru-RU"/>
        </w:rPr>
        <w:t>личные – касающиеся интересов конкретного лица и являющиеся именными;</w:t>
      </w:r>
    </w:p>
    <w:p w:rsidR="00E3430F" w:rsidRDefault="00E3430F" w:rsidP="00E3430F">
      <w:pPr>
        <w:numPr>
          <w:ilvl w:val="0"/>
          <w:numId w:val="6"/>
        </w:numPr>
        <w:snapToGrid w:val="0"/>
        <w:ind w:left="0" w:firstLine="709"/>
        <w:jc w:val="both"/>
        <w:rPr>
          <w:rFonts w:eastAsia="Times New Roman" w:cs="Times New Roman"/>
          <w:sz w:val="28"/>
          <w:szCs w:val="28"/>
          <w:lang w:val="ru-RU"/>
        </w:rPr>
      </w:pPr>
      <w:r>
        <w:rPr>
          <w:rFonts w:eastAsia="Times New Roman" w:cs="Times New Roman"/>
          <w:bCs/>
          <w:iCs/>
          <w:sz w:val="28"/>
          <w:szCs w:val="28"/>
          <w:lang w:val="ru-RU"/>
        </w:rPr>
        <w:t>по форме изложения –</w:t>
      </w:r>
      <w:r>
        <w:rPr>
          <w:rFonts w:eastAsia="Times New Roman" w:cs="Times New Roman"/>
          <w:sz w:val="28"/>
          <w:szCs w:val="28"/>
          <w:lang w:val="ru-RU"/>
        </w:rPr>
        <w:t xml:space="preserve"> индивидуальные, содержание которых излагается в свободной форме; трафаретные,  когда структура и часть письма состоит из набора заранее подготовленных фраз, а другая часть заполняется при написании письма; типовые, когда они применяются в  стандартных ситуациях.</w:t>
      </w:r>
    </w:p>
    <w:p w:rsidR="00E3430F" w:rsidRDefault="00E3430F" w:rsidP="00E3430F">
      <w:pPr>
        <w:numPr>
          <w:ilvl w:val="0"/>
          <w:numId w:val="6"/>
        </w:numPr>
        <w:snapToGrid w:val="0"/>
        <w:ind w:left="0" w:firstLine="709"/>
        <w:jc w:val="both"/>
        <w:rPr>
          <w:rFonts w:cs="Times New Roman"/>
          <w:sz w:val="28"/>
          <w:szCs w:val="28"/>
          <w:lang w:val="ru-RU"/>
        </w:rPr>
      </w:pPr>
      <w:r>
        <w:rPr>
          <w:rFonts w:eastAsia="Times New Roman" w:cs="Times New Roman"/>
          <w:bCs/>
          <w:iCs/>
          <w:sz w:val="28"/>
          <w:szCs w:val="28"/>
          <w:lang w:val="ru-RU"/>
        </w:rPr>
        <w:t>по срокам хранения -</w:t>
      </w:r>
      <w:r>
        <w:rPr>
          <w:rFonts w:eastAsia="Times New Roman" w:cs="Times New Roman"/>
          <w:sz w:val="28"/>
          <w:szCs w:val="28"/>
          <w:lang w:val="ru-RU"/>
        </w:rPr>
        <w:t xml:space="preserve"> постоянного хранения, </w:t>
      </w:r>
      <w:r>
        <w:rPr>
          <w:rFonts w:cs="Times New Roman"/>
          <w:sz w:val="28"/>
          <w:szCs w:val="28"/>
          <w:lang w:val="ru-RU"/>
        </w:rPr>
        <w:t xml:space="preserve">временного хранения (до 10 лет), </w:t>
      </w:r>
      <w:r>
        <w:rPr>
          <w:rFonts w:eastAsia="Times New Roman" w:cs="Times New Roman"/>
          <w:sz w:val="28"/>
          <w:szCs w:val="28"/>
          <w:lang w:val="ru-RU"/>
        </w:rPr>
        <w:t xml:space="preserve">долговременного хранения (свыше 10 лет), </w:t>
      </w:r>
      <w:r>
        <w:rPr>
          <w:rFonts w:cs="Times New Roman"/>
          <w:sz w:val="28"/>
          <w:szCs w:val="28"/>
          <w:lang w:val="ru-RU"/>
        </w:rPr>
        <w:t>по личному составу (до 75 лет).</w:t>
      </w:r>
    </w:p>
    <w:p w:rsidR="00E3430F" w:rsidRPr="00514CE1" w:rsidRDefault="00E3430F" w:rsidP="00E3430F">
      <w:pPr>
        <w:autoSpaceDE w:val="0"/>
        <w:ind w:firstLine="709"/>
        <w:jc w:val="both"/>
        <w:rPr>
          <w:rFonts w:cs="Times New Roman"/>
          <w:b/>
          <w:color w:val="auto"/>
          <w:sz w:val="28"/>
          <w:szCs w:val="28"/>
          <w:lang w:val="ru-RU"/>
        </w:rPr>
      </w:pPr>
      <w:r w:rsidRPr="00514CE1">
        <w:rPr>
          <w:rFonts w:cs="Times New Roman"/>
          <w:b/>
          <w:color w:val="auto"/>
          <w:sz w:val="28"/>
          <w:szCs w:val="28"/>
          <w:lang w:val="ru-RU"/>
        </w:rPr>
        <w:t>1.</w:t>
      </w:r>
      <w:r>
        <w:rPr>
          <w:rFonts w:cs="Times New Roman"/>
          <w:b/>
          <w:color w:val="auto"/>
          <w:sz w:val="28"/>
          <w:szCs w:val="28"/>
          <w:lang w:val="ru-RU"/>
        </w:rPr>
        <w:t>3.3.</w:t>
      </w:r>
      <w:r w:rsidRPr="00514CE1">
        <w:rPr>
          <w:rFonts w:cs="Times New Roman"/>
          <w:b/>
          <w:color w:val="auto"/>
          <w:sz w:val="28"/>
          <w:szCs w:val="28"/>
          <w:lang w:val="ru-RU"/>
        </w:rPr>
        <w:t xml:space="preserve"> Разновидность документов в Профсоюзе</w:t>
      </w:r>
    </w:p>
    <w:p w:rsidR="00E3430F" w:rsidRDefault="00E3430F" w:rsidP="00E3430F">
      <w:pPr>
        <w:ind w:firstLine="709"/>
        <w:jc w:val="both"/>
        <w:rPr>
          <w:rFonts w:cs="Times New Roman"/>
          <w:bCs/>
          <w:sz w:val="28"/>
          <w:szCs w:val="28"/>
          <w:lang w:val="ru-RU"/>
        </w:rPr>
      </w:pPr>
      <w:r>
        <w:rPr>
          <w:rFonts w:cs="Times New Roman"/>
          <w:sz w:val="28"/>
          <w:szCs w:val="28"/>
          <w:lang w:val="ru-RU"/>
        </w:rPr>
        <w:t xml:space="preserve">Документы, созданные в результате деятельности выборных профсоюзных органов, направленные на реализацию уставных  полномочий, делятся в соответствии с их содержанием </w:t>
      </w:r>
      <w:r w:rsidRPr="00BA5293">
        <w:rPr>
          <w:rFonts w:cs="Times New Roman"/>
          <w:i/>
          <w:sz w:val="28"/>
          <w:szCs w:val="28"/>
          <w:u w:val="single"/>
          <w:lang w:val="ru-RU"/>
        </w:rPr>
        <w:t>на</w:t>
      </w:r>
      <w:r w:rsidRPr="00BA5293">
        <w:rPr>
          <w:rFonts w:cs="Times New Roman"/>
          <w:b/>
          <w:bCs/>
          <w:i/>
          <w:sz w:val="28"/>
          <w:szCs w:val="28"/>
          <w:u w:val="single"/>
          <w:lang w:val="ru-RU"/>
        </w:rPr>
        <w:t xml:space="preserve"> </w:t>
      </w:r>
      <w:r w:rsidRPr="00BA5293">
        <w:rPr>
          <w:rFonts w:cs="Times New Roman"/>
          <w:bCs/>
          <w:i/>
          <w:sz w:val="28"/>
          <w:szCs w:val="28"/>
          <w:u w:val="single"/>
          <w:lang w:val="ru-RU"/>
        </w:rPr>
        <w:t>три общие категории</w:t>
      </w:r>
      <w:r>
        <w:rPr>
          <w:rFonts w:cs="Times New Roman"/>
          <w:bCs/>
          <w:sz w:val="28"/>
          <w:szCs w:val="28"/>
          <w:lang w:val="ru-RU"/>
        </w:rPr>
        <w:t>:</w:t>
      </w:r>
    </w:p>
    <w:p w:rsidR="00E3430F" w:rsidRDefault="00E3430F" w:rsidP="00E3430F">
      <w:pPr>
        <w:pStyle w:val="af3"/>
        <w:ind w:firstLine="0"/>
        <w:rPr>
          <w:b/>
          <w:bCs/>
          <w:i/>
          <w:color w:val="000000"/>
          <w:szCs w:val="28"/>
        </w:rPr>
      </w:pPr>
      <w:r>
        <w:rPr>
          <w:b/>
          <w:bCs/>
          <w:i/>
          <w:color w:val="000000"/>
          <w:szCs w:val="28"/>
        </w:rPr>
        <w:t xml:space="preserve">        Организационные или нормативно-уставные документы:</w:t>
      </w:r>
    </w:p>
    <w:p w:rsidR="00E3430F" w:rsidRDefault="00E3430F" w:rsidP="00E3430F">
      <w:pPr>
        <w:pStyle w:val="af3"/>
        <w:numPr>
          <w:ilvl w:val="0"/>
          <w:numId w:val="9"/>
        </w:numPr>
        <w:ind w:left="0" w:firstLine="709"/>
        <w:rPr>
          <w:bCs/>
          <w:color w:val="000000"/>
          <w:szCs w:val="28"/>
        </w:rPr>
      </w:pPr>
      <w:r>
        <w:rPr>
          <w:bCs/>
          <w:color w:val="000000"/>
          <w:szCs w:val="28"/>
        </w:rPr>
        <w:t>Устав Профсоюза;</w:t>
      </w:r>
    </w:p>
    <w:p w:rsidR="00E3430F" w:rsidRDefault="00E3430F" w:rsidP="00E3430F">
      <w:pPr>
        <w:pStyle w:val="af3"/>
        <w:numPr>
          <w:ilvl w:val="0"/>
          <w:numId w:val="9"/>
        </w:numPr>
        <w:ind w:left="0" w:firstLine="709"/>
        <w:rPr>
          <w:bCs/>
          <w:color w:val="000000"/>
          <w:szCs w:val="28"/>
        </w:rPr>
      </w:pPr>
      <w:r>
        <w:rPr>
          <w:bCs/>
          <w:color w:val="000000"/>
          <w:szCs w:val="28"/>
        </w:rPr>
        <w:t xml:space="preserve">Общее положение о территориальной организации Профсоюза; </w:t>
      </w:r>
    </w:p>
    <w:p w:rsidR="00E3430F" w:rsidRDefault="00E3430F" w:rsidP="00E3430F">
      <w:pPr>
        <w:pStyle w:val="af3"/>
        <w:numPr>
          <w:ilvl w:val="0"/>
          <w:numId w:val="9"/>
        </w:numPr>
        <w:ind w:left="0" w:firstLine="709"/>
        <w:rPr>
          <w:color w:val="000000"/>
          <w:szCs w:val="28"/>
        </w:rPr>
      </w:pPr>
      <w:r>
        <w:rPr>
          <w:bCs/>
          <w:color w:val="000000"/>
          <w:szCs w:val="28"/>
        </w:rPr>
        <w:t xml:space="preserve">Общее положение о </w:t>
      </w:r>
      <w:r>
        <w:rPr>
          <w:color w:val="000000"/>
          <w:szCs w:val="28"/>
        </w:rPr>
        <w:t>первичной организации Профсоюза;</w:t>
      </w:r>
    </w:p>
    <w:p w:rsidR="00E3430F" w:rsidRDefault="00E3430F" w:rsidP="00E3430F">
      <w:pPr>
        <w:pStyle w:val="af3"/>
        <w:numPr>
          <w:ilvl w:val="0"/>
          <w:numId w:val="9"/>
        </w:numPr>
        <w:ind w:left="0" w:firstLine="709"/>
        <w:rPr>
          <w:color w:val="000000"/>
          <w:szCs w:val="28"/>
        </w:rPr>
      </w:pPr>
      <w:r>
        <w:rPr>
          <w:color w:val="000000"/>
          <w:szCs w:val="28"/>
        </w:rPr>
        <w:t>протоколы профсоюзных собраний, конференций;</w:t>
      </w:r>
    </w:p>
    <w:p w:rsidR="00E3430F" w:rsidRDefault="00E3430F" w:rsidP="00E3430F">
      <w:pPr>
        <w:pStyle w:val="af3"/>
        <w:numPr>
          <w:ilvl w:val="0"/>
          <w:numId w:val="12"/>
        </w:numPr>
        <w:ind w:left="0" w:firstLine="709"/>
        <w:rPr>
          <w:color w:val="000000"/>
          <w:szCs w:val="28"/>
        </w:rPr>
      </w:pPr>
      <w:r>
        <w:rPr>
          <w:color w:val="000000"/>
          <w:szCs w:val="28"/>
        </w:rPr>
        <w:t>протоколы заседаний выборных коллегиальных профсоюзных органов;</w:t>
      </w:r>
    </w:p>
    <w:p w:rsidR="00E3430F" w:rsidRDefault="00E3430F" w:rsidP="00E3430F">
      <w:pPr>
        <w:pStyle w:val="af3"/>
        <w:numPr>
          <w:ilvl w:val="0"/>
          <w:numId w:val="12"/>
        </w:numPr>
        <w:ind w:left="0" w:firstLine="709"/>
        <w:rPr>
          <w:color w:val="000000"/>
          <w:szCs w:val="28"/>
        </w:rPr>
      </w:pPr>
      <w:r>
        <w:rPr>
          <w:color w:val="000000"/>
          <w:szCs w:val="28"/>
        </w:rPr>
        <w:t>положения о постоянных комиссиях;</w:t>
      </w:r>
    </w:p>
    <w:p w:rsidR="00E3430F" w:rsidRPr="005616E1" w:rsidRDefault="00E3430F" w:rsidP="00E3430F">
      <w:pPr>
        <w:pStyle w:val="af3"/>
        <w:numPr>
          <w:ilvl w:val="0"/>
          <w:numId w:val="12"/>
        </w:numPr>
        <w:ind w:left="0" w:firstLine="709"/>
        <w:rPr>
          <w:b/>
          <w:i/>
          <w:color w:val="000000"/>
          <w:szCs w:val="28"/>
        </w:rPr>
      </w:pPr>
      <w:r w:rsidRPr="005616E1">
        <w:rPr>
          <w:color w:val="000000"/>
          <w:szCs w:val="28"/>
        </w:rPr>
        <w:t>инструкции, регламенты, штатные расписания, рекомендации</w:t>
      </w:r>
      <w:r>
        <w:rPr>
          <w:color w:val="000000"/>
          <w:szCs w:val="28"/>
        </w:rPr>
        <w:t xml:space="preserve"> и др.</w:t>
      </w:r>
      <w:r w:rsidRPr="005616E1">
        <w:rPr>
          <w:color w:val="000000"/>
          <w:szCs w:val="28"/>
        </w:rPr>
        <w:t xml:space="preserve"> </w:t>
      </w:r>
    </w:p>
    <w:p w:rsidR="00E3430F" w:rsidRPr="005616E1" w:rsidRDefault="00E3430F" w:rsidP="00E3430F">
      <w:pPr>
        <w:pStyle w:val="af3"/>
        <w:ind w:left="709" w:firstLine="0"/>
        <w:rPr>
          <w:b/>
          <w:i/>
          <w:color w:val="000000"/>
          <w:szCs w:val="28"/>
        </w:rPr>
      </w:pPr>
      <w:r w:rsidRPr="005616E1">
        <w:rPr>
          <w:b/>
          <w:i/>
          <w:color w:val="000000"/>
          <w:szCs w:val="28"/>
        </w:rPr>
        <w:t xml:space="preserve">Управленческие </w:t>
      </w:r>
      <w:r>
        <w:rPr>
          <w:b/>
          <w:i/>
          <w:color w:val="000000"/>
          <w:szCs w:val="28"/>
        </w:rPr>
        <w:t xml:space="preserve">или </w:t>
      </w:r>
      <w:r w:rsidRPr="005616E1">
        <w:rPr>
          <w:b/>
          <w:i/>
          <w:color w:val="000000"/>
          <w:szCs w:val="28"/>
        </w:rPr>
        <w:t>распорядительные документы:</w:t>
      </w:r>
    </w:p>
    <w:p w:rsidR="00E3430F" w:rsidRPr="00396091" w:rsidRDefault="00E3430F" w:rsidP="00E3430F">
      <w:pPr>
        <w:ind w:firstLine="709"/>
        <w:jc w:val="both"/>
        <w:rPr>
          <w:sz w:val="28"/>
          <w:szCs w:val="28"/>
          <w:lang w:val="ru-RU"/>
        </w:rPr>
      </w:pPr>
      <w:r w:rsidRPr="00396091">
        <w:rPr>
          <w:sz w:val="28"/>
          <w:szCs w:val="28"/>
          <w:lang w:val="ru-RU"/>
        </w:rPr>
        <w:t xml:space="preserve">постановления </w:t>
      </w:r>
      <w:r w:rsidRPr="00396091">
        <w:rPr>
          <w:rFonts w:cs="Times New Roman"/>
          <w:color w:val="auto"/>
          <w:sz w:val="28"/>
          <w:szCs w:val="28"/>
          <w:lang w:val="ru-RU"/>
        </w:rPr>
        <w:t>(</w:t>
      </w:r>
      <w:r w:rsidRPr="00396091">
        <w:rPr>
          <w:rFonts w:cs="Times New Roman"/>
          <w:i/>
          <w:color w:val="auto"/>
          <w:sz w:val="28"/>
          <w:szCs w:val="28"/>
          <w:lang w:val="ru-RU"/>
        </w:rPr>
        <w:t>для высших, руководящих и исполнительных коллегиальных профсоюзных органов –  собрания</w:t>
      </w:r>
      <w:r>
        <w:rPr>
          <w:rFonts w:cs="Times New Roman"/>
          <w:i/>
          <w:color w:val="auto"/>
          <w:sz w:val="28"/>
          <w:szCs w:val="28"/>
          <w:lang w:val="ru-RU"/>
        </w:rPr>
        <w:t xml:space="preserve"> </w:t>
      </w:r>
      <w:r w:rsidRPr="00396091">
        <w:rPr>
          <w:rFonts w:cs="Times New Roman"/>
          <w:i/>
          <w:color w:val="auto"/>
          <w:sz w:val="28"/>
          <w:szCs w:val="28"/>
          <w:lang w:val="ru-RU"/>
        </w:rPr>
        <w:t>(конференции), комитеты, президиумы</w:t>
      </w:r>
      <w:r>
        <w:rPr>
          <w:rFonts w:cs="Times New Roman"/>
          <w:color w:val="auto"/>
          <w:sz w:val="28"/>
          <w:szCs w:val="28"/>
          <w:lang w:val="ru-RU"/>
        </w:rPr>
        <w:t xml:space="preserve">), </w:t>
      </w:r>
      <w:r w:rsidRPr="00396091">
        <w:rPr>
          <w:sz w:val="28"/>
          <w:szCs w:val="28"/>
          <w:lang w:val="ru-RU"/>
        </w:rPr>
        <w:t>резолюции собраний, конференций, выборных профсоюзных органов,  распоряжения председателей организаций Профсоюза, планы работы и т.п.</w:t>
      </w:r>
    </w:p>
    <w:p w:rsidR="00E3430F" w:rsidRDefault="00E3430F" w:rsidP="00E3430F">
      <w:pPr>
        <w:pStyle w:val="af3"/>
        <w:rPr>
          <w:i/>
          <w:color w:val="000000"/>
          <w:szCs w:val="28"/>
        </w:rPr>
      </w:pPr>
      <w:r>
        <w:rPr>
          <w:b/>
          <w:bCs/>
          <w:i/>
          <w:color w:val="000000"/>
          <w:szCs w:val="28"/>
        </w:rPr>
        <w:t xml:space="preserve"> Справочно – информационные документы:</w:t>
      </w:r>
      <w:r>
        <w:rPr>
          <w:i/>
          <w:color w:val="000000"/>
          <w:szCs w:val="28"/>
        </w:rPr>
        <w:t xml:space="preserve"> </w:t>
      </w:r>
    </w:p>
    <w:p w:rsidR="00E3430F" w:rsidRDefault="00E3430F" w:rsidP="00E3430F">
      <w:pPr>
        <w:pStyle w:val="af3"/>
        <w:numPr>
          <w:ilvl w:val="0"/>
          <w:numId w:val="11"/>
        </w:numPr>
        <w:ind w:left="0" w:firstLine="709"/>
        <w:rPr>
          <w:color w:val="000000"/>
          <w:szCs w:val="28"/>
        </w:rPr>
      </w:pPr>
      <w:r>
        <w:rPr>
          <w:color w:val="000000"/>
          <w:szCs w:val="28"/>
        </w:rPr>
        <w:t>справки, аналитические записки, обзоры, заключения, методические материалы, официальные письма, заявления, обращения и др.</w:t>
      </w:r>
    </w:p>
    <w:p w:rsidR="00E3430F" w:rsidRPr="001E4A0D" w:rsidRDefault="00E3430F" w:rsidP="00E3430F">
      <w:pPr>
        <w:pStyle w:val="af3"/>
        <w:rPr>
          <w:b/>
          <w:i/>
          <w:color w:val="000000"/>
          <w:szCs w:val="28"/>
        </w:rPr>
      </w:pPr>
      <w:r w:rsidRPr="001E4A0D">
        <w:rPr>
          <w:b/>
          <w:i/>
          <w:color w:val="000000"/>
          <w:szCs w:val="28"/>
        </w:rPr>
        <w:t xml:space="preserve">В рамках трёх основных категорий профсоюзных документов можно выделить более </w:t>
      </w:r>
      <w:r>
        <w:rPr>
          <w:b/>
          <w:i/>
          <w:color w:val="000000"/>
          <w:szCs w:val="28"/>
        </w:rPr>
        <w:t>узкие</w:t>
      </w:r>
      <w:r w:rsidRPr="001E4A0D">
        <w:rPr>
          <w:b/>
          <w:i/>
          <w:color w:val="000000"/>
          <w:szCs w:val="28"/>
        </w:rPr>
        <w:t xml:space="preserve"> группы документов:</w:t>
      </w:r>
    </w:p>
    <w:p w:rsidR="00E3430F" w:rsidRPr="00BA2783" w:rsidRDefault="00E3430F" w:rsidP="00E3430F">
      <w:pPr>
        <w:numPr>
          <w:ilvl w:val="0"/>
          <w:numId w:val="3"/>
        </w:numPr>
        <w:shd w:val="clear" w:color="auto" w:fill="FFFFFF"/>
        <w:tabs>
          <w:tab w:val="left" w:pos="5616"/>
          <w:tab w:val="left" w:pos="6240"/>
          <w:tab w:val="left" w:pos="6307"/>
        </w:tabs>
        <w:ind w:firstLine="709"/>
        <w:jc w:val="both"/>
        <w:rPr>
          <w:rFonts w:cs="Times New Roman"/>
          <w:sz w:val="28"/>
          <w:szCs w:val="28"/>
          <w:lang w:val="ru-RU"/>
        </w:rPr>
      </w:pPr>
      <w:r w:rsidRPr="00BA2783">
        <w:rPr>
          <w:rFonts w:cs="Times New Roman"/>
          <w:sz w:val="28"/>
          <w:szCs w:val="28"/>
          <w:lang w:val="ru-RU"/>
        </w:rPr>
        <w:lastRenderedPageBreak/>
        <w:t>организационно-нормативная документация: Положение об организации Профсоюза, Положения о постоянных комиссиях, Положения о конкурсах и т.д.</w:t>
      </w:r>
    </w:p>
    <w:p w:rsidR="00E3430F" w:rsidRPr="00BA2783" w:rsidRDefault="00E3430F" w:rsidP="00E3430F">
      <w:pPr>
        <w:numPr>
          <w:ilvl w:val="0"/>
          <w:numId w:val="3"/>
        </w:numPr>
        <w:shd w:val="clear" w:color="auto" w:fill="FFFFFF"/>
        <w:tabs>
          <w:tab w:val="left" w:pos="5616"/>
          <w:tab w:val="left" w:pos="6240"/>
          <w:tab w:val="left" w:pos="6307"/>
        </w:tabs>
        <w:ind w:firstLine="709"/>
        <w:jc w:val="both"/>
        <w:rPr>
          <w:rFonts w:cs="Times New Roman"/>
          <w:sz w:val="28"/>
          <w:szCs w:val="28"/>
          <w:lang w:val="ru-RU"/>
        </w:rPr>
      </w:pPr>
      <w:r w:rsidRPr="00BA2783">
        <w:rPr>
          <w:rFonts w:cs="Times New Roman"/>
          <w:sz w:val="28"/>
          <w:szCs w:val="28"/>
          <w:lang w:val="ru-RU"/>
        </w:rPr>
        <w:t>организационно-методическая документация: методические пособия и рекомендации выборных органов Профсоюза;</w:t>
      </w:r>
    </w:p>
    <w:p w:rsidR="00E3430F" w:rsidRPr="00BA2783" w:rsidRDefault="00E3430F" w:rsidP="00E3430F">
      <w:pPr>
        <w:numPr>
          <w:ilvl w:val="0"/>
          <w:numId w:val="3"/>
        </w:numPr>
        <w:shd w:val="clear" w:color="auto" w:fill="FFFFFF"/>
        <w:tabs>
          <w:tab w:val="left" w:pos="5616"/>
          <w:tab w:val="left" w:pos="6240"/>
          <w:tab w:val="left" w:pos="6307"/>
        </w:tabs>
        <w:ind w:firstLine="709"/>
        <w:jc w:val="both"/>
        <w:rPr>
          <w:rFonts w:cs="Times New Roman"/>
          <w:sz w:val="28"/>
          <w:szCs w:val="28"/>
          <w:lang w:val="ru-RU"/>
        </w:rPr>
      </w:pPr>
      <w:r w:rsidRPr="00BA2783">
        <w:rPr>
          <w:rFonts w:cs="Times New Roman"/>
          <w:sz w:val="28"/>
          <w:szCs w:val="28"/>
          <w:lang w:val="ru-RU"/>
        </w:rPr>
        <w:t xml:space="preserve">организационно-кадровая документация: штатное расписание, должностные инструкции штатных работников, трудовые договора с работниками аппаратов профсоюзных организаций и т.д.; </w:t>
      </w:r>
    </w:p>
    <w:p w:rsidR="00E3430F" w:rsidRPr="00BA2783" w:rsidRDefault="00E3430F" w:rsidP="00E3430F">
      <w:pPr>
        <w:numPr>
          <w:ilvl w:val="0"/>
          <w:numId w:val="3"/>
        </w:numPr>
        <w:shd w:val="clear" w:color="auto" w:fill="FFFFFF"/>
        <w:tabs>
          <w:tab w:val="left" w:pos="5616"/>
          <w:tab w:val="left" w:pos="6240"/>
          <w:tab w:val="left" w:pos="6307"/>
        </w:tabs>
        <w:ind w:firstLine="709"/>
        <w:jc w:val="both"/>
        <w:rPr>
          <w:rFonts w:cs="Times New Roman"/>
          <w:sz w:val="28"/>
          <w:szCs w:val="28"/>
          <w:lang w:val="ru-RU"/>
        </w:rPr>
      </w:pPr>
      <w:r w:rsidRPr="00BA2783">
        <w:rPr>
          <w:rFonts w:cs="Times New Roman"/>
          <w:sz w:val="28"/>
          <w:szCs w:val="28"/>
          <w:lang w:val="ru-RU"/>
        </w:rPr>
        <w:t>финансовая, учетная и отчетная бухгалтерская документация:  сводный финансовый отчет о целевом использовании полученных средств по форме 1ПБ, Сведения о распределении членских профсоюзных взносов и пр.;</w:t>
      </w:r>
    </w:p>
    <w:p w:rsidR="00E3430F" w:rsidRPr="00BA2783" w:rsidRDefault="00E3430F" w:rsidP="00E3430F">
      <w:pPr>
        <w:numPr>
          <w:ilvl w:val="0"/>
          <w:numId w:val="3"/>
        </w:numPr>
        <w:shd w:val="clear" w:color="auto" w:fill="FFFFFF"/>
        <w:tabs>
          <w:tab w:val="left" w:pos="5616"/>
          <w:tab w:val="left" w:pos="6240"/>
        </w:tabs>
        <w:ind w:firstLine="709"/>
        <w:jc w:val="both"/>
        <w:rPr>
          <w:rFonts w:cs="Times New Roman"/>
          <w:sz w:val="28"/>
          <w:szCs w:val="28"/>
          <w:lang w:val="ru-RU"/>
        </w:rPr>
      </w:pPr>
      <w:r w:rsidRPr="00BA2783">
        <w:rPr>
          <w:rFonts w:cs="Times New Roman"/>
          <w:sz w:val="28"/>
          <w:szCs w:val="28"/>
          <w:lang w:val="ru-RU"/>
        </w:rPr>
        <w:t>отчетно-статистическая документация: сводные статистические отчеты первичных и территориальных организаций Профсоюза  (формы 1-5 СП), отчёты по итогам отчётов и выборов (формы ОВ) и т.д.;</w:t>
      </w:r>
    </w:p>
    <w:p w:rsidR="00E3430F" w:rsidRPr="00BA2783" w:rsidRDefault="00E3430F" w:rsidP="00E3430F">
      <w:pPr>
        <w:numPr>
          <w:ilvl w:val="0"/>
          <w:numId w:val="3"/>
        </w:numPr>
        <w:shd w:val="clear" w:color="auto" w:fill="FFFFFF"/>
        <w:tabs>
          <w:tab w:val="left" w:pos="5661"/>
          <w:tab w:val="left" w:pos="6290"/>
          <w:tab w:val="left" w:pos="6343"/>
        </w:tabs>
        <w:ind w:firstLine="709"/>
        <w:jc w:val="both"/>
        <w:rPr>
          <w:rFonts w:cs="Times New Roman"/>
          <w:sz w:val="28"/>
          <w:szCs w:val="28"/>
          <w:lang w:val="ru-RU"/>
        </w:rPr>
      </w:pPr>
      <w:r w:rsidRPr="00BA2783">
        <w:rPr>
          <w:rFonts w:cs="Times New Roman"/>
          <w:sz w:val="28"/>
          <w:szCs w:val="28"/>
          <w:lang w:val="ru-RU"/>
        </w:rPr>
        <w:t xml:space="preserve">отчетно-информационная документация : справки, информации, отчеты и т.д.      </w:t>
      </w:r>
    </w:p>
    <w:p w:rsidR="00E3430F" w:rsidRDefault="00E3430F" w:rsidP="00E3430F">
      <w:pPr>
        <w:autoSpaceDE w:val="0"/>
        <w:ind w:firstLine="709"/>
        <w:jc w:val="center"/>
        <w:rPr>
          <w:rFonts w:cs="Times New Roman"/>
          <w:b/>
          <w:bCs/>
          <w:color w:val="auto"/>
          <w:sz w:val="28"/>
          <w:szCs w:val="28"/>
          <w:lang w:val="ru-RU"/>
        </w:rPr>
      </w:pPr>
      <w:r>
        <w:rPr>
          <w:rFonts w:cs="Times New Roman"/>
          <w:b/>
          <w:bCs/>
          <w:color w:val="auto"/>
          <w:sz w:val="28"/>
          <w:szCs w:val="28"/>
          <w:lang w:val="ru-RU"/>
        </w:rPr>
        <w:t>ГЛАВА 2.</w:t>
      </w:r>
    </w:p>
    <w:p w:rsidR="00E3430F" w:rsidRDefault="00E3430F" w:rsidP="00E3430F">
      <w:pPr>
        <w:autoSpaceDE w:val="0"/>
        <w:ind w:firstLine="709"/>
        <w:jc w:val="both"/>
        <w:rPr>
          <w:rFonts w:cs="Times New Roman"/>
          <w:b/>
          <w:bCs/>
          <w:color w:val="auto"/>
          <w:sz w:val="28"/>
          <w:szCs w:val="28"/>
          <w:lang w:val="ru-RU"/>
        </w:rPr>
      </w:pPr>
      <w:r>
        <w:rPr>
          <w:rFonts w:cs="Times New Roman"/>
          <w:b/>
          <w:bCs/>
          <w:color w:val="auto"/>
          <w:sz w:val="28"/>
          <w:szCs w:val="28"/>
          <w:lang w:val="ru-RU"/>
        </w:rPr>
        <w:t xml:space="preserve">ОБЩИЕ ТРЕБОВАНИЯ К ПРОФСОЮЗНОМУ ДОКУМЕНТУ </w:t>
      </w:r>
    </w:p>
    <w:p w:rsidR="00E3430F" w:rsidRDefault="00E3430F" w:rsidP="00E3430F">
      <w:pPr>
        <w:ind w:firstLine="709"/>
        <w:jc w:val="both"/>
        <w:rPr>
          <w:rFonts w:cs="Times New Roman"/>
          <w:color w:val="auto"/>
          <w:sz w:val="28"/>
          <w:szCs w:val="28"/>
          <w:lang w:val="ru-RU"/>
        </w:rPr>
      </w:pPr>
      <w:r>
        <w:rPr>
          <w:rFonts w:cs="Times New Roman"/>
          <w:color w:val="auto"/>
          <w:sz w:val="28"/>
          <w:szCs w:val="28"/>
          <w:lang w:val="ru-RU"/>
        </w:rPr>
        <w:t>Профсоюзные документы, в особенности постановления профсоюзных органов, пишутся в официально-деловом стиле и должны отвечать следующим требованиям:</w:t>
      </w:r>
    </w:p>
    <w:p w:rsidR="00E3430F" w:rsidRDefault="00E3430F" w:rsidP="00E3430F">
      <w:pPr>
        <w:numPr>
          <w:ilvl w:val="0"/>
          <w:numId w:val="24"/>
        </w:numPr>
        <w:jc w:val="both"/>
        <w:rPr>
          <w:rFonts w:cs="Times New Roman"/>
          <w:color w:val="auto"/>
          <w:sz w:val="28"/>
          <w:szCs w:val="28"/>
          <w:lang w:val="ru-RU"/>
        </w:rPr>
      </w:pPr>
      <w:r>
        <w:rPr>
          <w:rFonts w:cs="Times New Roman"/>
          <w:color w:val="auto"/>
          <w:sz w:val="28"/>
          <w:szCs w:val="28"/>
          <w:lang w:val="ru-RU"/>
        </w:rPr>
        <w:t>краткость и емкость изложения;</w:t>
      </w:r>
    </w:p>
    <w:p w:rsidR="00E3430F" w:rsidRDefault="00E3430F" w:rsidP="00E3430F">
      <w:pPr>
        <w:numPr>
          <w:ilvl w:val="0"/>
          <w:numId w:val="24"/>
        </w:numPr>
        <w:jc w:val="both"/>
        <w:rPr>
          <w:rFonts w:cs="Times New Roman"/>
          <w:color w:val="auto"/>
          <w:sz w:val="28"/>
          <w:szCs w:val="28"/>
          <w:lang w:val="ru-RU"/>
        </w:rPr>
      </w:pPr>
      <w:r>
        <w:rPr>
          <w:rFonts w:cs="Times New Roman"/>
          <w:color w:val="auto"/>
          <w:sz w:val="28"/>
          <w:szCs w:val="28"/>
          <w:lang w:val="ru-RU"/>
        </w:rPr>
        <w:t>смысловая четкость текста и отдельных формулировок (не должно   быть двоякого толкования);</w:t>
      </w:r>
    </w:p>
    <w:p w:rsidR="00E3430F" w:rsidRDefault="00E3430F" w:rsidP="00E3430F">
      <w:pPr>
        <w:numPr>
          <w:ilvl w:val="0"/>
          <w:numId w:val="24"/>
        </w:numPr>
        <w:jc w:val="both"/>
        <w:rPr>
          <w:rFonts w:cs="Times New Roman"/>
          <w:color w:val="auto"/>
          <w:sz w:val="28"/>
          <w:szCs w:val="28"/>
          <w:lang w:val="ru-RU"/>
        </w:rPr>
      </w:pPr>
      <w:r>
        <w:rPr>
          <w:rFonts w:cs="Times New Roman"/>
          <w:color w:val="auto"/>
          <w:sz w:val="28"/>
          <w:szCs w:val="28"/>
          <w:lang w:val="ru-RU"/>
        </w:rPr>
        <w:t>последовательность изложения и соблюдение логики;</w:t>
      </w:r>
    </w:p>
    <w:p w:rsidR="00E3430F" w:rsidRDefault="00E3430F" w:rsidP="00E3430F">
      <w:pPr>
        <w:numPr>
          <w:ilvl w:val="0"/>
          <w:numId w:val="24"/>
        </w:numPr>
        <w:jc w:val="both"/>
        <w:rPr>
          <w:rFonts w:cs="Times New Roman"/>
          <w:color w:val="auto"/>
          <w:sz w:val="28"/>
          <w:szCs w:val="28"/>
          <w:lang w:val="ru-RU"/>
        </w:rPr>
      </w:pPr>
      <w:r>
        <w:rPr>
          <w:rFonts w:cs="Times New Roman"/>
          <w:color w:val="auto"/>
          <w:sz w:val="28"/>
          <w:szCs w:val="28"/>
          <w:lang w:val="ru-RU"/>
        </w:rPr>
        <w:t>обоснованность выводов и предлагаемых решений;</w:t>
      </w:r>
    </w:p>
    <w:p w:rsidR="00E3430F" w:rsidRDefault="00E3430F" w:rsidP="00E3430F">
      <w:pPr>
        <w:numPr>
          <w:ilvl w:val="0"/>
          <w:numId w:val="24"/>
        </w:numPr>
        <w:jc w:val="both"/>
        <w:rPr>
          <w:rFonts w:cs="Times New Roman"/>
          <w:color w:val="auto"/>
          <w:sz w:val="28"/>
          <w:szCs w:val="28"/>
          <w:lang w:val="ru-RU"/>
        </w:rPr>
      </w:pPr>
      <w:r>
        <w:rPr>
          <w:rFonts w:cs="Times New Roman"/>
          <w:color w:val="auto"/>
          <w:sz w:val="28"/>
          <w:szCs w:val="28"/>
          <w:lang w:val="ru-RU"/>
        </w:rPr>
        <w:t>единообразие по всему документу наименований профсоюзных   органов, различных терминов;</w:t>
      </w:r>
    </w:p>
    <w:p w:rsidR="00E3430F" w:rsidRDefault="00E3430F" w:rsidP="00E3430F">
      <w:pPr>
        <w:numPr>
          <w:ilvl w:val="0"/>
          <w:numId w:val="24"/>
        </w:numPr>
        <w:jc w:val="both"/>
        <w:rPr>
          <w:rFonts w:cs="Times New Roman"/>
          <w:color w:val="auto"/>
          <w:sz w:val="28"/>
          <w:szCs w:val="28"/>
          <w:lang w:val="ru-RU"/>
        </w:rPr>
      </w:pPr>
      <w:r>
        <w:rPr>
          <w:rFonts w:cs="Times New Roman"/>
          <w:color w:val="auto"/>
          <w:sz w:val="28"/>
          <w:szCs w:val="28"/>
          <w:lang w:val="ru-RU"/>
        </w:rPr>
        <w:t>использование слов, признанных общелитературной нормой.</w:t>
      </w:r>
    </w:p>
    <w:p w:rsidR="00E3430F" w:rsidRDefault="00E3430F" w:rsidP="00E3430F">
      <w:pPr>
        <w:shd w:val="clear" w:color="auto" w:fill="FFFFFF"/>
        <w:ind w:firstLine="709"/>
        <w:jc w:val="both"/>
        <w:rPr>
          <w:rFonts w:cs="Times New Roman"/>
          <w:b/>
          <w:color w:val="auto"/>
          <w:sz w:val="28"/>
          <w:szCs w:val="28"/>
          <w:lang w:val="ru-RU"/>
        </w:rPr>
      </w:pPr>
    </w:p>
    <w:p w:rsidR="00E3430F" w:rsidRDefault="00E3430F" w:rsidP="00E3430F">
      <w:pPr>
        <w:shd w:val="clear" w:color="auto" w:fill="FFFFFF"/>
        <w:ind w:firstLine="709"/>
        <w:jc w:val="both"/>
        <w:rPr>
          <w:rFonts w:cs="Times New Roman"/>
          <w:b/>
          <w:color w:val="auto"/>
          <w:sz w:val="28"/>
          <w:szCs w:val="28"/>
          <w:lang w:val="ru-RU"/>
        </w:rPr>
      </w:pPr>
      <w:r>
        <w:rPr>
          <w:rFonts w:cs="Times New Roman"/>
          <w:b/>
          <w:color w:val="auto"/>
          <w:sz w:val="28"/>
          <w:szCs w:val="28"/>
          <w:lang w:val="ru-RU"/>
        </w:rPr>
        <w:t>2.1.ТРЕБОВАНИЯ К СОСТАВЛЕНИЮ ПРОФСОЮЗНОГО ДОКУМЕНТА</w:t>
      </w:r>
    </w:p>
    <w:p w:rsidR="00E3430F" w:rsidRDefault="00E3430F" w:rsidP="00E3430F">
      <w:pPr>
        <w:shd w:val="clear" w:color="auto" w:fill="FFFFFF"/>
        <w:ind w:firstLine="709"/>
        <w:jc w:val="both"/>
        <w:rPr>
          <w:rFonts w:cs="Times New Roman"/>
          <w:color w:val="auto"/>
          <w:sz w:val="28"/>
          <w:szCs w:val="28"/>
          <w:lang w:val="ru-RU"/>
        </w:rPr>
      </w:pPr>
      <w:r>
        <w:rPr>
          <w:rFonts w:cs="Times New Roman"/>
          <w:color w:val="auto"/>
          <w:sz w:val="28"/>
          <w:szCs w:val="28"/>
          <w:lang w:val="ru-RU"/>
        </w:rPr>
        <w:t>Служебные профсоюзные документы составляются, как правило, на бланках</w:t>
      </w:r>
      <w:r>
        <w:rPr>
          <w:rFonts w:cs="Times New Roman"/>
          <w:color w:val="auto"/>
          <w:spacing w:val="36"/>
          <w:sz w:val="28"/>
          <w:szCs w:val="28"/>
          <w:lang w:val="ru-RU"/>
        </w:rPr>
        <w:t>.</w:t>
      </w:r>
      <w:r>
        <w:rPr>
          <w:rFonts w:cs="Times New Roman"/>
          <w:color w:val="auto"/>
          <w:sz w:val="28"/>
          <w:szCs w:val="28"/>
          <w:lang w:val="ru-RU"/>
        </w:rPr>
        <w:t xml:space="preserve"> Профсоюзные документы визируются разработчиком (составителем) документа и при наличии - соответствующими специалистами организации Профсоюза.</w:t>
      </w:r>
    </w:p>
    <w:p w:rsidR="00E3430F" w:rsidRDefault="00E3430F" w:rsidP="00E3430F">
      <w:pPr>
        <w:shd w:val="clear" w:color="auto" w:fill="FFFFFF"/>
        <w:ind w:firstLine="709"/>
        <w:jc w:val="both"/>
        <w:rPr>
          <w:rFonts w:cs="Times New Roman"/>
          <w:color w:val="auto"/>
          <w:sz w:val="28"/>
          <w:szCs w:val="28"/>
          <w:lang w:val="ru-RU"/>
        </w:rPr>
      </w:pPr>
      <w:r>
        <w:rPr>
          <w:rFonts w:cs="Times New Roman"/>
          <w:color w:val="auto"/>
          <w:sz w:val="28"/>
          <w:szCs w:val="28"/>
          <w:lang w:val="ru-RU"/>
        </w:rPr>
        <w:t xml:space="preserve">На документах, направляемых во внешние организации, проставляется адресат: организация или отдельное лицо, которому направляется профсоюзный </w:t>
      </w:r>
      <w:r>
        <w:rPr>
          <w:rFonts w:cs="Times New Roman"/>
          <w:color w:val="auto"/>
          <w:spacing w:val="-6"/>
          <w:sz w:val="28"/>
          <w:szCs w:val="28"/>
          <w:lang w:val="ru-RU"/>
        </w:rPr>
        <w:t>документ. Структурное подразделение указы</w:t>
      </w:r>
      <w:r>
        <w:rPr>
          <w:rFonts w:cs="Times New Roman"/>
          <w:color w:val="auto"/>
          <w:sz w:val="28"/>
          <w:szCs w:val="28"/>
          <w:lang w:val="ru-RU"/>
        </w:rPr>
        <w:t>вается в адресате в том случае, если известно, что документ будет рассматриваться именно в данном подразделении (например, в отделе вышестоящего профсоюзного органа).</w:t>
      </w:r>
    </w:p>
    <w:p w:rsidR="00E3430F" w:rsidRDefault="00E3430F" w:rsidP="00E3430F">
      <w:pPr>
        <w:shd w:val="clear" w:color="auto" w:fill="FFFFFF"/>
        <w:ind w:firstLine="709"/>
        <w:jc w:val="both"/>
        <w:rPr>
          <w:rFonts w:cs="Times New Roman"/>
          <w:bCs/>
          <w:color w:val="auto"/>
          <w:sz w:val="28"/>
          <w:szCs w:val="28"/>
          <w:lang w:val="ru-RU"/>
        </w:rPr>
      </w:pPr>
      <w:r>
        <w:rPr>
          <w:rFonts w:cs="Times New Roman"/>
          <w:color w:val="auto"/>
          <w:sz w:val="28"/>
          <w:szCs w:val="28"/>
          <w:lang w:val="ru-RU"/>
        </w:rPr>
        <w:t xml:space="preserve">Текст документа должен быть кратким, точным и не </w:t>
      </w:r>
      <w:r>
        <w:rPr>
          <w:rFonts w:cs="Times New Roman"/>
          <w:color w:val="auto"/>
          <w:spacing w:val="-1"/>
          <w:sz w:val="28"/>
          <w:szCs w:val="28"/>
          <w:lang w:val="ru-RU"/>
        </w:rPr>
        <w:t xml:space="preserve">допускающим различных толкований. </w:t>
      </w:r>
      <w:r>
        <w:rPr>
          <w:rFonts w:cs="Times New Roman"/>
          <w:bCs/>
          <w:color w:val="auto"/>
          <w:spacing w:val="-1"/>
          <w:sz w:val="28"/>
          <w:szCs w:val="28"/>
          <w:lang w:val="ru-RU"/>
        </w:rPr>
        <w:t xml:space="preserve">Рекомендуется </w:t>
      </w:r>
      <w:r>
        <w:rPr>
          <w:rFonts w:cs="Times New Roman"/>
          <w:bCs/>
          <w:color w:val="auto"/>
          <w:spacing w:val="-2"/>
          <w:sz w:val="28"/>
          <w:szCs w:val="28"/>
          <w:lang w:val="ru-RU"/>
        </w:rPr>
        <w:t xml:space="preserve">составлять документы по одному вопросу, что ускоряет </w:t>
      </w:r>
      <w:r>
        <w:rPr>
          <w:rFonts w:cs="Times New Roman"/>
          <w:bCs/>
          <w:color w:val="auto"/>
          <w:spacing w:val="-5"/>
          <w:sz w:val="28"/>
          <w:szCs w:val="28"/>
          <w:lang w:val="ru-RU"/>
        </w:rPr>
        <w:t>их рассмотрение, исполнение и способствует правильно</w:t>
      </w:r>
      <w:r>
        <w:rPr>
          <w:rFonts w:cs="Times New Roman"/>
          <w:bCs/>
          <w:color w:val="auto"/>
          <w:sz w:val="28"/>
          <w:szCs w:val="28"/>
          <w:lang w:val="ru-RU"/>
        </w:rPr>
        <w:t xml:space="preserve">му </w:t>
      </w:r>
      <w:r>
        <w:rPr>
          <w:rFonts w:cs="Times New Roman"/>
          <w:bCs/>
          <w:color w:val="auto"/>
          <w:sz w:val="28"/>
          <w:szCs w:val="28"/>
          <w:lang w:val="ru-RU"/>
        </w:rPr>
        <w:lastRenderedPageBreak/>
        <w:t>формированию дел.</w:t>
      </w:r>
    </w:p>
    <w:p w:rsidR="00E3430F" w:rsidRDefault="00E3430F" w:rsidP="00E3430F">
      <w:pPr>
        <w:shd w:val="clear" w:color="auto" w:fill="FFFFFF"/>
        <w:ind w:firstLine="709"/>
        <w:jc w:val="both"/>
        <w:rPr>
          <w:rFonts w:cs="Times New Roman"/>
          <w:color w:val="auto"/>
          <w:sz w:val="28"/>
          <w:szCs w:val="28"/>
          <w:lang w:val="ru-RU"/>
        </w:rPr>
      </w:pPr>
      <w:r>
        <w:rPr>
          <w:rFonts w:cs="Times New Roman"/>
          <w:color w:val="auto"/>
          <w:sz w:val="28"/>
          <w:szCs w:val="28"/>
          <w:lang w:val="ru-RU"/>
        </w:rPr>
        <w:t>В тексте постановлений профсоюзных органов не рекомендуется применять сокращения наименований организаций, слов и словосочетаний, за исключением общепринятых.</w:t>
      </w:r>
    </w:p>
    <w:p w:rsidR="00E3430F" w:rsidRPr="00BA2783" w:rsidRDefault="00E3430F" w:rsidP="00E3430F">
      <w:pPr>
        <w:shd w:val="clear" w:color="auto" w:fill="FFFFFF"/>
        <w:ind w:firstLine="709"/>
        <w:jc w:val="both"/>
        <w:rPr>
          <w:rFonts w:cs="Times New Roman"/>
          <w:b/>
          <w:bCs/>
          <w:color w:val="auto"/>
          <w:spacing w:val="-1"/>
          <w:sz w:val="28"/>
          <w:szCs w:val="28"/>
          <w:lang w:val="ru-RU"/>
        </w:rPr>
      </w:pPr>
      <w:r w:rsidRPr="00BA2783">
        <w:rPr>
          <w:rFonts w:cs="Times New Roman"/>
          <w:b/>
          <w:bCs/>
          <w:color w:val="auto"/>
          <w:spacing w:val="-8"/>
          <w:sz w:val="28"/>
          <w:szCs w:val="28"/>
          <w:lang w:val="ru-RU"/>
        </w:rPr>
        <w:t xml:space="preserve">Текст документа </w:t>
      </w:r>
      <w:r>
        <w:rPr>
          <w:rFonts w:cs="Times New Roman"/>
          <w:b/>
          <w:bCs/>
          <w:color w:val="auto"/>
          <w:spacing w:val="-8"/>
          <w:sz w:val="28"/>
          <w:szCs w:val="28"/>
          <w:lang w:val="ru-RU"/>
        </w:rPr>
        <w:t xml:space="preserve">, как правило, </w:t>
      </w:r>
      <w:r w:rsidRPr="00BA2783">
        <w:rPr>
          <w:rFonts w:cs="Times New Roman"/>
          <w:b/>
          <w:bCs/>
          <w:color w:val="auto"/>
          <w:spacing w:val="-8"/>
          <w:sz w:val="28"/>
          <w:szCs w:val="28"/>
          <w:lang w:val="ru-RU"/>
        </w:rPr>
        <w:t xml:space="preserve"> состо</w:t>
      </w:r>
      <w:r>
        <w:rPr>
          <w:rFonts w:cs="Times New Roman"/>
          <w:b/>
          <w:bCs/>
          <w:color w:val="auto"/>
          <w:spacing w:val="-8"/>
          <w:sz w:val="28"/>
          <w:szCs w:val="28"/>
          <w:lang w:val="ru-RU"/>
        </w:rPr>
        <w:t>ит</w:t>
      </w:r>
      <w:r w:rsidRPr="00BA2783">
        <w:rPr>
          <w:rFonts w:cs="Times New Roman"/>
          <w:b/>
          <w:bCs/>
          <w:color w:val="auto"/>
          <w:spacing w:val="-8"/>
          <w:sz w:val="28"/>
          <w:szCs w:val="28"/>
          <w:lang w:val="ru-RU"/>
        </w:rPr>
        <w:t xml:space="preserve"> из двух частей</w:t>
      </w:r>
      <w:r w:rsidRPr="00BA2783">
        <w:rPr>
          <w:rFonts w:cs="Times New Roman"/>
          <w:b/>
          <w:bCs/>
          <w:color w:val="auto"/>
          <w:spacing w:val="-1"/>
          <w:sz w:val="28"/>
          <w:szCs w:val="28"/>
          <w:lang w:val="ru-RU"/>
        </w:rPr>
        <w:t>:</w:t>
      </w:r>
    </w:p>
    <w:p w:rsidR="00E3430F" w:rsidRDefault="00E3430F" w:rsidP="00E3430F">
      <w:pPr>
        <w:numPr>
          <w:ilvl w:val="0"/>
          <w:numId w:val="16"/>
        </w:numPr>
        <w:shd w:val="clear" w:color="auto" w:fill="FFFFFF"/>
        <w:ind w:left="0" w:firstLine="357"/>
        <w:jc w:val="both"/>
        <w:rPr>
          <w:rFonts w:cs="Times New Roman"/>
          <w:color w:val="auto"/>
          <w:sz w:val="28"/>
          <w:szCs w:val="28"/>
          <w:lang w:val="ru-RU"/>
        </w:rPr>
      </w:pPr>
      <w:r>
        <w:rPr>
          <w:rFonts w:cs="Times New Roman"/>
          <w:bCs/>
          <w:color w:val="auto"/>
          <w:spacing w:val="-1"/>
          <w:sz w:val="28"/>
          <w:szCs w:val="28"/>
          <w:lang w:val="ru-RU"/>
        </w:rPr>
        <w:t>в</w:t>
      </w:r>
      <w:r>
        <w:rPr>
          <w:rFonts w:cs="Times New Roman"/>
          <w:color w:val="auto"/>
          <w:spacing w:val="-1"/>
          <w:sz w:val="28"/>
          <w:szCs w:val="28"/>
          <w:lang w:val="ru-RU"/>
        </w:rPr>
        <w:t xml:space="preserve"> первой части указывается (очень коротко) обос</w:t>
      </w:r>
      <w:r>
        <w:rPr>
          <w:rFonts w:cs="Times New Roman"/>
          <w:color w:val="auto"/>
          <w:sz w:val="28"/>
          <w:szCs w:val="28"/>
          <w:lang w:val="ru-RU"/>
        </w:rPr>
        <w:t>нование или основание составления документа;</w:t>
      </w:r>
    </w:p>
    <w:p w:rsidR="00E3430F" w:rsidRDefault="00E3430F" w:rsidP="00E3430F">
      <w:pPr>
        <w:numPr>
          <w:ilvl w:val="0"/>
          <w:numId w:val="16"/>
        </w:numPr>
        <w:shd w:val="clear" w:color="auto" w:fill="FFFFFF"/>
        <w:ind w:left="0" w:firstLine="357"/>
        <w:jc w:val="both"/>
        <w:rPr>
          <w:rFonts w:cs="Times New Roman"/>
          <w:color w:val="auto"/>
          <w:sz w:val="28"/>
          <w:szCs w:val="28"/>
          <w:lang w:val="ru-RU"/>
        </w:rPr>
      </w:pPr>
      <w:r>
        <w:rPr>
          <w:rFonts w:cs="Times New Roman"/>
          <w:color w:val="auto"/>
          <w:sz w:val="28"/>
          <w:szCs w:val="28"/>
          <w:lang w:val="ru-RU"/>
        </w:rPr>
        <w:t xml:space="preserve">во второй части излагаются выводы, предложения, решения, распоряжения или просьбы. </w:t>
      </w:r>
    </w:p>
    <w:p w:rsidR="00E3430F" w:rsidRDefault="00E3430F" w:rsidP="00E3430F">
      <w:pPr>
        <w:shd w:val="clear" w:color="auto" w:fill="FFFFFF"/>
        <w:ind w:firstLine="709"/>
        <w:jc w:val="both"/>
        <w:rPr>
          <w:rFonts w:cs="Times New Roman"/>
          <w:color w:val="auto"/>
          <w:sz w:val="28"/>
          <w:szCs w:val="28"/>
          <w:lang w:val="ru-RU"/>
        </w:rPr>
      </w:pPr>
      <w:r>
        <w:rPr>
          <w:rFonts w:cs="Times New Roman"/>
          <w:color w:val="auto"/>
          <w:sz w:val="28"/>
          <w:szCs w:val="28"/>
          <w:lang w:val="ru-RU"/>
        </w:rPr>
        <w:t>Документы  могут сопровождаться различными приложениями. Подписываются служебные бумаги, как правило, теми должностными лицами, чьи фамилии проставлены на  документе. Если документ подписывается замести</w:t>
      </w:r>
      <w:r>
        <w:rPr>
          <w:rFonts w:cs="Times New Roman"/>
          <w:color w:val="auto"/>
          <w:spacing w:val="-1"/>
          <w:sz w:val="28"/>
          <w:szCs w:val="28"/>
          <w:lang w:val="ru-RU"/>
        </w:rPr>
        <w:t>телями или лицами, исполняющими обязанности руково</w:t>
      </w:r>
      <w:r>
        <w:rPr>
          <w:rFonts w:cs="Times New Roman"/>
          <w:color w:val="auto"/>
          <w:sz w:val="28"/>
          <w:szCs w:val="28"/>
          <w:lang w:val="ru-RU"/>
        </w:rPr>
        <w:t xml:space="preserve">дителей, то обязательно указываются фактическая должность лица, подписавшего профсоюзный документ  и его фамилия. </w:t>
      </w:r>
    </w:p>
    <w:p w:rsidR="00E3430F" w:rsidRDefault="00E3430F" w:rsidP="00E3430F">
      <w:pPr>
        <w:shd w:val="clear" w:color="auto" w:fill="FFFFFF"/>
        <w:ind w:firstLine="709"/>
        <w:jc w:val="both"/>
        <w:rPr>
          <w:rFonts w:cs="Times New Roman"/>
          <w:color w:val="auto"/>
          <w:sz w:val="28"/>
          <w:szCs w:val="28"/>
          <w:lang w:val="ru-RU"/>
        </w:rPr>
      </w:pPr>
      <w:r>
        <w:rPr>
          <w:rFonts w:cs="Times New Roman"/>
          <w:color w:val="auto"/>
          <w:sz w:val="28"/>
          <w:szCs w:val="28"/>
          <w:lang w:val="ru-RU"/>
        </w:rPr>
        <w:t xml:space="preserve">Не допускается подписывать документы с предлогом «за» или проставлением косой черты перед наименованием должности. </w:t>
      </w:r>
    </w:p>
    <w:p w:rsidR="00E3430F" w:rsidRDefault="00E3430F" w:rsidP="00E3430F">
      <w:pPr>
        <w:shd w:val="clear" w:color="auto" w:fill="FFFFFF"/>
        <w:ind w:firstLine="709"/>
        <w:jc w:val="both"/>
        <w:rPr>
          <w:rFonts w:cs="Times New Roman"/>
          <w:bCs/>
          <w:color w:val="auto"/>
          <w:sz w:val="28"/>
          <w:szCs w:val="28"/>
          <w:lang w:val="ru-RU"/>
        </w:rPr>
      </w:pPr>
      <w:r>
        <w:rPr>
          <w:rFonts w:cs="Times New Roman"/>
          <w:bCs/>
          <w:color w:val="auto"/>
          <w:spacing w:val="-1"/>
          <w:sz w:val="28"/>
          <w:szCs w:val="28"/>
          <w:lang w:val="ru-RU"/>
        </w:rPr>
        <w:t xml:space="preserve">Юридическая </w:t>
      </w:r>
      <w:r>
        <w:rPr>
          <w:rFonts w:cs="Times New Roman"/>
          <w:bCs/>
          <w:color w:val="auto"/>
          <w:spacing w:val="-3"/>
          <w:sz w:val="28"/>
          <w:szCs w:val="28"/>
          <w:lang w:val="ru-RU"/>
        </w:rPr>
        <w:t>сила документа удостоверяется подписью, а в ряде слу</w:t>
      </w:r>
      <w:r>
        <w:rPr>
          <w:rFonts w:cs="Times New Roman"/>
          <w:bCs/>
          <w:color w:val="auto"/>
          <w:sz w:val="28"/>
          <w:szCs w:val="28"/>
          <w:lang w:val="ru-RU"/>
        </w:rPr>
        <w:t xml:space="preserve">чаев  - печатью. </w:t>
      </w:r>
    </w:p>
    <w:p w:rsidR="00E3430F" w:rsidRDefault="00E3430F" w:rsidP="00E3430F">
      <w:pPr>
        <w:shd w:val="clear" w:color="auto" w:fill="FFFFFF"/>
        <w:ind w:firstLine="709"/>
        <w:jc w:val="both"/>
        <w:rPr>
          <w:rFonts w:cs="Times New Roman"/>
          <w:color w:val="auto"/>
          <w:sz w:val="28"/>
          <w:szCs w:val="28"/>
          <w:lang w:val="ru-RU"/>
        </w:rPr>
      </w:pPr>
      <w:r>
        <w:rPr>
          <w:rFonts w:cs="Times New Roman"/>
          <w:color w:val="auto"/>
          <w:sz w:val="28"/>
          <w:szCs w:val="28"/>
          <w:lang w:val="ru-RU"/>
        </w:rPr>
        <w:t>При подписании документа  несколькими должностными лицами их подписи располагаются одна над другой в последовательности, соответствующей занимаемой должности, или на одном уровне, если должности одинаковы по занимаемому положению.</w:t>
      </w:r>
    </w:p>
    <w:p w:rsidR="00E3430F" w:rsidRDefault="00E3430F" w:rsidP="00E3430F">
      <w:pPr>
        <w:shd w:val="clear" w:color="auto" w:fill="FFFFFF"/>
        <w:ind w:firstLine="709"/>
        <w:jc w:val="both"/>
        <w:rPr>
          <w:rFonts w:cs="Times New Roman"/>
          <w:color w:val="auto"/>
          <w:sz w:val="28"/>
          <w:szCs w:val="28"/>
          <w:lang w:val="ru-RU"/>
        </w:rPr>
      </w:pPr>
      <w:r>
        <w:rPr>
          <w:rFonts w:cs="Times New Roman"/>
          <w:color w:val="auto"/>
          <w:sz w:val="28"/>
          <w:szCs w:val="28"/>
          <w:lang w:val="ru-RU"/>
        </w:rPr>
        <w:t xml:space="preserve">На исходящих документах (письмах, справках и др.) должна быть отметка об их исполнителях: фамилия, номер служебного телефона, которые проставляются на лицевой стороне последнего листа документа в нижнем левом углу. На распоряжениях и в постановлениях она делается на обороте последнего листа. </w:t>
      </w:r>
    </w:p>
    <w:p w:rsidR="00E3430F" w:rsidRDefault="00E3430F" w:rsidP="00E3430F">
      <w:pPr>
        <w:shd w:val="clear" w:color="auto" w:fill="FFFFFF"/>
        <w:ind w:firstLine="709"/>
        <w:jc w:val="both"/>
        <w:rPr>
          <w:rFonts w:cs="Times New Roman"/>
          <w:color w:val="auto"/>
          <w:sz w:val="28"/>
          <w:szCs w:val="28"/>
          <w:lang w:val="ru-RU"/>
        </w:rPr>
      </w:pPr>
      <w:r>
        <w:rPr>
          <w:rFonts w:cs="Times New Roman"/>
          <w:color w:val="auto"/>
          <w:sz w:val="28"/>
          <w:szCs w:val="28"/>
          <w:lang w:val="ru-RU"/>
        </w:rPr>
        <w:t>В ответах на жалобы и заявления членов Профсоюза, документах, направляемых в органы власти, социальным партнерам, различные общественные объединения отметка об исполнителе не ставится.</w:t>
      </w:r>
    </w:p>
    <w:p w:rsidR="00E3430F" w:rsidRDefault="00E3430F" w:rsidP="00E3430F">
      <w:pPr>
        <w:shd w:val="clear" w:color="auto" w:fill="FFFFFF"/>
        <w:ind w:firstLine="709"/>
        <w:jc w:val="both"/>
        <w:rPr>
          <w:rFonts w:cs="Times New Roman"/>
          <w:color w:val="auto"/>
          <w:sz w:val="28"/>
          <w:szCs w:val="28"/>
          <w:lang w:val="ru-RU"/>
        </w:rPr>
      </w:pPr>
      <w:r>
        <w:rPr>
          <w:rFonts w:cs="Times New Roman"/>
          <w:color w:val="auto"/>
          <w:sz w:val="28"/>
          <w:szCs w:val="28"/>
          <w:lang w:val="ru-RU"/>
        </w:rPr>
        <w:t>Содержание документа формулируется в его заголовке, помещаемом перед текстом.  Заголовок составляется к любому документу, независимо от его назначения. Он должен быть максимально коротким и точным, сокращение слов в нем не допускается.</w:t>
      </w:r>
    </w:p>
    <w:p w:rsidR="00E3430F" w:rsidRDefault="00E3430F" w:rsidP="00E3430F">
      <w:pPr>
        <w:shd w:val="clear" w:color="auto" w:fill="FFFFFF"/>
        <w:ind w:firstLine="709"/>
        <w:jc w:val="both"/>
        <w:rPr>
          <w:rFonts w:cs="Times New Roman"/>
          <w:color w:val="auto"/>
          <w:sz w:val="28"/>
          <w:szCs w:val="28"/>
          <w:lang w:val="ru-RU"/>
        </w:rPr>
      </w:pPr>
      <w:r>
        <w:rPr>
          <w:rFonts w:cs="Times New Roman"/>
          <w:color w:val="auto"/>
          <w:sz w:val="28"/>
          <w:szCs w:val="28"/>
          <w:lang w:val="ru-RU"/>
        </w:rPr>
        <w:t>Текст профсоюзного документа готовится в строгом соответствии с действующим законодательством, что является необходимым условием соблюдения законности. Поэтому все официальные документы профсоюзной организации сверяются с требованиями законодательства и действующими в Профсоюзе нормативными актами.</w:t>
      </w:r>
    </w:p>
    <w:p w:rsidR="00E3430F" w:rsidRDefault="00E3430F" w:rsidP="00E3430F">
      <w:pPr>
        <w:autoSpaceDE w:val="0"/>
        <w:ind w:firstLine="709"/>
        <w:jc w:val="both"/>
        <w:rPr>
          <w:rFonts w:cs="Times New Roman"/>
          <w:b/>
          <w:sz w:val="28"/>
          <w:szCs w:val="28"/>
          <w:lang w:val="ru-RU"/>
        </w:rPr>
      </w:pPr>
    </w:p>
    <w:p w:rsidR="00E3430F" w:rsidRPr="00B04A40" w:rsidRDefault="00E3430F" w:rsidP="00E3430F">
      <w:pPr>
        <w:autoSpaceDE w:val="0"/>
        <w:ind w:firstLine="709"/>
        <w:jc w:val="both"/>
        <w:rPr>
          <w:rFonts w:cs="Times New Roman"/>
          <w:b/>
          <w:sz w:val="28"/>
          <w:szCs w:val="28"/>
          <w:lang w:val="ru-RU"/>
        </w:rPr>
      </w:pPr>
      <w:r>
        <w:rPr>
          <w:rFonts w:cs="Times New Roman"/>
          <w:b/>
          <w:sz w:val="28"/>
          <w:szCs w:val="28"/>
          <w:lang w:val="ru-RU"/>
        </w:rPr>
        <w:t>2.2.</w:t>
      </w:r>
      <w:r w:rsidRPr="00B04A40">
        <w:rPr>
          <w:rFonts w:cs="Times New Roman"/>
          <w:b/>
          <w:sz w:val="28"/>
          <w:szCs w:val="28"/>
          <w:lang w:val="ru-RU"/>
        </w:rPr>
        <w:t xml:space="preserve"> П</w:t>
      </w:r>
      <w:r>
        <w:rPr>
          <w:rFonts w:cs="Times New Roman"/>
          <w:b/>
          <w:sz w:val="28"/>
          <w:szCs w:val="28"/>
          <w:lang w:val="ru-RU"/>
        </w:rPr>
        <w:t>РИМЕРНЫЙ ПЕРЕЧЕНЬ (НОМЕНКЛАТУРА) ДЕЛ ПЕРВИЧНОЙ ПРОФСОЮЗНОЙ ОРГАНИЗАЦИИ</w:t>
      </w:r>
    </w:p>
    <w:p w:rsidR="00E3430F" w:rsidRDefault="00E3430F" w:rsidP="00E3430F">
      <w:pPr>
        <w:autoSpaceDE w:val="0"/>
        <w:ind w:firstLine="709"/>
        <w:jc w:val="both"/>
        <w:rPr>
          <w:rFonts w:cs="Times New Roman"/>
          <w:sz w:val="28"/>
          <w:szCs w:val="28"/>
          <w:lang w:val="ru-RU"/>
        </w:rPr>
      </w:pPr>
      <w:r>
        <w:rPr>
          <w:rFonts w:cs="Times New Roman"/>
          <w:sz w:val="28"/>
          <w:szCs w:val="28"/>
          <w:lang w:val="ru-RU"/>
        </w:rPr>
        <w:lastRenderedPageBreak/>
        <w:t>В профкоме первичной профсоюзной организации формируются  следующие дела:</w:t>
      </w:r>
    </w:p>
    <w:p w:rsidR="00E3430F" w:rsidRDefault="00E3430F" w:rsidP="00E3430F">
      <w:pPr>
        <w:autoSpaceDE w:val="0"/>
        <w:ind w:firstLine="709"/>
        <w:jc w:val="both"/>
        <w:rPr>
          <w:rFonts w:cs="Times New Roman"/>
          <w:sz w:val="28"/>
          <w:szCs w:val="28"/>
          <w:lang w:val="ru-RU"/>
        </w:rPr>
      </w:pPr>
      <w:r>
        <w:rPr>
          <w:rFonts w:cs="Times New Roman"/>
          <w:sz w:val="28"/>
          <w:szCs w:val="28"/>
          <w:lang w:val="ru-RU"/>
        </w:rPr>
        <w:t xml:space="preserve">документы нормативно-правового характера (Устав Профсоюза, Общее положение о первичной профсоюзной организации, Положение о первичной профсоюзной организации, </w:t>
      </w:r>
      <w:r w:rsidRPr="0018439C">
        <w:rPr>
          <w:rFonts w:cs="Times New Roman"/>
          <w:color w:val="auto"/>
          <w:sz w:val="28"/>
          <w:szCs w:val="28"/>
          <w:lang w:val="ru-RU"/>
        </w:rPr>
        <w:t>свидетельство о государственной регистрации (если первичная профсоюзная организация имеет право юридического лица),</w:t>
      </w:r>
      <w:r w:rsidRPr="00B822A2">
        <w:rPr>
          <w:rFonts w:cs="Times New Roman"/>
          <w:color w:val="00B050"/>
          <w:sz w:val="28"/>
          <w:szCs w:val="28"/>
          <w:lang w:val="ru-RU"/>
        </w:rPr>
        <w:t xml:space="preserve"> </w:t>
      </w:r>
      <w:r w:rsidRPr="00B93CA5">
        <w:rPr>
          <w:rFonts w:cs="Times New Roman"/>
          <w:sz w:val="28"/>
          <w:szCs w:val="28"/>
          <w:lang w:val="ru-RU"/>
        </w:rPr>
        <w:t>Положение о контрольно-ревизионных органах Профсоюза работников народного образования и науки Российской Федерации</w:t>
      </w:r>
      <w:r>
        <w:rPr>
          <w:rFonts w:cs="Times New Roman"/>
          <w:color w:val="00B050"/>
          <w:sz w:val="28"/>
          <w:szCs w:val="28"/>
          <w:lang w:val="ru-RU"/>
        </w:rPr>
        <w:t xml:space="preserve"> </w:t>
      </w:r>
      <w:r>
        <w:rPr>
          <w:rFonts w:cs="Times New Roman"/>
          <w:sz w:val="28"/>
          <w:szCs w:val="28"/>
          <w:lang w:val="ru-RU"/>
        </w:rPr>
        <w:t>и др.);</w:t>
      </w:r>
    </w:p>
    <w:p w:rsidR="00E3430F" w:rsidRDefault="00E3430F" w:rsidP="00E3430F">
      <w:pPr>
        <w:autoSpaceDE w:val="0"/>
        <w:ind w:firstLine="709"/>
        <w:jc w:val="both"/>
        <w:rPr>
          <w:rFonts w:cs="Times New Roman"/>
          <w:sz w:val="28"/>
          <w:szCs w:val="28"/>
          <w:lang w:val="ru-RU"/>
        </w:rPr>
      </w:pPr>
      <w:r>
        <w:rPr>
          <w:rFonts w:cs="Times New Roman"/>
          <w:sz w:val="28"/>
          <w:szCs w:val="28"/>
          <w:lang w:val="ru-RU"/>
        </w:rPr>
        <w:t>протоколы  профсоюзных собраний (конференций);</w:t>
      </w:r>
    </w:p>
    <w:p w:rsidR="00E3430F" w:rsidRDefault="00E3430F" w:rsidP="00E3430F">
      <w:pPr>
        <w:autoSpaceDE w:val="0"/>
        <w:ind w:firstLine="709"/>
        <w:jc w:val="both"/>
        <w:rPr>
          <w:rFonts w:cs="Times New Roman"/>
          <w:sz w:val="28"/>
          <w:szCs w:val="28"/>
          <w:lang w:val="ru-RU"/>
        </w:rPr>
      </w:pPr>
      <w:r>
        <w:rPr>
          <w:rFonts w:cs="Times New Roman"/>
          <w:sz w:val="28"/>
          <w:szCs w:val="28"/>
          <w:lang w:val="ru-RU"/>
        </w:rPr>
        <w:t>протоколы заседаний профсоюзного комитета;</w:t>
      </w:r>
    </w:p>
    <w:p w:rsidR="00E3430F" w:rsidRDefault="00E3430F" w:rsidP="00E3430F">
      <w:pPr>
        <w:autoSpaceDE w:val="0"/>
        <w:ind w:firstLine="709"/>
        <w:jc w:val="both"/>
        <w:rPr>
          <w:rFonts w:cs="Times New Roman"/>
          <w:sz w:val="28"/>
          <w:szCs w:val="28"/>
          <w:lang w:val="ru-RU"/>
        </w:rPr>
      </w:pPr>
      <w:r>
        <w:rPr>
          <w:rFonts w:cs="Times New Roman"/>
          <w:sz w:val="28"/>
          <w:szCs w:val="28"/>
          <w:lang w:val="ru-RU"/>
        </w:rPr>
        <w:t xml:space="preserve">протоколы заседаний президиума </w:t>
      </w:r>
      <w:r w:rsidRPr="002F5A90">
        <w:rPr>
          <w:rFonts w:cs="Times New Roman"/>
          <w:color w:val="auto"/>
          <w:sz w:val="28"/>
          <w:szCs w:val="28"/>
          <w:lang w:val="ru-RU"/>
        </w:rPr>
        <w:t>первичной профсоюзной организации</w:t>
      </w:r>
      <w:r>
        <w:rPr>
          <w:rFonts w:cs="Times New Roman"/>
          <w:sz w:val="28"/>
          <w:szCs w:val="28"/>
          <w:lang w:val="ru-RU"/>
        </w:rPr>
        <w:t xml:space="preserve"> (при его наличии);</w:t>
      </w:r>
    </w:p>
    <w:p w:rsidR="00E3430F" w:rsidRDefault="00E3430F" w:rsidP="00E3430F">
      <w:pPr>
        <w:autoSpaceDE w:val="0"/>
        <w:ind w:firstLine="709"/>
        <w:jc w:val="both"/>
        <w:rPr>
          <w:rFonts w:cs="Times New Roman"/>
          <w:sz w:val="28"/>
          <w:szCs w:val="28"/>
          <w:lang w:val="ru-RU"/>
        </w:rPr>
      </w:pPr>
      <w:r>
        <w:rPr>
          <w:rFonts w:cs="Times New Roman"/>
          <w:sz w:val="28"/>
          <w:szCs w:val="28"/>
          <w:lang w:val="ru-RU"/>
        </w:rPr>
        <w:t>планы работы профсоюзного комитета, постоянных комиссий, структурных профсоюзных звеньев;</w:t>
      </w:r>
    </w:p>
    <w:p w:rsidR="00E3430F" w:rsidRDefault="00E3430F" w:rsidP="00E3430F">
      <w:pPr>
        <w:autoSpaceDE w:val="0"/>
        <w:ind w:firstLine="709"/>
        <w:jc w:val="both"/>
        <w:rPr>
          <w:rFonts w:cs="Times New Roman"/>
          <w:sz w:val="28"/>
          <w:szCs w:val="28"/>
          <w:lang w:val="ru-RU"/>
        </w:rPr>
      </w:pPr>
      <w:r>
        <w:rPr>
          <w:rFonts w:cs="Times New Roman"/>
          <w:sz w:val="28"/>
          <w:szCs w:val="28"/>
          <w:lang w:val="ru-RU"/>
        </w:rPr>
        <w:t>коллективный договор;</w:t>
      </w:r>
    </w:p>
    <w:p w:rsidR="00E3430F" w:rsidRDefault="00E3430F" w:rsidP="00E3430F">
      <w:pPr>
        <w:pStyle w:val="ae"/>
        <w:spacing w:after="0"/>
        <w:ind w:firstLine="709"/>
        <w:jc w:val="both"/>
        <w:rPr>
          <w:rFonts w:cs="Times New Roman"/>
          <w:sz w:val="28"/>
          <w:szCs w:val="28"/>
          <w:lang w:val="ru-RU"/>
        </w:rPr>
      </w:pPr>
      <w:r>
        <w:rPr>
          <w:rFonts w:cs="Times New Roman"/>
          <w:sz w:val="28"/>
          <w:szCs w:val="28"/>
          <w:lang w:val="ru-RU"/>
        </w:rPr>
        <w:t>справки и другие рабочие материалы по подготовке заседаний профсоюзного комитета, собраний (конференций);</w:t>
      </w:r>
    </w:p>
    <w:p w:rsidR="00E3430F" w:rsidRDefault="00E3430F" w:rsidP="00E3430F">
      <w:pPr>
        <w:pStyle w:val="ae"/>
        <w:spacing w:after="0"/>
        <w:ind w:firstLine="709"/>
        <w:jc w:val="both"/>
        <w:rPr>
          <w:rFonts w:cs="Times New Roman"/>
          <w:sz w:val="28"/>
          <w:szCs w:val="28"/>
          <w:lang w:val="ru-RU"/>
        </w:rPr>
      </w:pPr>
      <w:r>
        <w:rPr>
          <w:rFonts w:cs="Times New Roman"/>
          <w:sz w:val="28"/>
          <w:szCs w:val="28"/>
          <w:lang w:val="ru-RU"/>
        </w:rPr>
        <w:t>документы и рабочие материалы по основным направлениям уставной деятельности (материалы по ведению переговоров и заключению колдоговора, материалы по правовой работе и охране труда, организации отдыха и т.д.);</w:t>
      </w:r>
    </w:p>
    <w:p w:rsidR="00E3430F" w:rsidRDefault="00E3430F" w:rsidP="00E3430F">
      <w:pPr>
        <w:pStyle w:val="ae"/>
        <w:spacing w:after="0"/>
        <w:ind w:firstLine="709"/>
        <w:jc w:val="both"/>
        <w:rPr>
          <w:rFonts w:cs="Times New Roman"/>
          <w:sz w:val="28"/>
          <w:szCs w:val="28"/>
          <w:lang w:val="ru-RU"/>
        </w:rPr>
      </w:pPr>
      <w:r>
        <w:rPr>
          <w:rFonts w:cs="Times New Roman"/>
          <w:sz w:val="28"/>
          <w:szCs w:val="28"/>
          <w:lang w:val="ru-RU"/>
        </w:rPr>
        <w:t>финансовые документы профсоюзной организации (сметы, отчеты и другие финансовые документы);</w:t>
      </w:r>
    </w:p>
    <w:p w:rsidR="00E3430F" w:rsidRDefault="00E3430F" w:rsidP="00E3430F">
      <w:pPr>
        <w:autoSpaceDE w:val="0"/>
        <w:ind w:firstLine="709"/>
        <w:jc w:val="both"/>
        <w:rPr>
          <w:rFonts w:cs="Times New Roman"/>
          <w:sz w:val="28"/>
          <w:szCs w:val="28"/>
          <w:lang w:val="ru-RU"/>
        </w:rPr>
      </w:pPr>
      <w:r>
        <w:rPr>
          <w:rFonts w:cs="Times New Roman"/>
          <w:sz w:val="28"/>
          <w:szCs w:val="28"/>
          <w:lang w:val="ru-RU"/>
        </w:rPr>
        <w:t>статистические отчеты;</w:t>
      </w:r>
    </w:p>
    <w:p w:rsidR="00E3430F" w:rsidRDefault="00E3430F" w:rsidP="00E3430F">
      <w:pPr>
        <w:autoSpaceDE w:val="0"/>
        <w:ind w:firstLine="709"/>
        <w:jc w:val="both"/>
        <w:rPr>
          <w:rFonts w:cs="Times New Roman"/>
          <w:sz w:val="28"/>
          <w:szCs w:val="28"/>
          <w:lang w:val="ru-RU"/>
        </w:rPr>
      </w:pPr>
      <w:r>
        <w:rPr>
          <w:rFonts w:cs="Times New Roman"/>
          <w:sz w:val="28"/>
          <w:szCs w:val="28"/>
          <w:lang w:val="ru-RU"/>
        </w:rPr>
        <w:t>журнал (карточки) учета членов Профсоюза;</w:t>
      </w:r>
    </w:p>
    <w:p w:rsidR="00E3430F" w:rsidRDefault="00E3430F" w:rsidP="00E3430F">
      <w:pPr>
        <w:autoSpaceDE w:val="0"/>
        <w:ind w:firstLine="709"/>
        <w:jc w:val="both"/>
        <w:rPr>
          <w:rFonts w:cs="Times New Roman"/>
          <w:sz w:val="28"/>
          <w:szCs w:val="28"/>
          <w:lang w:val="ru-RU"/>
        </w:rPr>
      </w:pPr>
      <w:r>
        <w:rPr>
          <w:rFonts w:cs="Times New Roman"/>
          <w:sz w:val="28"/>
          <w:szCs w:val="28"/>
          <w:lang w:val="ru-RU"/>
        </w:rPr>
        <w:t>журнал входящей и исходящей документации;</w:t>
      </w:r>
    </w:p>
    <w:p w:rsidR="00E3430F" w:rsidRDefault="00E3430F" w:rsidP="00E3430F">
      <w:pPr>
        <w:autoSpaceDE w:val="0"/>
        <w:ind w:firstLine="709"/>
        <w:jc w:val="both"/>
        <w:rPr>
          <w:rFonts w:cs="Times New Roman"/>
          <w:sz w:val="28"/>
          <w:szCs w:val="28"/>
          <w:lang w:val="ru-RU"/>
        </w:rPr>
      </w:pPr>
      <w:r>
        <w:rPr>
          <w:rFonts w:cs="Times New Roman"/>
          <w:sz w:val="28"/>
          <w:szCs w:val="28"/>
          <w:lang w:val="ru-RU"/>
        </w:rPr>
        <w:t>заявления о приеме в Профсоюз и копии заявлений членов Профсоюза     о безналичной уплате профсоюзного взноса;</w:t>
      </w:r>
    </w:p>
    <w:p w:rsidR="00E3430F" w:rsidRDefault="00E3430F" w:rsidP="00E3430F">
      <w:pPr>
        <w:autoSpaceDE w:val="0"/>
        <w:ind w:firstLine="709"/>
        <w:jc w:val="both"/>
        <w:rPr>
          <w:rFonts w:cs="Times New Roman"/>
          <w:sz w:val="28"/>
          <w:szCs w:val="28"/>
          <w:lang w:val="ru-RU"/>
        </w:rPr>
      </w:pPr>
      <w:r>
        <w:rPr>
          <w:rFonts w:cs="Times New Roman"/>
          <w:sz w:val="28"/>
          <w:szCs w:val="28"/>
          <w:lang w:val="ru-RU"/>
        </w:rPr>
        <w:t>акты уничтожения профсоюзных документов или профсоюзных    билетов исключенных и вышедших из Профсоюза;</w:t>
      </w:r>
    </w:p>
    <w:p w:rsidR="00E3430F" w:rsidRDefault="00E3430F" w:rsidP="00E3430F">
      <w:pPr>
        <w:autoSpaceDE w:val="0"/>
        <w:ind w:firstLine="709"/>
        <w:jc w:val="both"/>
        <w:rPr>
          <w:rFonts w:cs="Times New Roman"/>
          <w:sz w:val="28"/>
          <w:szCs w:val="28"/>
          <w:lang w:val="ru-RU"/>
        </w:rPr>
      </w:pPr>
      <w:r>
        <w:rPr>
          <w:rFonts w:cs="Times New Roman"/>
          <w:sz w:val="28"/>
          <w:szCs w:val="28"/>
          <w:lang w:val="ru-RU"/>
        </w:rPr>
        <w:t>материалы  контрольно-ревизионной комиссии;</w:t>
      </w:r>
    </w:p>
    <w:p w:rsidR="00E3430F" w:rsidRDefault="00E3430F" w:rsidP="00E3430F">
      <w:pPr>
        <w:autoSpaceDE w:val="0"/>
        <w:ind w:firstLine="709"/>
        <w:jc w:val="both"/>
        <w:rPr>
          <w:rFonts w:cs="Times New Roman"/>
          <w:sz w:val="28"/>
          <w:szCs w:val="28"/>
          <w:lang w:val="ru-RU"/>
        </w:rPr>
      </w:pPr>
      <w:r>
        <w:rPr>
          <w:rFonts w:cs="Times New Roman"/>
          <w:sz w:val="28"/>
          <w:szCs w:val="28"/>
          <w:lang w:val="ru-RU"/>
        </w:rPr>
        <w:t>материалы комиссий профсоюзного комитета;</w:t>
      </w:r>
    </w:p>
    <w:p w:rsidR="00E3430F" w:rsidRDefault="00E3430F" w:rsidP="00E3430F">
      <w:pPr>
        <w:pStyle w:val="af3"/>
        <w:rPr>
          <w:color w:val="000000"/>
          <w:szCs w:val="28"/>
        </w:rPr>
      </w:pPr>
      <w:r>
        <w:rPr>
          <w:color w:val="000000"/>
          <w:szCs w:val="28"/>
        </w:rPr>
        <w:t>постановления, нормативные и методические материалы      вышестоящих профсоюзных органов;</w:t>
      </w:r>
    </w:p>
    <w:p w:rsidR="00E3430F" w:rsidRDefault="00E3430F" w:rsidP="00E3430F">
      <w:pPr>
        <w:pStyle w:val="af3"/>
        <w:rPr>
          <w:color w:val="000000"/>
          <w:szCs w:val="28"/>
        </w:rPr>
      </w:pPr>
      <w:r>
        <w:rPr>
          <w:color w:val="000000"/>
          <w:szCs w:val="28"/>
        </w:rPr>
        <w:t>другие документы и материалы (исходя из объема поступающей документации и  необходимости документального обеспечения  деятельности организации Профсоюза).</w:t>
      </w:r>
    </w:p>
    <w:p w:rsidR="00E3430F" w:rsidRDefault="00E3430F" w:rsidP="00E3430F">
      <w:pPr>
        <w:shd w:val="clear" w:color="auto" w:fill="FFFFFF"/>
        <w:tabs>
          <w:tab w:val="left" w:pos="5661"/>
          <w:tab w:val="left" w:pos="6290"/>
          <w:tab w:val="left" w:pos="6343"/>
        </w:tabs>
        <w:ind w:firstLine="709"/>
        <w:jc w:val="both"/>
        <w:rPr>
          <w:rFonts w:cs="Times New Roman"/>
          <w:sz w:val="28"/>
          <w:szCs w:val="28"/>
          <w:lang w:val="ru-RU"/>
        </w:rPr>
      </w:pPr>
      <w:r>
        <w:rPr>
          <w:rFonts w:cs="Times New Roman"/>
          <w:sz w:val="28"/>
          <w:szCs w:val="28"/>
          <w:lang w:val="ru-RU"/>
        </w:rPr>
        <w:t>Делопроизводство может вестись как на бумажных, так и на электронных носителях.</w:t>
      </w:r>
    </w:p>
    <w:p w:rsidR="00E3430F" w:rsidRPr="00B04A40" w:rsidRDefault="00E3430F" w:rsidP="00E3430F">
      <w:pPr>
        <w:autoSpaceDE w:val="0"/>
        <w:ind w:firstLine="709"/>
        <w:jc w:val="both"/>
        <w:rPr>
          <w:rFonts w:cs="Times New Roman"/>
          <w:b/>
          <w:sz w:val="28"/>
          <w:szCs w:val="28"/>
          <w:lang w:val="ru-RU"/>
        </w:rPr>
      </w:pPr>
      <w:r>
        <w:rPr>
          <w:rFonts w:cs="Times New Roman"/>
          <w:b/>
          <w:sz w:val="28"/>
          <w:szCs w:val="28"/>
          <w:lang w:val="ru-RU"/>
        </w:rPr>
        <w:t>2.3.</w:t>
      </w:r>
      <w:r w:rsidRPr="00B04A40">
        <w:rPr>
          <w:rFonts w:cs="Times New Roman"/>
          <w:b/>
          <w:sz w:val="28"/>
          <w:szCs w:val="28"/>
          <w:lang w:val="ru-RU"/>
        </w:rPr>
        <w:t xml:space="preserve"> </w:t>
      </w:r>
      <w:r>
        <w:rPr>
          <w:rFonts w:cs="Times New Roman"/>
          <w:b/>
          <w:sz w:val="28"/>
          <w:szCs w:val="28"/>
          <w:lang w:val="ru-RU"/>
        </w:rPr>
        <w:t xml:space="preserve">ПРИМЕРНЫЙ ПЕРЕЧЕНЬ (НОМЕНКЛАТУРА) ДЕЛ ТЕРРИТОРИАЛЬНОЙ ОРГАНИЗАЦИИ ПРОФСОЮЗА  </w:t>
      </w:r>
    </w:p>
    <w:p w:rsidR="00E3430F" w:rsidRDefault="00E3430F" w:rsidP="00E3430F">
      <w:pPr>
        <w:autoSpaceDE w:val="0"/>
        <w:ind w:firstLine="709"/>
        <w:jc w:val="both"/>
        <w:rPr>
          <w:sz w:val="28"/>
          <w:szCs w:val="28"/>
          <w:lang w:val="ru-RU"/>
        </w:rPr>
      </w:pPr>
      <w:r>
        <w:rPr>
          <w:sz w:val="28"/>
          <w:szCs w:val="28"/>
          <w:lang w:val="ru-RU"/>
        </w:rPr>
        <w:t>Согласно сложившейся практике и необходимости обеспечения практической деятельности выборных органов в территориальной  профсоюзной организации формируются следующие дела:</w:t>
      </w:r>
    </w:p>
    <w:p w:rsidR="00E3430F" w:rsidRDefault="00E3430F" w:rsidP="00E3430F">
      <w:pPr>
        <w:autoSpaceDE w:val="0"/>
        <w:ind w:firstLine="709"/>
        <w:jc w:val="both"/>
        <w:rPr>
          <w:rFonts w:cs="Times New Roman"/>
          <w:sz w:val="28"/>
          <w:szCs w:val="28"/>
          <w:lang w:val="ru-RU"/>
        </w:rPr>
      </w:pPr>
      <w:r>
        <w:rPr>
          <w:rFonts w:cs="Times New Roman"/>
          <w:sz w:val="28"/>
          <w:szCs w:val="28"/>
          <w:lang w:val="ru-RU"/>
        </w:rPr>
        <w:lastRenderedPageBreak/>
        <w:t xml:space="preserve">документы нормативно-правового характера (Устав Профсоюза, Общее положение о территориальной организации Профсоюза, Положение о территориальной  организации Профсоюза </w:t>
      </w:r>
      <w:r w:rsidRPr="00C05E94">
        <w:rPr>
          <w:rFonts w:cs="Times New Roman"/>
          <w:color w:val="auto"/>
          <w:sz w:val="28"/>
          <w:szCs w:val="28"/>
          <w:lang w:val="ru-RU"/>
        </w:rPr>
        <w:t>(при наличии),</w:t>
      </w:r>
      <w:r>
        <w:rPr>
          <w:rFonts w:cs="Times New Roman"/>
          <w:sz w:val="28"/>
          <w:szCs w:val="28"/>
          <w:lang w:val="ru-RU"/>
        </w:rPr>
        <w:t xml:space="preserve"> свидетельство о государственной регистрации, </w:t>
      </w:r>
      <w:r w:rsidRPr="00B93CA5">
        <w:rPr>
          <w:rFonts w:cs="Times New Roman"/>
          <w:sz w:val="28"/>
          <w:szCs w:val="28"/>
          <w:lang w:val="ru-RU"/>
        </w:rPr>
        <w:t>Положение о контрольно-ревизионных органах Профсоюза работников народного образования и науки Российской Федерации,</w:t>
      </w:r>
      <w:r>
        <w:rPr>
          <w:rFonts w:cs="Times New Roman"/>
          <w:color w:val="00B050"/>
          <w:sz w:val="28"/>
          <w:szCs w:val="28"/>
          <w:lang w:val="ru-RU"/>
        </w:rPr>
        <w:t xml:space="preserve"> </w:t>
      </w:r>
      <w:r>
        <w:rPr>
          <w:rFonts w:cs="Times New Roman"/>
          <w:sz w:val="28"/>
          <w:szCs w:val="28"/>
          <w:lang w:val="ru-RU"/>
        </w:rPr>
        <w:t>регламент работы выборных органов, номенклатура дел, инструкция по делопроизводству,  иные локальные нормативные акты организации Профсоюза);</w:t>
      </w:r>
    </w:p>
    <w:p w:rsidR="00E3430F" w:rsidRDefault="00E3430F" w:rsidP="00E3430F">
      <w:pPr>
        <w:pStyle w:val="af3"/>
        <w:rPr>
          <w:color w:val="000000"/>
          <w:szCs w:val="28"/>
        </w:rPr>
      </w:pPr>
      <w:r>
        <w:rPr>
          <w:color w:val="000000"/>
          <w:szCs w:val="28"/>
        </w:rPr>
        <w:t>постановления, нормативные и методические документы  выборных органов вышестоящих территориальных организаций Профсоюза и ЦС Профсоюза;</w:t>
      </w:r>
    </w:p>
    <w:p w:rsidR="00E3430F" w:rsidRDefault="00E3430F" w:rsidP="00E3430F">
      <w:pPr>
        <w:autoSpaceDE w:val="0"/>
        <w:ind w:firstLine="709"/>
        <w:jc w:val="both"/>
        <w:rPr>
          <w:sz w:val="28"/>
          <w:szCs w:val="28"/>
          <w:lang w:val="ru-RU"/>
        </w:rPr>
      </w:pPr>
      <w:r>
        <w:rPr>
          <w:sz w:val="28"/>
          <w:szCs w:val="28"/>
          <w:lang w:val="ru-RU"/>
        </w:rPr>
        <w:t>протокол (стенограмма) отчётно-выборной профсоюзной конференции;</w:t>
      </w:r>
    </w:p>
    <w:p w:rsidR="00E3430F" w:rsidRDefault="00E3430F" w:rsidP="00E3430F">
      <w:pPr>
        <w:autoSpaceDE w:val="0"/>
        <w:ind w:firstLine="709"/>
        <w:jc w:val="both"/>
        <w:rPr>
          <w:sz w:val="28"/>
          <w:szCs w:val="28"/>
          <w:lang w:val="ru-RU"/>
        </w:rPr>
      </w:pPr>
      <w:r>
        <w:rPr>
          <w:sz w:val="28"/>
          <w:szCs w:val="28"/>
          <w:lang w:val="ru-RU"/>
        </w:rPr>
        <w:t>протоколы заседаний  комитета (совета) организации Профсоюза;</w:t>
      </w:r>
    </w:p>
    <w:p w:rsidR="00E3430F" w:rsidRDefault="00E3430F" w:rsidP="00E3430F">
      <w:pPr>
        <w:autoSpaceDE w:val="0"/>
        <w:ind w:firstLine="709"/>
        <w:jc w:val="both"/>
        <w:rPr>
          <w:sz w:val="28"/>
          <w:szCs w:val="28"/>
          <w:lang w:val="ru-RU"/>
        </w:rPr>
      </w:pPr>
      <w:r>
        <w:rPr>
          <w:sz w:val="28"/>
          <w:szCs w:val="28"/>
          <w:lang w:val="ru-RU"/>
        </w:rPr>
        <w:t>протоколы заседаний президиума организации Профсоюза;</w:t>
      </w:r>
    </w:p>
    <w:p w:rsidR="00E3430F" w:rsidRDefault="00E3430F" w:rsidP="00E3430F">
      <w:pPr>
        <w:autoSpaceDE w:val="0"/>
        <w:ind w:firstLine="709"/>
        <w:jc w:val="both"/>
        <w:rPr>
          <w:sz w:val="28"/>
          <w:szCs w:val="28"/>
          <w:lang w:val="ru-RU"/>
        </w:rPr>
      </w:pPr>
      <w:r>
        <w:rPr>
          <w:sz w:val="28"/>
          <w:szCs w:val="28"/>
          <w:lang w:val="ru-RU"/>
        </w:rPr>
        <w:t>планы работы комитета (совета), постоянных комиссий;</w:t>
      </w:r>
    </w:p>
    <w:p w:rsidR="00E3430F" w:rsidRDefault="00E3430F" w:rsidP="00E3430F">
      <w:pPr>
        <w:autoSpaceDE w:val="0"/>
        <w:ind w:firstLine="709"/>
        <w:jc w:val="both"/>
        <w:rPr>
          <w:sz w:val="28"/>
          <w:szCs w:val="28"/>
          <w:lang w:val="ru-RU"/>
        </w:rPr>
      </w:pPr>
      <w:r>
        <w:rPr>
          <w:sz w:val="28"/>
          <w:szCs w:val="28"/>
          <w:lang w:val="ru-RU"/>
        </w:rPr>
        <w:t>статистические отчеты;</w:t>
      </w:r>
    </w:p>
    <w:p w:rsidR="00E3430F" w:rsidRDefault="00E3430F" w:rsidP="00E3430F">
      <w:pPr>
        <w:autoSpaceDE w:val="0"/>
        <w:ind w:firstLine="709"/>
        <w:jc w:val="both"/>
        <w:rPr>
          <w:sz w:val="28"/>
          <w:szCs w:val="28"/>
          <w:lang w:val="ru-RU"/>
        </w:rPr>
      </w:pPr>
      <w:r>
        <w:rPr>
          <w:sz w:val="28"/>
          <w:szCs w:val="28"/>
          <w:lang w:val="ru-RU"/>
        </w:rPr>
        <w:t>журналы входящей и исходящей документации;</w:t>
      </w:r>
    </w:p>
    <w:p w:rsidR="00E3430F" w:rsidRDefault="00E3430F" w:rsidP="00E3430F">
      <w:pPr>
        <w:pStyle w:val="af3"/>
        <w:rPr>
          <w:color w:val="000000"/>
          <w:szCs w:val="28"/>
        </w:rPr>
      </w:pPr>
      <w:r>
        <w:rPr>
          <w:color w:val="000000"/>
          <w:szCs w:val="28"/>
        </w:rPr>
        <w:t>акты и материалы контрольно-ревизионной комиссии;</w:t>
      </w:r>
    </w:p>
    <w:p w:rsidR="00E3430F" w:rsidRDefault="00E3430F" w:rsidP="00E3430F">
      <w:pPr>
        <w:pStyle w:val="ae"/>
        <w:spacing w:after="0"/>
        <w:ind w:firstLine="709"/>
        <w:jc w:val="both"/>
        <w:rPr>
          <w:sz w:val="28"/>
          <w:szCs w:val="28"/>
          <w:lang w:val="ru-RU"/>
        </w:rPr>
      </w:pPr>
      <w:r>
        <w:rPr>
          <w:sz w:val="28"/>
          <w:szCs w:val="28"/>
          <w:lang w:val="ru-RU"/>
        </w:rPr>
        <w:t>финансовые документы (сметы, штатное расписание, статистические отчеты и другие материалы) (бухгалтерский учет и делопроизводство в бухгалтерии территориальной организации Профсоюза ведутся по отдельной номенклатуре дел);</w:t>
      </w:r>
    </w:p>
    <w:p w:rsidR="00E3430F" w:rsidRDefault="00E3430F" w:rsidP="00E3430F">
      <w:pPr>
        <w:pStyle w:val="ae"/>
        <w:spacing w:after="0"/>
        <w:ind w:firstLine="709"/>
        <w:jc w:val="both"/>
        <w:rPr>
          <w:sz w:val="28"/>
          <w:szCs w:val="28"/>
          <w:lang w:val="ru-RU"/>
        </w:rPr>
      </w:pPr>
      <w:r>
        <w:rPr>
          <w:sz w:val="28"/>
          <w:szCs w:val="28"/>
          <w:lang w:val="ru-RU"/>
        </w:rPr>
        <w:t>материалы по подготовке заседаний выборных органов (справки, таблицы и другие рабочие материалы по изучению тех или иных вопросов к заседаниям, справки из профсоюзных организаций и т.д.);</w:t>
      </w:r>
    </w:p>
    <w:p w:rsidR="00E3430F" w:rsidRDefault="00E3430F" w:rsidP="00E3430F">
      <w:pPr>
        <w:pStyle w:val="ae"/>
        <w:spacing w:after="0"/>
        <w:ind w:firstLine="709"/>
        <w:jc w:val="both"/>
        <w:rPr>
          <w:sz w:val="28"/>
          <w:szCs w:val="28"/>
          <w:lang w:val="ru-RU"/>
        </w:rPr>
      </w:pPr>
      <w:r>
        <w:rPr>
          <w:sz w:val="28"/>
          <w:szCs w:val="28"/>
          <w:lang w:val="ru-RU"/>
        </w:rPr>
        <w:t>накопительные материалы по всем направлениям уставной деятельности организации (по вопросам труда и заработной платы, правовым вопросам, охране труда, социальному партнёрству и т.д.)</w:t>
      </w:r>
    </w:p>
    <w:p w:rsidR="00E3430F" w:rsidRDefault="00E3430F" w:rsidP="00E3430F">
      <w:pPr>
        <w:pStyle w:val="ae"/>
        <w:spacing w:after="0"/>
        <w:ind w:firstLine="709"/>
        <w:jc w:val="both"/>
        <w:rPr>
          <w:sz w:val="28"/>
          <w:szCs w:val="28"/>
          <w:lang w:val="ru-RU"/>
        </w:rPr>
      </w:pPr>
      <w:r>
        <w:rPr>
          <w:sz w:val="28"/>
          <w:szCs w:val="28"/>
          <w:lang w:val="ru-RU"/>
        </w:rPr>
        <w:t>рабочие материалы постоянных комиссий;</w:t>
      </w:r>
    </w:p>
    <w:p w:rsidR="00E3430F" w:rsidRDefault="00E3430F" w:rsidP="00E3430F">
      <w:pPr>
        <w:pStyle w:val="ae"/>
        <w:spacing w:after="0"/>
        <w:ind w:firstLine="709"/>
        <w:jc w:val="both"/>
        <w:rPr>
          <w:sz w:val="28"/>
          <w:szCs w:val="28"/>
          <w:lang w:val="ru-RU"/>
        </w:rPr>
      </w:pPr>
      <w:r>
        <w:rPr>
          <w:sz w:val="28"/>
          <w:szCs w:val="28"/>
          <w:lang w:val="ru-RU"/>
        </w:rPr>
        <w:t xml:space="preserve">документы и материалы конкурсов, смотров профсоюзных организаций и других мероприятий, проводимых в территориальной организации Профсоюза; </w:t>
      </w:r>
    </w:p>
    <w:p w:rsidR="00E3430F" w:rsidRDefault="00E3430F" w:rsidP="00E3430F">
      <w:pPr>
        <w:pStyle w:val="ae"/>
        <w:spacing w:after="0"/>
        <w:ind w:firstLine="709"/>
        <w:jc w:val="both"/>
        <w:rPr>
          <w:sz w:val="28"/>
          <w:szCs w:val="28"/>
          <w:lang w:val="ru-RU"/>
        </w:rPr>
      </w:pPr>
      <w:r>
        <w:rPr>
          <w:sz w:val="28"/>
          <w:szCs w:val="28"/>
          <w:lang w:val="ru-RU"/>
        </w:rPr>
        <w:t>документы и накопительные документы по работе первичных профсоюзных организаций;</w:t>
      </w:r>
    </w:p>
    <w:p w:rsidR="00E3430F" w:rsidRDefault="00E3430F" w:rsidP="00E3430F">
      <w:pPr>
        <w:pStyle w:val="af3"/>
        <w:rPr>
          <w:color w:val="000000"/>
          <w:szCs w:val="28"/>
        </w:rPr>
      </w:pPr>
      <w:r>
        <w:rPr>
          <w:color w:val="000000"/>
          <w:szCs w:val="28"/>
        </w:rPr>
        <w:t>другие документы и материалы (исходя из объема поступающей документации и  необходимости документального обеспечения  деятельности организации Профсоюза).</w:t>
      </w:r>
    </w:p>
    <w:p w:rsidR="00E3430F" w:rsidRDefault="00E3430F" w:rsidP="00E3430F">
      <w:pPr>
        <w:autoSpaceDE w:val="0"/>
        <w:ind w:firstLine="709"/>
        <w:jc w:val="both"/>
        <w:rPr>
          <w:rFonts w:cs="Times New Roman"/>
          <w:b/>
          <w:sz w:val="28"/>
          <w:szCs w:val="28"/>
          <w:lang w:val="ru-RU"/>
        </w:rPr>
      </w:pPr>
    </w:p>
    <w:p w:rsidR="00E3430F" w:rsidRDefault="00E3430F" w:rsidP="00E3430F">
      <w:pPr>
        <w:autoSpaceDE w:val="0"/>
        <w:ind w:firstLine="709"/>
        <w:jc w:val="both"/>
        <w:rPr>
          <w:rFonts w:cs="Times New Roman"/>
          <w:b/>
          <w:sz w:val="28"/>
          <w:szCs w:val="28"/>
          <w:lang w:val="ru-RU"/>
        </w:rPr>
      </w:pPr>
    </w:p>
    <w:p w:rsidR="00E3430F" w:rsidRPr="00B04A40" w:rsidRDefault="00E3430F" w:rsidP="00E3430F">
      <w:pPr>
        <w:autoSpaceDE w:val="0"/>
        <w:ind w:firstLine="709"/>
        <w:jc w:val="both"/>
        <w:rPr>
          <w:rFonts w:cs="Times New Roman"/>
          <w:b/>
          <w:sz w:val="28"/>
          <w:szCs w:val="28"/>
          <w:lang w:val="ru-RU"/>
        </w:rPr>
      </w:pPr>
      <w:r>
        <w:rPr>
          <w:rFonts w:cs="Times New Roman"/>
          <w:b/>
          <w:sz w:val="28"/>
          <w:szCs w:val="28"/>
          <w:lang w:val="ru-RU"/>
        </w:rPr>
        <w:t>2.4.</w:t>
      </w:r>
      <w:r w:rsidRPr="00B04A40">
        <w:rPr>
          <w:rFonts w:cs="Times New Roman"/>
          <w:b/>
          <w:sz w:val="28"/>
          <w:szCs w:val="28"/>
          <w:lang w:val="ru-RU"/>
        </w:rPr>
        <w:t xml:space="preserve"> </w:t>
      </w:r>
      <w:r>
        <w:rPr>
          <w:rFonts w:cs="Times New Roman"/>
          <w:b/>
          <w:sz w:val="28"/>
          <w:szCs w:val="28"/>
          <w:lang w:val="ru-RU"/>
        </w:rPr>
        <w:t xml:space="preserve">ПРИМЕРНЫЙ ПЕРЧЕНЬ (НОМЕНКЛАТУРА) ДЕЛ БУХГАЛТЕРИИ ОРГАНИЗАЦИИ ПРОФСОЮЗА </w:t>
      </w:r>
    </w:p>
    <w:p w:rsidR="00E3430F" w:rsidRDefault="00E3430F" w:rsidP="00E3430F">
      <w:pPr>
        <w:autoSpaceDE w:val="0"/>
        <w:ind w:firstLine="709"/>
        <w:jc w:val="both"/>
        <w:rPr>
          <w:rFonts w:cs="Times New Roman"/>
          <w:sz w:val="28"/>
          <w:szCs w:val="28"/>
          <w:lang w:val="ru-RU"/>
        </w:rPr>
      </w:pPr>
      <w:r>
        <w:rPr>
          <w:rFonts w:cs="Times New Roman"/>
          <w:sz w:val="28"/>
          <w:szCs w:val="28"/>
          <w:lang w:val="ru-RU"/>
        </w:rPr>
        <w:t>Бухгалтерские дела, как правило, формируются по отдельной номенклатуре, в которую входят:</w:t>
      </w:r>
    </w:p>
    <w:p w:rsidR="00E3430F" w:rsidRDefault="00E3430F" w:rsidP="00E3430F">
      <w:pPr>
        <w:pStyle w:val="af3"/>
        <w:rPr>
          <w:color w:val="000000"/>
          <w:szCs w:val="28"/>
        </w:rPr>
      </w:pPr>
      <w:r>
        <w:rPr>
          <w:color w:val="000000"/>
          <w:szCs w:val="28"/>
        </w:rPr>
        <w:t>инструкции, директивные письма по финансовой работе, бухгалтерскому учёту и отчётности;</w:t>
      </w:r>
    </w:p>
    <w:p w:rsidR="00E3430F" w:rsidRDefault="00E3430F" w:rsidP="00E3430F">
      <w:pPr>
        <w:pStyle w:val="af3"/>
        <w:rPr>
          <w:color w:val="000000"/>
          <w:szCs w:val="28"/>
        </w:rPr>
      </w:pPr>
      <w:r>
        <w:rPr>
          <w:color w:val="000000"/>
          <w:szCs w:val="28"/>
        </w:rPr>
        <w:lastRenderedPageBreak/>
        <w:t>сметы доходов и расходов профсоюзной организации;</w:t>
      </w:r>
    </w:p>
    <w:p w:rsidR="00E3430F" w:rsidRDefault="00E3430F" w:rsidP="00E3430F">
      <w:pPr>
        <w:pStyle w:val="af3"/>
        <w:rPr>
          <w:color w:val="000000"/>
          <w:szCs w:val="28"/>
        </w:rPr>
      </w:pPr>
      <w:r>
        <w:rPr>
          <w:color w:val="000000"/>
          <w:szCs w:val="28"/>
        </w:rPr>
        <w:t>штатное расписание, дополнения и изменения к ним;</w:t>
      </w:r>
    </w:p>
    <w:p w:rsidR="00E3430F" w:rsidRDefault="00E3430F" w:rsidP="00E3430F">
      <w:pPr>
        <w:pStyle w:val="af3"/>
        <w:rPr>
          <w:color w:val="000000"/>
          <w:szCs w:val="28"/>
        </w:rPr>
      </w:pPr>
      <w:r>
        <w:rPr>
          <w:color w:val="000000"/>
          <w:szCs w:val="28"/>
        </w:rPr>
        <w:t>годовые финансовые отчёты, бухгалтерские балансы и пояснительные записки к ним, передаточные, разделительные, ликвидационные балансы и приложения, пояснительные записки к ним;</w:t>
      </w:r>
    </w:p>
    <w:p w:rsidR="00E3430F" w:rsidRDefault="00E3430F" w:rsidP="00E3430F">
      <w:pPr>
        <w:pStyle w:val="af3"/>
        <w:rPr>
          <w:color w:val="000000"/>
          <w:szCs w:val="28"/>
        </w:rPr>
      </w:pPr>
      <w:r>
        <w:rPr>
          <w:color w:val="000000"/>
          <w:szCs w:val="28"/>
        </w:rPr>
        <w:t>текущие полугодовые и квартальные отчёты по всем направлениям финансово-хозяйственной деятельности;</w:t>
      </w:r>
    </w:p>
    <w:p w:rsidR="00E3430F" w:rsidRDefault="00E3430F" w:rsidP="00E3430F">
      <w:pPr>
        <w:pStyle w:val="af3"/>
        <w:rPr>
          <w:color w:val="000000"/>
          <w:szCs w:val="28"/>
        </w:rPr>
      </w:pPr>
      <w:r>
        <w:rPr>
          <w:color w:val="000000"/>
          <w:szCs w:val="28"/>
        </w:rPr>
        <w:t>кассовые, банковские документы со всеми приложениями (счета, накладные, квитанции, акты, поручения, договоры, заявления на материальную помощь, авансовые отчёты и т.д.);</w:t>
      </w:r>
    </w:p>
    <w:p w:rsidR="00E3430F" w:rsidRDefault="00E3430F" w:rsidP="00E3430F">
      <w:pPr>
        <w:ind w:firstLine="709"/>
        <w:jc w:val="both"/>
        <w:rPr>
          <w:sz w:val="28"/>
          <w:szCs w:val="28"/>
          <w:lang w:val="ru-RU"/>
        </w:rPr>
      </w:pPr>
      <w:r>
        <w:rPr>
          <w:sz w:val="28"/>
          <w:szCs w:val="28"/>
          <w:lang w:val="ru-RU"/>
        </w:rPr>
        <w:t>журнал регистрации банковских поручений;</w:t>
      </w:r>
    </w:p>
    <w:p w:rsidR="00E3430F" w:rsidRDefault="00E3430F" w:rsidP="00E3430F">
      <w:pPr>
        <w:ind w:firstLine="709"/>
        <w:jc w:val="both"/>
        <w:rPr>
          <w:sz w:val="28"/>
          <w:szCs w:val="28"/>
          <w:lang w:val="ru-RU"/>
        </w:rPr>
      </w:pPr>
      <w:r>
        <w:rPr>
          <w:sz w:val="28"/>
          <w:szCs w:val="28"/>
          <w:lang w:val="ru-RU"/>
        </w:rPr>
        <w:t>журнал регистрации приходно-расходных документов;</w:t>
      </w:r>
    </w:p>
    <w:p w:rsidR="00E3430F" w:rsidRDefault="00E3430F" w:rsidP="00E3430F">
      <w:pPr>
        <w:ind w:firstLine="709"/>
        <w:jc w:val="both"/>
        <w:rPr>
          <w:sz w:val="28"/>
          <w:szCs w:val="28"/>
          <w:lang w:val="ru-RU"/>
        </w:rPr>
      </w:pPr>
      <w:r>
        <w:rPr>
          <w:sz w:val="28"/>
          <w:szCs w:val="28"/>
          <w:lang w:val="ru-RU"/>
        </w:rPr>
        <w:t>книга материально-хозяйственного учёта профсоюзной организации;</w:t>
      </w:r>
    </w:p>
    <w:p w:rsidR="00E3430F" w:rsidRDefault="00E3430F" w:rsidP="00E3430F">
      <w:pPr>
        <w:ind w:firstLine="709"/>
        <w:jc w:val="both"/>
        <w:rPr>
          <w:sz w:val="28"/>
          <w:szCs w:val="28"/>
          <w:lang w:val="ru-RU"/>
        </w:rPr>
      </w:pPr>
      <w:r>
        <w:rPr>
          <w:sz w:val="28"/>
          <w:szCs w:val="28"/>
          <w:lang w:val="ru-RU"/>
        </w:rPr>
        <w:t>материалы по переоценке основных фондов;</w:t>
      </w:r>
    </w:p>
    <w:p w:rsidR="00E3430F" w:rsidRDefault="00E3430F" w:rsidP="00E3430F">
      <w:pPr>
        <w:ind w:firstLine="709"/>
        <w:jc w:val="both"/>
        <w:rPr>
          <w:sz w:val="28"/>
          <w:szCs w:val="28"/>
          <w:lang w:val="ru-RU"/>
        </w:rPr>
      </w:pPr>
      <w:r>
        <w:rPr>
          <w:sz w:val="28"/>
          <w:szCs w:val="28"/>
          <w:lang w:val="ru-RU"/>
        </w:rPr>
        <w:t>книга «Журнал-главная»;</w:t>
      </w:r>
    </w:p>
    <w:p w:rsidR="00E3430F" w:rsidRDefault="00E3430F" w:rsidP="00E3430F">
      <w:pPr>
        <w:ind w:firstLine="709"/>
        <w:jc w:val="both"/>
        <w:rPr>
          <w:sz w:val="28"/>
          <w:szCs w:val="28"/>
          <w:lang w:val="ru-RU"/>
        </w:rPr>
      </w:pPr>
      <w:r>
        <w:rPr>
          <w:sz w:val="28"/>
          <w:szCs w:val="28"/>
          <w:lang w:val="ru-RU"/>
        </w:rPr>
        <w:t>лицевые счета штатных работников (документы по начислению заработной платы);</w:t>
      </w:r>
    </w:p>
    <w:p w:rsidR="00E3430F" w:rsidRDefault="00E3430F" w:rsidP="00E3430F">
      <w:pPr>
        <w:ind w:firstLine="709"/>
        <w:jc w:val="both"/>
        <w:rPr>
          <w:sz w:val="28"/>
          <w:szCs w:val="28"/>
          <w:lang w:val="ru-RU"/>
        </w:rPr>
      </w:pPr>
      <w:r>
        <w:rPr>
          <w:sz w:val="28"/>
          <w:szCs w:val="28"/>
          <w:lang w:val="ru-RU"/>
        </w:rPr>
        <w:t>акты ревизий финансово-хозяйственной деятельности, приёмно–сдаточные акты, в том числе составляемые при переизбрании председателя профсоюзной организации;</w:t>
      </w:r>
    </w:p>
    <w:p w:rsidR="00E3430F" w:rsidRDefault="00E3430F" w:rsidP="00E3430F">
      <w:pPr>
        <w:ind w:firstLine="709"/>
        <w:jc w:val="both"/>
        <w:rPr>
          <w:sz w:val="28"/>
          <w:szCs w:val="28"/>
          <w:lang w:val="ru-RU"/>
        </w:rPr>
      </w:pPr>
      <w:r>
        <w:rPr>
          <w:sz w:val="28"/>
          <w:szCs w:val="28"/>
          <w:lang w:val="ru-RU"/>
        </w:rPr>
        <w:t>переписка по финансовым вопросам;</w:t>
      </w:r>
    </w:p>
    <w:p w:rsidR="00E3430F" w:rsidRDefault="00E3430F" w:rsidP="00E3430F">
      <w:pPr>
        <w:ind w:firstLine="709"/>
        <w:jc w:val="both"/>
        <w:rPr>
          <w:sz w:val="28"/>
          <w:szCs w:val="28"/>
          <w:lang w:val="ru-RU"/>
        </w:rPr>
      </w:pPr>
      <w:r>
        <w:rPr>
          <w:sz w:val="28"/>
          <w:szCs w:val="28"/>
          <w:lang w:val="ru-RU"/>
        </w:rPr>
        <w:t>книга учёта полученных  и выданных профсоюзных билетов;</w:t>
      </w:r>
    </w:p>
    <w:p w:rsidR="00E3430F" w:rsidRDefault="00E3430F" w:rsidP="00E3430F">
      <w:pPr>
        <w:ind w:firstLine="709"/>
        <w:jc w:val="both"/>
        <w:rPr>
          <w:sz w:val="28"/>
          <w:szCs w:val="28"/>
          <w:lang w:val="ru-RU"/>
        </w:rPr>
      </w:pPr>
      <w:r>
        <w:rPr>
          <w:sz w:val="28"/>
          <w:szCs w:val="28"/>
          <w:lang w:val="ru-RU"/>
        </w:rPr>
        <w:t>другие документы.</w:t>
      </w:r>
    </w:p>
    <w:p w:rsidR="00E3430F" w:rsidRDefault="00E3430F" w:rsidP="00E3430F">
      <w:pPr>
        <w:ind w:firstLine="709"/>
        <w:jc w:val="both"/>
        <w:rPr>
          <w:sz w:val="28"/>
          <w:szCs w:val="28"/>
          <w:lang w:val="ru-RU"/>
        </w:rPr>
      </w:pPr>
    </w:p>
    <w:p w:rsidR="00E3430F" w:rsidRPr="00B04A40" w:rsidRDefault="00E3430F" w:rsidP="00E3430F">
      <w:pPr>
        <w:autoSpaceDE w:val="0"/>
        <w:ind w:firstLine="709"/>
        <w:jc w:val="both"/>
        <w:rPr>
          <w:b/>
          <w:sz w:val="28"/>
          <w:szCs w:val="28"/>
          <w:lang w:val="ru-RU"/>
        </w:rPr>
      </w:pPr>
      <w:r>
        <w:rPr>
          <w:b/>
          <w:sz w:val="28"/>
          <w:szCs w:val="28"/>
          <w:lang w:val="ru-RU"/>
        </w:rPr>
        <w:t>2.5.</w:t>
      </w:r>
      <w:r w:rsidRPr="00B04A40">
        <w:rPr>
          <w:b/>
          <w:sz w:val="28"/>
          <w:szCs w:val="28"/>
          <w:lang w:val="ru-RU"/>
        </w:rPr>
        <w:t xml:space="preserve"> Н</w:t>
      </w:r>
      <w:r>
        <w:rPr>
          <w:b/>
          <w:sz w:val="28"/>
          <w:szCs w:val="28"/>
          <w:lang w:val="ru-RU"/>
        </w:rPr>
        <w:t xml:space="preserve">ЕКОТОРЫЕ ПОДХОДЫ К СОСТАВЛЕНИЮ НОМЕНКЛАТУРЫ ДЕЛ  </w:t>
      </w:r>
    </w:p>
    <w:p w:rsidR="00E3430F" w:rsidRDefault="00E3430F" w:rsidP="00E3430F">
      <w:pPr>
        <w:shd w:val="clear" w:color="auto" w:fill="FFFFFF"/>
        <w:spacing w:line="276" w:lineRule="auto"/>
        <w:ind w:firstLine="709"/>
        <w:jc w:val="both"/>
        <w:rPr>
          <w:rFonts w:cs="Times New Roman"/>
          <w:sz w:val="28"/>
          <w:szCs w:val="28"/>
          <w:lang w:val="ru-RU"/>
        </w:rPr>
      </w:pPr>
      <w:r>
        <w:rPr>
          <w:rFonts w:cs="Times New Roman"/>
          <w:sz w:val="28"/>
          <w:szCs w:val="28"/>
          <w:lang w:val="ru-RU"/>
        </w:rPr>
        <w:t>В основе делопроизводства первичной, местной (городской, районной), региональной (межрегиональной) организации Профсоюза лежит номенклатура дел.</w:t>
      </w:r>
    </w:p>
    <w:p w:rsidR="00E3430F" w:rsidRPr="00E55BCD" w:rsidRDefault="00E3430F" w:rsidP="00E3430F">
      <w:pPr>
        <w:spacing w:line="276" w:lineRule="auto"/>
        <w:ind w:firstLine="765"/>
        <w:jc w:val="both"/>
        <w:rPr>
          <w:color w:val="auto"/>
          <w:sz w:val="28"/>
          <w:szCs w:val="28"/>
          <w:lang w:val="ru-RU"/>
        </w:rPr>
      </w:pPr>
      <w:r w:rsidRPr="00E55BCD">
        <w:rPr>
          <w:color w:val="auto"/>
          <w:sz w:val="28"/>
          <w:szCs w:val="28"/>
          <w:lang w:val="ru-RU"/>
        </w:rPr>
        <w:t>Комитет (совет) организации Профсоюза ежегодно до 15 декабря составляет перечень дел по установленной вышестоящим профсоюзным органом  форме и утверждает номенклатуру дел, которая вводится с 1 января следующего года (п.5.3 Правил по ведению делопроизводства в организациях Профсоюза).</w:t>
      </w:r>
    </w:p>
    <w:p w:rsidR="00E3430F" w:rsidRDefault="00E3430F" w:rsidP="00E3430F">
      <w:pPr>
        <w:autoSpaceDE w:val="0"/>
        <w:spacing w:line="276" w:lineRule="auto"/>
        <w:ind w:firstLine="709"/>
        <w:jc w:val="both"/>
        <w:rPr>
          <w:color w:val="auto"/>
          <w:sz w:val="28"/>
          <w:szCs w:val="28"/>
          <w:lang w:val="ru-RU"/>
        </w:rPr>
      </w:pPr>
      <w:r>
        <w:rPr>
          <w:color w:val="auto"/>
          <w:sz w:val="28"/>
          <w:szCs w:val="28"/>
          <w:lang w:val="ru-RU"/>
        </w:rPr>
        <w:t xml:space="preserve">Номенклатура дел разрабатывается исходя из полномочий выборных профсоюзных органов, определённых Уставом Профсоюза,  Общим положением о первичной или территориальной организации Профсоюза. </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При необходимости изменения и дополнения в номенклатуру дел могут вноситься в любое время по мере необходимости.</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Номенклатура дел разрабатывается исходя из основных направлений профсо</w:t>
      </w:r>
      <w:r>
        <w:rPr>
          <w:rFonts w:eastAsia="Times New Roman" w:cs="Times New Roman"/>
          <w:spacing w:val="-1"/>
          <w:sz w:val="28"/>
          <w:szCs w:val="28"/>
          <w:lang w:val="ru-RU"/>
        </w:rPr>
        <w:t>юзной работы и представляет собой перечень конкретных дел, сис</w:t>
      </w:r>
      <w:r>
        <w:rPr>
          <w:rFonts w:eastAsia="Times New Roman" w:cs="Times New Roman"/>
          <w:spacing w:val="-1"/>
          <w:sz w:val="28"/>
          <w:szCs w:val="28"/>
          <w:lang w:val="ru-RU"/>
        </w:rPr>
        <w:softHyphen/>
      </w:r>
      <w:r>
        <w:rPr>
          <w:rFonts w:eastAsia="Times New Roman" w:cs="Times New Roman"/>
          <w:sz w:val="28"/>
          <w:szCs w:val="28"/>
          <w:lang w:val="ru-RU"/>
        </w:rPr>
        <w:t>тематизированных в определенной последовательности, с указанием сроков их хранения.</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lastRenderedPageBreak/>
        <w:t>Исчисление срока хранения документов производится на календарный год с января.</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Каждое дело, включенное в номенклатуру, должно иметь свой номер (индекс), состоящий из цифрового обоз</w:t>
      </w:r>
      <w:r>
        <w:rPr>
          <w:rFonts w:eastAsia="Times New Roman" w:cs="Times New Roman"/>
          <w:sz w:val="28"/>
          <w:szCs w:val="28"/>
          <w:lang w:val="ru-RU"/>
        </w:rPr>
        <w:softHyphen/>
        <w:t>начения раздела работы и порядкового номер дела, например, 01—02 (01 — нормативные документы; 02 — положение об организации профсоюза; 02—01 (02 – организационная работа; 01 – перспективные и текущие планы работы профсоюзного комитета); 04-01 (04-социальное партнерство; 01 – коллективный договор) и т.д.</w:t>
      </w:r>
    </w:p>
    <w:p w:rsidR="00E3430F" w:rsidRDefault="00E3430F" w:rsidP="00E3430F">
      <w:pPr>
        <w:autoSpaceDE w:val="0"/>
        <w:ind w:firstLine="709"/>
        <w:jc w:val="both"/>
        <w:rPr>
          <w:sz w:val="28"/>
          <w:szCs w:val="28"/>
          <w:lang w:val="ru-RU"/>
        </w:rPr>
      </w:pPr>
      <w:r>
        <w:rPr>
          <w:sz w:val="28"/>
          <w:szCs w:val="28"/>
          <w:lang w:val="ru-RU"/>
        </w:rPr>
        <w:t>Названиями разделов номенклатуры дел,  как правило, являются основные направления деятельности (могут являться также названия структурных подразделений или постоянных комиссий профсоюзных комитетов).</w:t>
      </w:r>
    </w:p>
    <w:p w:rsidR="00E3430F" w:rsidRDefault="00E3430F" w:rsidP="00E3430F">
      <w:pPr>
        <w:autoSpaceDE w:val="0"/>
        <w:ind w:firstLine="709"/>
        <w:jc w:val="both"/>
        <w:rPr>
          <w:sz w:val="28"/>
          <w:szCs w:val="28"/>
          <w:lang w:val="ru-RU"/>
        </w:rPr>
      </w:pPr>
      <w:r>
        <w:rPr>
          <w:sz w:val="28"/>
          <w:szCs w:val="28"/>
          <w:lang w:val="ru-RU"/>
        </w:rPr>
        <w:t>Графы номенклатуры дел заполняются следующим образом.</w:t>
      </w:r>
    </w:p>
    <w:p w:rsidR="00E3430F" w:rsidRDefault="00E3430F" w:rsidP="00E3430F">
      <w:pPr>
        <w:autoSpaceDE w:val="0"/>
        <w:ind w:firstLine="709"/>
        <w:jc w:val="both"/>
        <w:rPr>
          <w:sz w:val="28"/>
          <w:szCs w:val="28"/>
          <w:lang w:val="ru-RU"/>
        </w:rPr>
      </w:pPr>
      <w:r>
        <w:rPr>
          <w:sz w:val="28"/>
          <w:szCs w:val="28"/>
          <w:lang w:val="ru-RU"/>
        </w:rPr>
        <w:t>В первой графе проставляется номер (индекс) дела, который состоит из  цифрового обозначения раздела (направления деятельности) и порядкового номера заголовка дела по номенклатуре в пределах направления деятельности. Индексы дел обозначаются арабскими цифрами. Например: 04-01, где 04 –</w:t>
      </w:r>
      <w:r>
        <w:rPr>
          <w:sz w:val="28"/>
          <w:szCs w:val="28"/>
        </w:rPr>
        <w:t> </w:t>
      </w:r>
      <w:r>
        <w:rPr>
          <w:sz w:val="28"/>
          <w:szCs w:val="28"/>
          <w:lang w:val="ru-RU"/>
        </w:rPr>
        <w:t>обозначение деятельности организации Профсоюза по социальному партнерству, а 01 - порядковый номер заголовка дела по номенклатуре в разделе «социальное партнерство» - например, коллективный договор.</w:t>
      </w:r>
    </w:p>
    <w:p w:rsidR="00E3430F" w:rsidRDefault="00E3430F" w:rsidP="00E3430F">
      <w:pPr>
        <w:autoSpaceDE w:val="0"/>
        <w:ind w:firstLine="709"/>
        <w:jc w:val="both"/>
        <w:rPr>
          <w:sz w:val="28"/>
          <w:szCs w:val="28"/>
          <w:lang w:val="ru-RU"/>
        </w:rPr>
      </w:pPr>
      <w:r>
        <w:rPr>
          <w:sz w:val="28"/>
          <w:szCs w:val="28"/>
          <w:lang w:val="ru-RU"/>
        </w:rPr>
        <w:t>Порядок расположения заголовков внутри разделов номенклатуры дел определяется исходя из необходимости организации работы или анализа материалов и др., например, 04-02 (04 - социальное партнерство, 02 – материалы комиссии по переговорам и т.д.). Вначале располагаются заголовки дел, содержащих организационно-распорядительную документацию по данному направлению деятельности, а затем заголовки дел, содержащих плановые и отчетные документы, переписку по этому направлению и т. д.</w:t>
      </w:r>
    </w:p>
    <w:p w:rsidR="00E3430F" w:rsidRDefault="00E3430F" w:rsidP="00E3430F">
      <w:pPr>
        <w:autoSpaceDE w:val="0"/>
        <w:ind w:firstLine="709"/>
        <w:jc w:val="both"/>
        <w:rPr>
          <w:sz w:val="28"/>
          <w:szCs w:val="28"/>
          <w:lang w:val="ru-RU"/>
        </w:rPr>
      </w:pPr>
      <w:r>
        <w:rPr>
          <w:sz w:val="28"/>
          <w:szCs w:val="28"/>
          <w:lang w:val="ru-RU"/>
        </w:rPr>
        <w:t>Естественно, заголовки дел могут уточняться в процессе оформления дел.</w:t>
      </w:r>
    </w:p>
    <w:p w:rsidR="00E3430F" w:rsidRDefault="00E3430F" w:rsidP="00E3430F">
      <w:pPr>
        <w:autoSpaceDE w:val="0"/>
        <w:ind w:firstLine="709"/>
        <w:jc w:val="both"/>
        <w:rPr>
          <w:sz w:val="28"/>
          <w:szCs w:val="28"/>
          <w:lang w:val="ru-RU"/>
        </w:rPr>
      </w:pPr>
      <w:r>
        <w:rPr>
          <w:sz w:val="28"/>
          <w:szCs w:val="28"/>
          <w:lang w:val="ru-RU"/>
        </w:rPr>
        <w:t>Третья графа заполняется по окончании календарного года. В четвёртой графе указывается срок хранения дела, согласованный (при необходимости) с архивной службой.</w:t>
      </w:r>
    </w:p>
    <w:p w:rsidR="00E3430F" w:rsidRDefault="00E3430F" w:rsidP="00E3430F">
      <w:pPr>
        <w:shd w:val="clear" w:color="auto" w:fill="FFFFFF"/>
        <w:ind w:firstLine="709"/>
        <w:jc w:val="both"/>
        <w:rPr>
          <w:rFonts w:cs="Times New Roman"/>
          <w:spacing w:val="-1"/>
          <w:sz w:val="28"/>
          <w:szCs w:val="28"/>
          <w:lang w:val="ru-RU"/>
        </w:rPr>
      </w:pPr>
      <w:r>
        <w:rPr>
          <w:rFonts w:cs="Times New Roman"/>
          <w:spacing w:val="-1"/>
          <w:sz w:val="28"/>
          <w:szCs w:val="28"/>
          <w:lang w:val="ru-RU"/>
        </w:rPr>
        <w:t>Делопроизводство в профсоюзных организациях структурных подразделений образовательных учреждений (профбюро), профгруппах ведётся в соответствии с порядком устанавливаемым профсоюзным комитетом первичной профсоюзной организации (</w:t>
      </w:r>
      <w:r w:rsidRPr="00460653">
        <w:rPr>
          <w:rFonts w:cs="Times New Roman"/>
          <w:i/>
          <w:spacing w:val="-1"/>
          <w:sz w:val="28"/>
          <w:szCs w:val="28"/>
          <w:lang w:val="ru-RU"/>
        </w:rPr>
        <w:t>эффективной формой делопроизводства в профгрупп</w:t>
      </w:r>
      <w:r>
        <w:rPr>
          <w:rFonts w:cs="Times New Roman"/>
          <w:i/>
          <w:spacing w:val="-1"/>
          <w:sz w:val="28"/>
          <w:szCs w:val="28"/>
          <w:lang w:val="ru-RU"/>
        </w:rPr>
        <w:t>е</w:t>
      </w:r>
      <w:r w:rsidRPr="00460653">
        <w:rPr>
          <w:rFonts w:cs="Times New Roman"/>
          <w:i/>
          <w:spacing w:val="-1"/>
          <w:sz w:val="28"/>
          <w:szCs w:val="28"/>
          <w:lang w:val="ru-RU"/>
        </w:rPr>
        <w:t xml:space="preserve"> </w:t>
      </w:r>
      <w:r>
        <w:rPr>
          <w:rFonts w:cs="Times New Roman"/>
          <w:i/>
          <w:spacing w:val="-1"/>
          <w:sz w:val="28"/>
          <w:szCs w:val="28"/>
          <w:lang w:val="ru-RU"/>
        </w:rPr>
        <w:t>является</w:t>
      </w:r>
      <w:r w:rsidRPr="00460653">
        <w:rPr>
          <w:rFonts w:cs="Times New Roman"/>
          <w:i/>
          <w:spacing w:val="-1"/>
          <w:sz w:val="28"/>
          <w:szCs w:val="28"/>
          <w:lang w:val="ru-RU"/>
        </w:rPr>
        <w:t xml:space="preserve"> Дневник профгрупорга</w:t>
      </w:r>
      <w:r>
        <w:rPr>
          <w:rFonts w:cs="Times New Roman"/>
          <w:spacing w:val="-1"/>
          <w:sz w:val="28"/>
          <w:szCs w:val="28"/>
          <w:lang w:val="ru-RU"/>
        </w:rPr>
        <w:t>).</w:t>
      </w:r>
    </w:p>
    <w:p w:rsidR="00E3430F" w:rsidRDefault="00E3430F" w:rsidP="00E3430F">
      <w:pPr>
        <w:autoSpaceDE w:val="0"/>
        <w:ind w:firstLine="709"/>
        <w:jc w:val="both"/>
        <w:rPr>
          <w:b/>
          <w:sz w:val="28"/>
          <w:szCs w:val="28"/>
          <w:lang w:val="ru-RU"/>
        </w:rPr>
      </w:pPr>
    </w:p>
    <w:p w:rsidR="00E3430F" w:rsidRDefault="00E3430F" w:rsidP="00E3430F">
      <w:pPr>
        <w:autoSpaceDE w:val="0"/>
        <w:ind w:firstLine="709"/>
        <w:jc w:val="both"/>
        <w:rPr>
          <w:b/>
          <w:sz w:val="28"/>
          <w:szCs w:val="28"/>
          <w:lang w:val="ru-RU"/>
        </w:rPr>
      </w:pPr>
    </w:p>
    <w:p w:rsidR="00E3430F" w:rsidRDefault="00E3430F" w:rsidP="00E3430F">
      <w:pPr>
        <w:autoSpaceDE w:val="0"/>
        <w:ind w:firstLine="709"/>
        <w:jc w:val="both"/>
        <w:rPr>
          <w:b/>
          <w:sz w:val="28"/>
          <w:szCs w:val="28"/>
          <w:lang w:val="ru-RU"/>
        </w:rPr>
      </w:pPr>
      <w:r>
        <w:rPr>
          <w:b/>
          <w:sz w:val="28"/>
          <w:szCs w:val="28"/>
          <w:lang w:val="ru-RU"/>
        </w:rPr>
        <w:t>2.6.</w:t>
      </w:r>
      <w:r w:rsidRPr="00B04A40">
        <w:rPr>
          <w:b/>
          <w:sz w:val="28"/>
          <w:szCs w:val="28"/>
          <w:lang w:val="ru-RU"/>
        </w:rPr>
        <w:t xml:space="preserve"> Ф</w:t>
      </w:r>
      <w:r>
        <w:rPr>
          <w:b/>
          <w:sz w:val="28"/>
          <w:szCs w:val="28"/>
          <w:lang w:val="ru-RU"/>
        </w:rPr>
        <w:t xml:space="preserve">ОРМИРОВАНИЕ ДЕЛ </w:t>
      </w:r>
    </w:p>
    <w:p w:rsidR="00E3430F" w:rsidRDefault="00E3430F" w:rsidP="00E3430F">
      <w:pPr>
        <w:autoSpaceDE w:val="0"/>
        <w:ind w:firstLine="709"/>
        <w:jc w:val="both"/>
        <w:rPr>
          <w:sz w:val="28"/>
          <w:szCs w:val="28"/>
          <w:lang w:val="ru-RU"/>
        </w:rPr>
      </w:pPr>
      <w:r>
        <w:rPr>
          <w:sz w:val="28"/>
          <w:szCs w:val="28"/>
          <w:lang w:val="ru-RU"/>
        </w:rPr>
        <w:t xml:space="preserve">При формировании дел необходимо соблюдать следующие правила: помещать в дело только исполненные и оформленные документы в соответствии с заголовками дел,  раздельно формировать в дела документы постоянного и временного сроков хранения. </w:t>
      </w:r>
    </w:p>
    <w:p w:rsidR="00E3430F" w:rsidRDefault="00E3430F" w:rsidP="00E3430F">
      <w:pPr>
        <w:autoSpaceDE w:val="0"/>
        <w:ind w:firstLine="709"/>
        <w:jc w:val="both"/>
        <w:rPr>
          <w:sz w:val="28"/>
          <w:szCs w:val="28"/>
          <w:lang w:val="ru-RU"/>
        </w:rPr>
      </w:pPr>
      <w:r>
        <w:rPr>
          <w:sz w:val="28"/>
          <w:szCs w:val="28"/>
          <w:lang w:val="ru-RU"/>
        </w:rPr>
        <w:t xml:space="preserve">Номер дела, в которое должен быть подшит документ, определяет </w:t>
      </w:r>
      <w:r>
        <w:rPr>
          <w:sz w:val="28"/>
          <w:szCs w:val="28"/>
          <w:lang w:val="ru-RU"/>
        </w:rPr>
        <w:lastRenderedPageBreak/>
        <w:t>исполнитель (профсоюзный работник, активист) по номенклатуре. На документе проставляются: отметка «В дело», дата и подпись председателя организации Профсоюза или руководителя структурного подразделения (отдела, постоянной комиссии).</w:t>
      </w:r>
    </w:p>
    <w:p w:rsidR="00E3430F" w:rsidRPr="007A2CC2" w:rsidRDefault="00E3430F" w:rsidP="00E3430F">
      <w:pPr>
        <w:pStyle w:val="HTML"/>
        <w:shd w:val="clear" w:color="auto" w:fill="FFFFFF"/>
        <w:tabs>
          <w:tab w:val="left" w:pos="709"/>
        </w:tabs>
        <w:jc w:val="both"/>
        <w:rPr>
          <w:rFonts w:ascii="Times New Roman" w:hAnsi="Times New Roman"/>
          <w:color w:val="000000"/>
          <w:sz w:val="28"/>
          <w:szCs w:val="28"/>
        </w:rPr>
      </w:pPr>
      <w:r>
        <w:rPr>
          <w:rFonts w:ascii="Times New Roman" w:hAnsi="Times New Roman"/>
          <w:color w:val="000000"/>
          <w:sz w:val="28"/>
          <w:szCs w:val="28"/>
        </w:rPr>
        <w:tab/>
      </w:r>
      <w:r w:rsidRPr="007A2CC2">
        <w:rPr>
          <w:rFonts w:ascii="Times New Roman" w:hAnsi="Times New Roman"/>
          <w:color w:val="000000"/>
          <w:sz w:val="28"/>
          <w:szCs w:val="28"/>
        </w:rPr>
        <w:t>В зависимости  от  сроков  хранения  проводится   полное   или   частичное оформление   дел.   Дела   постоянного,  долговременного   хранения и по личному составу подлежат полному оформлению, которое   предусматривает: подшивку  или  переплет дела;  нумерацию листов в   деле;  составление,   в необходимых случаях,   внутренней   описи  документов и оформление реквизитов обложки дела (при сдаче в государственный архив).</w:t>
      </w:r>
    </w:p>
    <w:p w:rsidR="00E3430F" w:rsidRPr="007A2CC2" w:rsidRDefault="00E3430F" w:rsidP="00E3430F">
      <w:pPr>
        <w:pStyle w:val="HTML"/>
        <w:shd w:val="clear" w:color="auto" w:fill="FFFFFF"/>
        <w:tabs>
          <w:tab w:val="left" w:pos="709"/>
        </w:tabs>
        <w:jc w:val="both"/>
        <w:rPr>
          <w:rFonts w:ascii="Times New Roman" w:hAnsi="Times New Roman"/>
          <w:color w:val="000000"/>
          <w:sz w:val="28"/>
          <w:szCs w:val="28"/>
        </w:rPr>
      </w:pPr>
      <w:r w:rsidRPr="007A2CC2">
        <w:rPr>
          <w:rFonts w:ascii="Times New Roman" w:hAnsi="Times New Roman"/>
          <w:color w:val="000000"/>
          <w:sz w:val="28"/>
          <w:szCs w:val="28"/>
        </w:rPr>
        <w:t xml:space="preserve">       </w:t>
      </w:r>
      <w:r>
        <w:rPr>
          <w:rFonts w:ascii="Times New Roman" w:hAnsi="Times New Roman"/>
          <w:color w:val="000000"/>
          <w:sz w:val="28"/>
          <w:szCs w:val="28"/>
        </w:rPr>
        <w:tab/>
      </w:r>
      <w:r w:rsidRPr="007A2CC2">
        <w:rPr>
          <w:rFonts w:ascii="Times New Roman" w:hAnsi="Times New Roman"/>
          <w:color w:val="000000"/>
          <w:sz w:val="28"/>
          <w:szCs w:val="28"/>
        </w:rPr>
        <w:t>Дела временного (до   10   лет   включительно)  хранения  не   подшиваются, листы в них не нумеруются, документы в них хранятся в   скоросшивателях.</w:t>
      </w:r>
    </w:p>
    <w:p w:rsidR="00E3430F" w:rsidRDefault="00E3430F" w:rsidP="00E3430F">
      <w:pPr>
        <w:autoSpaceDE w:val="0"/>
        <w:ind w:firstLine="709"/>
        <w:jc w:val="both"/>
        <w:rPr>
          <w:sz w:val="28"/>
          <w:szCs w:val="28"/>
          <w:lang w:val="ru-RU"/>
        </w:rPr>
      </w:pPr>
      <w:r>
        <w:rPr>
          <w:sz w:val="28"/>
          <w:szCs w:val="28"/>
          <w:lang w:val="ru-RU"/>
        </w:rPr>
        <w:t xml:space="preserve">Протоколы заседаний профсоюзных органов, по сути, являющиеся документами постоянного хранения,  в деле располагаются в хронологическом порядке по номерам.  Документы к протоколам (вспомогательные материалы, таблицы, справки и т.д.), сгруппированные в отдельные дела, систематизируются по номерам протоколов. </w:t>
      </w:r>
    </w:p>
    <w:p w:rsidR="00E3430F" w:rsidRDefault="00E3430F" w:rsidP="00E3430F">
      <w:pPr>
        <w:autoSpaceDE w:val="0"/>
        <w:ind w:firstLine="709"/>
        <w:jc w:val="both"/>
        <w:rPr>
          <w:sz w:val="28"/>
          <w:szCs w:val="28"/>
          <w:lang w:val="ru-RU"/>
        </w:rPr>
      </w:pPr>
      <w:r>
        <w:rPr>
          <w:sz w:val="28"/>
          <w:szCs w:val="28"/>
          <w:lang w:val="ru-RU"/>
        </w:rPr>
        <w:t>Распорядительные документы группируются в дела по видам (постановления вышестоящих профорганов, собственные постановления и т.д.). Уставы, положения, инструкции, утвержденные распорядительными документами, являются приложениями к ним и группируются вместе с постановлениями.</w:t>
      </w:r>
    </w:p>
    <w:p w:rsidR="00E3430F" w:rsidRDefault="00E3430F" w:rsidP="00E3430F">
      <w:pPr>
        <w:autoSpaceDE w:val="0"/>
        <w:ind w:firstLine="709"/>
        <w:jc w:val="both"/>
        <w:rPr>
          <w:sz w:val="28"/>
          <w:szCs w:val="28"/>
          <w:lang w:val="ru-RU"/>
        </w:rPr>
      </w:pPr>
      <w:r>
        <w:rPr>
          <w:sz w:val="28"/>
          <w:szCs w:val="28"/>
          <w:lang w:val="ru-RU"/>
        </w:rPr>
        <w:t>Распоряжения председателя  оперативного характера (о командировках, отпусках) формируются в отдельное дело.</w:t>
      </w:r>
    </w:p>
    <w:p w:rsidR="00E3430F" w:rsidRDefault="00E3430F" w:rsidP="00E3430F">
      <w:pPr>
        <w:autoSpaceDE w:val="0"/>
        <w:ind w:firstLine="709"/>
        <w:jc w:val="both"/>
        <w:rPr>
          <w:sz w:val="28"/>
          <w:szCs w:val="28"/>
          <w:lang w:val="ru-RU"/>
        </w:rPr>
      </w:pPr>
      <w:r>
        <w:rPr>
          <w:sz w:val="28"/>
          <w:szCs w:val="28"/>
          <w:lang w:val="ru-RU"/>
        </w:rPr>
        <w:t>Утвержденные планы работы профсоюзных комитетов (советов), отчеты, сметы, иные документы группируются отдельно от проектов.</w:t>
      </w:r>
    </w:p>
    <w:p w:rsidR="00E3430F" w:rsidRDefault="00E3430F" w:rsidP="00E3430F">
      <w:pPr>
        <w:autoSpaceDE w:val="0"/>
        <w:ind w:firstLine="709"/>
        <w:jc w:val="both"/>
        <w:rPr>
          <w:sz w:val="28"/>
          <w:szCs w:val="28"/>
          <w:lang w:val="ru-RU"/>
        </w:rPr>
      </w:pPr>
      <w:r>
        <w:rPr>
          <w:sz w:val="28"/>
          <w:szCs w:val="28"/>
          <w:lang w:val="ru-RU"/>
        </w:rPr>
        <w:t>Письма и заявления членов Профсоюза и документы по их рассмотрению и исполнению группируются отдельно.</w:t>
      </w:r>
    </w:p>
    <w:p w:rsidR="00E3430F" w:rsidRDefault="00E3430F" w:rsidP="00E3430F">
      <w:pPr>
        <w:autoSpaceDE w:val="0"/>
        <w:ind w:firstLine="709"/>
        <w:jc w:val="both"/>
        <w:rPr>
          <w:sz w:val="28"/>
          <w:szCs w:val="28"/>
          <w:lang w:val="ru-RU"/>
        </w:rPr>
      </w:pPr>
      <w:r>
        <w:rPr>
          <w:sz w:val="28"/>
          <w:szCs w:val="28"/>
          <w:lang w:val="ru-RU"/>
        </w:rPr>
        <w:t>Переписка группируется, как правило, в хронологической последовательности, документ-ответ помещается за документом-запросом. При возобновлении переписки по определенному вопросу, начавшейся в предыдущем году, документы включаются в дело текущего года с указанием индекса дела предыдущего года.</w:t>
      </w:r>
    </w:p>
    <w:p w:rsidR="00E3430F" w:rsidRDefault="00E3430F" w:rsidP="00E3430F">
      <w:pPr>
        <w:autoSpaceDE w:val="0"/>
        <w:ind w:firstLine="709"/>
        <w:jc w:val="both"/>
        <w:rPr>
          <w:sz w:val="28"/>
          <w:szCs w:val="28"/>
          <w:lang w:val="ru-RU"/>
        </w:rPr>
      </w:pPr>
      <w:r>
        <w:rPr>
          <w:sz w:val="28"/>
          <w:szCs w:val="28"/>
          <w:lang w:val="ru-RU"/>
        </w:rPr>
        <w:t>В дела группируются документы одного  календарного года. Исключение составляют переходящие дела, в которые группируются документы за несколько лет (например, личные дела).</w:t>
      </w:r>
    </w:p>
    <w:p w:rsidR="00E3430F" w:rsidRDefault="00E3430F" w:rsidP="00E3430F">
      <w:pPr>
        <w:autoSpaceDE w:val="0"/>
        <w:ind w:firstLine="709"/>
        <w:jc w:val="both"/>
        <w:rPr>
          <w:sz w:val="28"/>
          <w:szCs w:val="28"/>
          <w:lang w:val="ru-RU"/>
        </w:rPr>
      </w:pPr>
      <w:r>
        <w:rPr>
          <w:sz w:val="28"/>
          <w:szCs w:val="28"/>
          <w:lang w:val="ru-RU"/>
        </w:rPr>
        <w:t>Каждое дело должно содержать не более 250 листов (30-40 мм толщины).</w:t>
      </w:r>
    </w:p>
    <w:p w:rsidR="00E3430F" w:rsidRDefault="00E3430F" w:rsidP="00E3430F">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r>
        <w:rPr>
          <w:rFonts w:eastAsia="Times New Roman" w:cs="Times New Roman"/>
          <w:sz w:val="28"/>
          <w:szCs w:val="28"/>
          <w:lang w:val="ru-RU" w:eastAsia="ru-RU"/>
        </w:rPr>
        <w:tab/>
      </w:r>
    </w:p>
    <w:p w:rsidR="00E3430F" w:rsidRPr="00B04A40" w:rsidRDefault="00E3430F" w:rsidP="00E3430F">
      <w:pPr>
        <w:shd w:val="clear" w:color="auto" w:fill="FFFFFF"/>
        <w:ind w:firstLine="709"/>
        <w:jc w:val="both"/>
        <w:rPr>
          <w:rFonts w:cs="Times New Roman"/>
          <w:b/>
          <w:bCs/>
          <w:sz w:val="28"/>
          <w:szCs w:val="28"/>
          <w:lang w:val="ru-RU"/>
        </w:rPr>
      </w:pPr>
      <w:r>
        <w:rPr>
          <w:rFonts w:cs="Times New Roman"/>
          <w:b/>
          <w:bCs/>
          <w:sz w:val="28"/>
          <w:szCs w:val="28"/>
          <w:lang w:val="ru-RU"/>
        </w:rPr>
        <w:t>2.7.</w:t>
      </w:r>
      <w:r w:rsidRPr="00B04A40">
        <w:rPr>
          <w:rFonts w:cs="Times New Roman"/>
          <w:b/>
          <w:bCs/>
          <w:sz w:val="28"/>
          <w:szCs w:val="28"/>
          <w:lang w:val="ru-RU"/>
        </w:rPr>
        <w:t xml:space="preserve"> Р</w:t>
      </w:r>
      <w:r>
        <w:rPr>
          <w:rFonts w:cs="Times New Roman"/>
          <w:b/>
          <w:bCs/>
          <w:sz w:val="28"/>
          <w:szCs w:val="28"/>
          <w:lang w:val="ru-RU"/>
        </w:rPr>
        <w:t xml:space="preserve">АЗРАБОТКА ДОЛЖНОСТНОЙ ИНСТРУКЦИИ </w:t>
      </w:r>
    </w:p>
    <w:p w:rsidR="00E3430F" w:rsidRDefault="00E3430F" w:rsidP="00E3430F">
      <w:pPr>
        <w:shd w:val="clear" w:color="auto" w:fill="FFFFFF"/>
        <w:ind w:firstLine="709"/>
        <w:jc w:val="both"/>
        <w:rPr>
          <w:rFonts w:eastAsia="Times New Roman" w:cs="Times New Roman"/>
          <w:sz w:val="28"/>
          <w:szCs w:val="28"/>
          <w:lang w:val="ru-RU"/>
        </w:rPr>
      </w:pPr>
      <w:r>
        <w:rPr>
          <w:rFonts w:eastAsia="Times New Roman" w:cs="Times New Roman"/>
          <w:bCs/>
          <w:sz w:val="28"/>
          <w:szCs w:val="28"/>
          <w:lang w:val="ru-RU"/>
        </w:rPr>
        <w:t xml:space="preserve">Должностная инструкция </w:t>
      </w:r>
      <w:r>
        <w:rPr>
          <w:rFonts w:eastAsia="Times New Roman" w:cs="Times New Roman"/>
          <w:sz w:val="28"/>
          <w:szCs w:val="28"/>
          <w:lang w:val="ru-RU"/>
        </w:rPr>
        <w:t>определяет организационно-пра</w:t>
      </w:r>
      <w:r>
        <w:rPr>
          <w:rFonts w:eastAsia="Times New Roman" w:cs="Times New Roman"/>
          <w:sz w:val="28"/>
          <w:szCs w:val="28"/>
          <w:lang w:val="ru-RU"/>
        </w:rPr>
        <w:softHyphen/>
        <w:t xml:space="preserve">вовое положение штатного профсоюзного работника, четко разграничивая обязанности </w:t>
      </w:r>
      <w:r>
        <w:rPr>
          <w:rFonts w:eastAsia="Times New Roman" w:cs="Times New Roman"/>
          <w:bCs/>
          <w:sz w:val="28"/>
          <w:szCs w:val="28"/>
          <w:lang w:val="ru-RU"/>
        </w:rPr>
        <w:t xml:space="preserve">и </w:t>
      </w:r>
      <w:r>
        <w:rPr>
          <w:rFonts w:eastAsia="Times New Roman" w:cs="Times New Roman"/>
          <w:sz w:val="28"/>
          <w:szCs w:val="28"/>
          <w:lang w:val="ru-RU"/>
        </w:rPr>
        <w:t>права между сотрудниками.</w:t>
      </w:r>
    </w:p>
    <w:p w:rsidR="00E3430F" w:rsidRDefault="00E3430F" w:rsidP="00E3430F">
      <w:pPr>
        <w:shd w:val="clear" w:color="auto" w:fill="FFFFFF"/>
        <w:ind w:firstLine="709"/>
        <w:jc w:val="both"/>
        <w:rPr>
          <w:rFonts w:eastAsia="Times New Roman" w:cs="Times New Roman"/>
          <w:spacing w:val="-1"/>
          <w:sz w:val="28"/>
          <w:szCs w:val="28"/>
          <w:lang w:val="ru-RU"/>
        </w:rPr>
      </w:pPr>
      <w:r>
        <w:rPr>
          <w:rFonts w:eastAsia="Times New Roman" w:cs="Times New Roman"/>
          <w:sz w:val="28"/>
          <w:szCs w:val="28"/>
          <w:lang w:val="ru-RU"/>
        </w:rPr>
        <w:t xml:space="preserve">Инструкция служит отправной точкой при оценке деятельности работников </w:t>
      </w:r>
      <w:r>
        <w:rPr>
          <w:rFonts w:eastAsia="Times New Roman" w:cs="Times New Roman"/>
          <w:sz w:val="28"/>
          <w:szCs w:val="28"/>
          <w:lang w:val="ru-RU"/>
        </w:rPr>
        <w:lastRenderedPageBreak/>
        <w:t xml:space="preserve">и применению к ним мер воздействия. При разработке должностных инструкций для работников аппарата профсоюзной организации председатель профсоюзной организации </w:t>
      </w:r>
      <w:r>
        <w:rPr>
          <w:rFonts w:eastAsia="Times New Roman" w:cs="Times New Roman"/>
          <w:spacing w:val="-1"/>
          <w:sz w:val="28"/>
          <w:szCs w:val="28"/>
          <w:lang w:val="ru-RU"/>
        </w:rPr>
        <w:t>должен основываться на Общем положении об организации Профсоюза и тех задачах, которые стоят перед организацией Профсоюза и её аппаратом.</w:t>
      </w:r>
    </w:p>
    <w:p w:rsidR="00E3430F" w:rsidRDefault="00E3430F" w:rsidP="00E3430F">
      <w:pPr>
        <w:shd w:val="clear" w:color="auto" w:fill="FFFFFF"/>
        <w:ind w:firstLine="709"/>
        <w:jc w:val="both"/>
        <w:rPr>
          <w:rFonts w:eastAsia="Times New Roman" w:cs="Times New Roman"/>
          <w:sz w:val="28"/>
          <w:szCs w:val="28"/>
          <w:lang w:val="ru-RU"/>
        </w:rPr>
      </w:pPr>
      <w:r>
        <w:rPr>
          <w:rFonts w:eastAsia="Times New Roman" w:cs="Times New Roman"/>
          <w:sz w:val="28"/>
          <w:szCs w:val="28"/>
          <w:lang w:val="ru-RU"/>
        </w:rPr>
        <w:t xml:space="preserve">Должностная инструкция, как правило, содержит следующие реквизиты: наименование организации, название документа, дату, </w:t>
      </w:r>
      <w:r>
        <w:rPr>
          <w:rFonts w:eastAsia="Times New Roman" w:cs="Times New Roman"/>
          <w:spacing w:val="-3"/>
          <w:sz w:val="28"/>
          <w:szCs w:val="28"/>
          <w:lang w:val="ru-RU"/>
        </w:rPr>
        <w:t xml:space="preserve">гриф утверждения, текст, подпись, </w:t>
      </w:r>
      <w:r>
        <w:rPr>
          <w:rFonts w:eastAsia="Times New Roman" w:cs="Times New Roman"/>
          <w:bCs/>
          <w:spacing w:val="-3"/>
          <w:sz w:val="28"/>
          <w:szCs w:val="28"/>
          <w:lang w:val="ru-RU"/>
        </w:rPr>
        <w:t>визы, от</w:t>
      </w:r>
      <w:r>
        <w:rPr>
          <w:rFonts w:eastAsia="Times New Roman" w:cs="Times New Roman"/>
          <w:sz w:val="28"/>
          <w:szCs w:val="28"/>
          <w:lang w:val="ru-RU"/>
        </w:rPr>
        <w:t>метку об ознакомлении с инструкцией.</w:t>
      </w:r>
    </w:p>
    <w:p w:rsidR="00E3430F" w:rsidRPr="00343799" w:rsidRDefault="00E3430F" w:rsidP="00E3430F">
      <w:pPr>
        <w:shd w:val="clear" w:color="auto" w:fill="FFFFFF"/>
        <w:ind w:firstLine="709"/>
        <w:jc w:val="both"/>
        <w:rPr>
          <w:rFonts w:eastAsia="Times New Roman" w:cs="Times New Roman"/>
          <w:b/>
          <w:sz w:val="28"/>
          <w:szCs w:val="28"/>
          <w:lang w:val="ru-RU"/>
        </w:rPr>
      </w:pPr>
      <w:r w:rsidRPr="00343799">
        <w:rPr>
          <w:rFonts w:eastAsia="Times New Roman" w:cs="Times New Roman"/>
          <w:b/>
          <w:sz w:val="28"/>
          <w:szCs w:val="28"/>
          <w:lang w:val="ru-RU"/>
        </w:rPr>
        <w:t xml:space="preserve">Должностная инструкция обычно имеет </w:t>
      </w:r>
      <w:r w:rsidRPr="00343799">
        <w:rPr>
          <w:rFonts w:eastAsia="Times New Roman" w:cs="Times New Roman"/>
          <w:b/>
          <w:color w:val="auto"/>
          <w:sz w:val="28"/>
          <w:szCs w:val="28"/>
          <w:lang w:val="ru-RU"/>
        </w:rPr>
        <w:t>7 основных</w:t>
      </w:r>
      <w:r w:rsidRPr="00343799">
        <w:rPr>
          <w:rFonts w:eastAsia="Times New Roman" w:cs="Times New Roman"/>
          <w:b/>
          <w:sz w:val="28"/>
          <w:szCs w:val="28"/>
          <w:lang w:val="ru-RU"/>
        </w:rPr>
        <w:t xml:space="preserve"> разделов:</w:t>
      </w:r>
    </w:p>
    <w:p w:rsidR="00E3430F" w:rsidRDefault="00E3430F" w:rsidP="00E3430F">
      <w:pPr>
        <w:shd w:val="clear" w:color="auto" w:fill="FFFFFF"/>
        <w:tabs>
          <w:tab w:val="left" w:pos="571"/>
        </w:tabs>
        <w:ind w:firstLine="709"/>
        <w:jc w:val="both"/>
        <w:rPr>
          <w:rFonts w:eastAsia="Times New Roman" w:cs="Times New Roman"/>
          <w:sz w:val="28"/>
          <w:szCs w:val="28"/>
          <w:lang w:val="ru-RU"/>
        </w:rPr>
      </w:pPr>
      <w:r>
        <w:rPr>
          <w:rFonts w:eastAsia="Times New Roman" w:cs="Times New Roman"/>
          <w:spacing w:val="-4"/>
          <w:sz w:val="28"/>
          <w:szCs w:val="28"/>
          <w:lang w:val="ru-RU"/>
        </w:rPr>
        <w:t xml:space="preserve">общий; </w:t>
      </w:r>
      <w:r>
        <w:rPr>
          <w:rFonts w:eastAsia="Times New Roman" w:cs="Times New Roman"/>
          <w:sz w:val="28"/>
          <w:szCs w:val="28"/>
          <w:lang w:val="ru-RU"/>
        </w:rPr>
        <w:t xml:space="preserve">функции; обязанности; </w:t>
      </w:r>
      <w:r>
        <w:rPr>
          <w:rFonts w:eastAsia="Times New Roman" w:cs="Times New Roman"/>
          <w:spacing w:val="-7"/>
          <w:sz w:val="28"/>
          <w:szCs w:val="28"/>
          <w:lang w:val="ru-RU"/>
        </w:rPr>
        <w:t xml:space="preserve">права; </w:t>
      </w:r>
      <w:r>
        <w:rPr>
          <w:rFonts w:eastAsia="Times New Roman" w:cs="Times New Roman"/>
          <w:sz w:val="28"/>
          <w:szCs w:val="28"/>
          <w:lang w:val="ru-RU"/>
        </w:rPr>
        <w:t>ответственность; взаимоотношения; организация работы и оценка деятельности.</w:t>
      </w:r>
    </w:p>
    <w:p w:rsidR="00E3430F" w:rsidRPr="00343799" w:rsidRDefault="00E3430F" w:rsidP="00E3430F">
      <w:pPr>
        <w:shd w:val="clear" w:color="auto" w:fill="FFFFFF"/>
        <w:ind w:firstLine="709"/>
        <w:jc w:val="both"/>
        <w:rPr>
          <w:rFonts w:eastAsia="Times New Roman" w:cs="Times New Roman"/>
          <w:sz w:val="28"/>
          <w:szCs w:val="28"/>
        </w:rPr>
      </w:pPr>
      <w:r w:rsidRPr="00343799">
        <w:rPr>
          <w:rFonts w:eastAsia="Times New Roman" w:cs="Times New Roman"/>
          <w:sz w:val="28"/>
          <w:szCs w:val="28"/>
        </w:rPr>
        <w:t>В «</w:t>
      </w:r>
      <w:r w:rsidRPr="00343799">
        <w:rPr>
          <w:rFonts w:eastAsia="Times New Roman" w:cs="Times New Roman"/>
          <w:bCs/>
          <w:sz w:val="28"/>
          <w:szCs w:val="28"/>
        </w:rPr>
        <w:t xml:space="preserve">Общем разделе» </w:t>
      </w:r>
      <w:r w:rsidRPr="00343799">
        <w:rPr>
          <w:rFonts w:eastAsia="Times New Roman" w:cs="Times New Roman"/>
          <w:sz w:val="28"/>
          <w:szCs w:val="28"/>
        </w:rPr>
        <w:t>указываются:</w:t>
      </w:r>
    </w:p>
    <w:p w:rsidR="00E3430F" w:rsidRDefault="00E3430F" w:rsidP="00E3430F">
      <w:pPr>
        <w:numPr>
          <w:ilvl w:val="0"/>
          <w:numId w:val="17"/>
        </w:numPr>
        <w:shd w:val="clear" w:color="auto" w:fill="FFFFFF"/>
        <w:tabs>
          <w:tab w:val="left" w:pos="475"/>
        </w:tabs>
        <w:suppressAutoHyphens w:val="0"/>
        <w:autoSpaceDE w:val="0"/>
        <w:ind w:firstLine="709"/>
        <w:jc w:val="both"/>
        <w:rPr>
          <w:rFonts w:eastAsia="Times New Roman" w:cs="Times New Roman"/>
          <w:sz w:val="28"/>
          <w:szCs w:val="28"/>
        </w:rPr>
      </w:pPr>
      <w:r>
        <w:rPr>
          <w:rFonts w:eastAsia="Times New Roman" w:cs="Times New Roman"/>
          <w:sz w:val="28"/>
          <w:szCs w:val="28"/>
        </w:rPr>
        <w:t>сведения о должности;</w:t>
      </w:r>
    </w:p>
    <w:p w:rsidR="00E3430F" w:rsidRDefault="00E3430F" w:rsidP="00E3430F">
      <w:pPr>
        <w:numPr>
          <w:ilvl w:val="0"/>
          <w:numId w:val="17"/>
        </w:numPr>
        <w:shd w:val="clear" w:color="auto" w:fill="FFFFFF"/>
        <w:tabs>
          <w:tab w:val="left" w:pos="475"/>
        </w:tabs>
        <w:suppressAutoHyphens w:val="0"/>
        <w:autoSpaceDE w:val="0"/>
        <w:ind w:firstLine="709"/>
        <w:jc w:val="both"/>
        <w:rPr>
          <w:rFonts w:eastAsia="Times New Roman" w:cs="Times New Roman"/>
          <w:sz w:val="28"/>
          <w:szCs w:val="28"/>
          <w:lang w:val="ru-RU"/>
        </w:rPr>
      </w:pPr>
      <w:r>
        <w:rPr>
          <w:rFonts w:eastAsia="Times New Roman" w:cs="Times New Roman"/>
          <w:sz w:val="28"/>
          <w:szCs w:val="28"/>
          <w:lang w:val="ru-RU"/>
        </w:rPr>
        <w:t>порядок назначения и освобождения работника от должности;</w:t>
      </w:r>
    </w:p>
    <w:p w:rsidR="00E3430F" w:rsidRDefault="00E3430F" w:rsidP="00E3430F">
      <w:pPr>
        <w:numPr>
          <w:ilvl w:val="0"/>
          <w:numId w:val="17"/>
        </w:numPr>
        <w:shd w:val="clear" w:color="auto" w:fill="FFFFFF"/>
        <w:tabs>
          <w:tab w:val="left" w:pos="475"/>
        </w:tabs>
        <w:suppressAutoHyphens w:val="0"/>
        <w:autoSpaceDE w:val="0"/>
        <w:ind w:firstLine="709"/>
        <w:jc w:val="both"/>
        <w:rPr>
          <w:rFonts w:eastAsia="Times New Roman" w:cs="Times New Roman"/>
          <w:sz w:val="28"/>
          <w:szCs w:val="28"/>
          <w:lang w:val="ru-RU"/>
        </w:rPr>
      </w:pPr>
      <w:r>
        <w:rPr>
          <w:rFonts w:eastAsia="Times New Roman" w:cs="Times New Roman"/>
          <w:sz w:val="28"/>
          <w:szCs w:val="28"/>
          <w:lang w:val="ru-RU"/>
        </w:rPr>
        <w:t>порядок замещения в случае отсутствия;</w:t>
      </w:r>
    </w:p>
    <w:p w:rsidR="00E3430F" w:rsidRDefault="00E3430F" w:rsidP="00E3430F">
      <w:pPr>
        <w:numPr>
          <w:ilvl w:val="0"/>
          <w:numId w:val="17"/>
        </w:numPr>
        <w:shd w:val="clear" w:color="auto" w:fill="FFFFFF"/>
        <w:tabs>
          <w:tab w:val="left" w:pos="475"/>
        </w:tabs>
        <w:suppressAutoHyphens w:val="0"/>
        <w:autoSpaceDE w:val="0"/>
        <w:ind w:firstLine="709"/>
        <w:jc w:val="both"/>
        <w:rPr>
          <w:rFonts w:eastAsia="Times New Roman" w:cs="Times New Roman"/>
          <w:sz w:val="28"/>
          <w:szCs w:val="28"/>
        </w:rPr>
      </w:pPr>
      <w:r>
        <w:rPr>
          <w:rFonts w:eastAsia="Times New Roman" w:cs="Times New Roman"/>
          <w:sz w:val="28"/>
          <w:szCs w:val="28"/>
        </w:rPr>
        <w:t>требования к квалификации работника;</w:t>
      </w:r>
    </w:p>
    <w:p w:rsidR="00E3430F" w:rsidRDefault="00E3430F" w:rsidP="00E3430F">
      <w:pPr>
        <w:numPr>
          <w:ilvl w:val="0"/>
          <w:numId w:val="18"/>
        </w:numPr>
        <w:shd w:val="clear" w:color="auto" w:fill="FFFFFF"/>
        <w:tabs>
          <w:tab w:val="left" w:pos="475"/>
        </w:tabs>
        <w:suppressAutoHyphens w:val="0"/>
        <w:autoSpaceDE w:val="0"/>
        <w:ind w:firstLine="709"/>
        <w:jc w:val="both"/>
        <w:rPr>
          <w:rFonts w:eastAsia="Times New Roman" w:cs="Times New Roman"/>
          <w:sz w:val="28"/>
          <w:szCs w:val="28"/>
          <w:lang w:val="ru-RU"/>
        </w:rPr>
      </w:pPr>
      <w:r>
        <w:rPr>
          <w:rFonts w:eastAsia="Times New Roman" w:cs="Times New Roman"/>
          <w:sz w:val="28"/>
          <w:szCs w:val="28"/>
          <w:lang w:val="ru-RU"/>
        </w:rPr>
        <w:t>документы, которыми сотрудник руководствуется при осуществлении должностных обязанностей.</w:t>
      </w:r>
    </w:p>
    <w:p w:rsidR="00E3430F" w:rsidRDefault="00E3430F" w:rsidP="00E3430F">
      <w:pPr>
        <w:shd w:val="clear" w:color="auto" w:fill="FFFFFF"/>
        <w:ind w:firstLine="709"/>
        <w:jc w:val="both"/>
        <w:rPr>
          <w:rFonts w:eastAsia="Times New Roman" w:cs="Times New Roman"/>
          <w:sz w:val="28"/>
          <w:szCs w:val="28"/>
          <w:lang w:val="ru-RU"/>
        </w:rPr>
      </w:pPr>
      <w:r>
        <w:rPr>
          <w:rFonts w:eastAsia="Times New Roman" w:cs="Times New Roman"/>
          <w:sz w:val="28"/>
          <w:szCs w:val="28"/>
          <w:lang w:val="ru-RU"/>
        </w:rPr>
        <w:t>Раздел «ф</w:t>
      </w:r>
      <w:r>
        <w:rPr>
          <w:rFonts w:eastAsia="Times New Roman" w:cs="Times New Roman"/>
          <w:bCs/>
          <w:sz w:val="28"/>
          <w:szCs w:val="28"/>
          <w:lang w:val="ru-RU"/>
        </w:rPr>
        <w:t xml:space="preserve">ункции» </w:t>
      </w:r>
      <w:r>
        <w:rPr>
          <w:rFonts w:eastAsia="Times New Roman" w:cs="Times New Roman"/>
          <w:sz w:val="28"/>
          <w:szCs w:val="28"/>
          <w:lang w:val="ru-RU"/>
        </w:rPr>
        <w:t>определяет направления деятельности сотрудника.</w:t>
      </w:r>
    </w:p>
    <w:p w:rsidR="00E3430F" w:rsidRDefault="00E3430F" w:rsidP="00E3430F">
      <w:pPr>
        <w:shd w:val="clear" w:color="auto" w:fill="FFFFFF"/>
        <w:ind w:firstLine="709"/>
        <w:jc w:val="both"/>
        <w:rPr>
          <w:rFonts w:eastAsia="Times New Roman" w:cs="Times New Roman"/>
          <w:sz w:val="28"/>
          <w:szCs w:val="28"/>
          <w:lang w:val="ru-RU"/>
        </w:rPr>
      </w:pPr>
      <w:r>
        <w:rPr>
          <w:rFonts w:eastAsia="Times New Roman" w:cs="Times New Roman"/>
          <w:sz w:val="28"/>
          <w:szCs w:val="28"/>
          <w:lang w:val="ru-RU"/>
        </w:rPr>
        <w:t>В разделе «</w:t>
      </w:r>
      <w:r>
        <w:rPr>
          <w:rFonts w:eastAsia="Times New Roman" w:cs="Times New Roman"/>
          <w:bCs/>
          <w:sz w:val="28"/>
          <w:szCs w:val="28"/>
          <w:lang w:val="ru-RU"/>
        </w:rPr>
        <w:t xml:space="preserve">должностные обязанности» </w:t>
      </w:r>
      <w:r>
        <w:rPr>
          <w:rFonts w:eastAsia="Times New Roman" w:cs="Times New Roman"/>
          <w:sz w:val="28"/>
          <w:szCs w:val="28"/>
          <w:lang w:val="ru-RU"/>
        </w:rPr>
        <w:t>перечисляются виды работ, которые должен выполнять профсоюзный работник для осуществления возложенных на него функций.</w:t>
      </w:r>
    </w:p>
    <w:p w:rsidR="00E3430F" w:rsidRDefault="00E3430F" w:rsidP="00E3430F">
      <w:pPr>
        <w:shd w:val="clear" w:color="auto" w:fill="FFFFFF"/>
        <w:ind w:firstLine="709"/>
        <w:jc w:val="both"/>
        <w:rPr>
          <w:rFonts w:eastAsia="Times New Roman" w:cs="Times New Roman"/>
          <w:sz w:val="28"/>
          <w:szCs w:val="28"/>
          <w:lang w:val="ru-RU"/>
        </w:rPr>
      </w:pPr>
      <w:r>
        <w:rPr>
          <w:rFonts w:eastAsia="Times New Roman" w:cs="Times New Roman"/>
          <w:spacing w:val="-1"/>
          <w:sz w:val="28"/>
          <w:szCs w:val="28"/>
          <w:lang w:val="ru-RU"/>
        </w:rPr>
        <w:t>Раздел «п</w:t>
      </w:r>
      <w:r>
        <w:rPr>
          <w:rFonts w:eastAsia="Times New Roman" w:cs="Times New Roman"/>
          <w:bCs/>
          <w:spacing w:val="-1"/>
          <w:sz w:val="28"/>
          <w:szCs w:val="28"/>
          <w:lang w:val="ru-RU"/>
        </w:rPr>
        <w:t xml:space="preserve">рава» </w:t>
      </w:r>
      <w:r>
        <w:rPr>
          <w:rFonts w:eastAsia="Times New Roman" w:cs="Times New Roman"/>
          <w:spacing w:val="-1"/>
          <w:sz w:val="28"/>
          <w:szCs w:val="28"/>
          <w:lang w:val="ru-RU"/>
        </w:rPr>
        <w:t xml:space="preserve">определяет права работника, необходимые для </w:t>
      </w:r>
      <w:r>
        <w:rPr>
          <w:rFonts w:eastAsia="Times New Roman" w:cs="Times New Roman"/>
          <w:sz w:val="28"/>
          <w:szCs w:val="28"/>
          <w:lang w:val="ru-RU"/>
        </w:rPr>
        <w:t>нормальной работы. Здесь указывается, какую информацию, необходимую для работы, специалист может получить и от кого он имеет право ее требовать, принятие каких решений входит в его компетенцию, какие документы он вправе подписывать и т.п.</w:t>
      </w:r>
    </w:p>
    <w:p w:rsidR="00E3430F" w:rsidRDefault="00E3430F" w:rsidP="00E3430F">
      <w:pPr>
        <w:shd w:val="clear" w:color="auto" w:fill="FFFFFF"/>
        <w:ind w:firstLine="709"/>
        <w:jc w:val="both"/>
        <w:rPr>
          <w:rFonts w:eastAsia="Times New Roman" w:cs="Times New Roman"/>
          <w:sz w:val="28"/>
          <w:szCs w:val="28"/>
          <w:lang w:val="ru-RU"/>
        </w:rPr>
      </w:pPr>
      <w:r>
        <w:rPr>
          <w:rFonts w:eastAsia="Times New Roman" w:cs="Times New Roman"/>
          <w:spacing w:val="-1"/>
          <w:sz w:val="28"/>
          <w:szCs w:val="28"/>
          <w:lang w:val="ru-RU"/>
        </w:rPr>
        <w:t>В разделе «</w:t>
      </w:r>
      <w:r>
        <w:rPr>
          <w:rFonts w:eastAsia="Times New Roman" w:cs="Times New Roman"/>
          <w:bCs/>
          <w:spacing w:val="-1"/>
          <w:sz w:val="28"/>
          <w:szCs w:val="28"/>
          <w:lang w:val="ru-RU"/>
        </w:rPr>
        <w:t xml:space="preserve">ответственность» </w:t>
      </w:r>
      <w:r>
        <w:rPr>
          <w:rFonts w:eastAsia="Times New Roman" w:cs="Times New Roman"/>
          <w:spacing w:val="-1"/>
          <w:sz w:val="28"/>
          <w:szCs w:val="28"/>
          <w:lang w:val="ru-RU"/>
        </w:rPr>
        <w:t>должны быть указаны формы от</w:t>
      </w:r>
      <w:r>
        <w:rPr>
          <w:rFonts w:eastAsia="Times New Roman" w:cs="Times New Roman"/>
          <w:spacing w:val="-1"/>
          <w:sz w:val="28"/>
          <w:szCs w:val="28"/>
          <w:lang w:val="ru-RU"/>
        </w:rPr>
        <w:softHyphen/>
      </w:r>
      <w:r>
        <w:rPr>
          <w:rFonts w:eastAsia="Times New Roman" w:cs="Times New Roman"/>
          <w:sz w:val="28"/>
          <w:szCs w:val="28"/>
          <w:lang w:val="ru-RU"/>
        </w:rPr>
        <w:t>ветственности за результаты деятельности профсоюзного работника. Чем точнее будут описаны ситуации, возникновение которых возможно вследствие небрежного отношения специалиста профсоюзной организации к своим обязанностям, тем легче будет контролировать работу.</w:t>
      </w:r>
    </w:p>
    <w:p w:rsidR="00E3430F" w:rsidRDefault="00E3430F" w:rsidP="00E3430F">
      <w:pPr>
        <w:shd w:val="clear" w:color="auto" w:fill="FFFFFF"/>
        <w:ind w:firstLine="709"/>
        <w:jc w:val="both"/>
        <w:rPr>
          <w:rFonts w:eastAsia="Times New Roman" w:cs="Times New Roman"/>
          <w:sz w:val="28"/>
          <w:szCs w:val="28"/>
          <w:lang w:val="ru-RU"/>
        </w:rPr>
      </w:pPr>
      <w:r>
        <w:rPr>
          <w:rFonts w:eastAsia="Times New Roman" w:cs="Times New Roman"/>
          <w:sz w:val="28"/>
          <w:szCs w:val="28"/>
          <w:lang w:val="ru-RU"/>
        </w:rPr>
        <w:t>Раздел «в</w:t>
      </w:r>
      <w:r>
        <w:rPr>
          <w:rFonts w:eastAsia="Times New Roman" w:cs="Times New Roman"/>
          <w:bCs/>
          <w:sz w:val="28"/>
          <w:szCs w:val="28"/>
          <w:lang w:val="ru-RU"/>
        </w:rPr>
        <w:t>заимоотношения»</w:t>
      </w:r>
      <w:r>
        <w:rPr>
          <w:rFonts w:eastAsia="Times New Roman" w:cs="Times New Roman"/>
          <w:sz w:val="28"/>
          <w:szCs w:val="28"/>
          <w:lang w:val="ru-RU"/>
        </w:rPr>
        <w:t xml:space="preserve"> определяет взаимосвязи работников внутри аппарата профсоюзной организации.</w:t>
      </w:r>
    </w:p>
    <w:p w:rsidR="00E3430F" w:rsidRDefault="00E3430F" w:rsidP="00E3430F">
      <w:pPr>
        <w:shd w:val="clear" w:color="auto" w:fill="FFFFFF"/>
        <w:ind w:firstLine="709"/>
        <w:jc w:val="both"/>
        <w:rPr>
          <w:rFonts w:eastAsia="Times New Roman" w:cs="Times New Roman"/>
          <w:sz w:val="28"/>
          <w:szCs w:val="28"/>
          <w:lang w:val="ru-RU"/>
        </w:rPr>
      </w:pPr>
      <w:r>
        <w:rPr>
          <w:rFonts w:eastAsia="Times New Roman" w:cs="Times New Roman"/>
          <w:sz w:val="28"/>
          <w:szCs w:val="28"/>
          <w:lang w:val="ru-RU"/>
        </w:rPr>
        <w:t>Раздел «о</w:t>
      </w:r>
      <w:r>
        <w:rPr>
          <w:rFonts w:eastAsia="Times New Roman" w:cs="Times New Roman"/>
          <w:bCs/>
          <w:sz w:val="28"/>
          <w:szCs w:val="28"/>
          <w:lang w:val="ru-RU"/>
        </w:rPr>
        <w:t xml:space="preserve">рганизация работы и оценка деятельности» </w:t>
      </w:r>
      <w:r>
        <w:rPr>
          <w:rFonts w:eastAsia="Times New Roman" w:cs="Times New Roman"/>
          <w:sz w:val="28"/>
          <w:szCs w:val="28"/>
          <w:lang w:val="ru-RU"/>
        </w:rPr>
        <w:t xml:space="preserve">определяет режим и график работы, возможность и порядок совмещения других видов работ, а также содержит   сведения о порядке оценки эффективности работы и критерии, по которым будет оцениваться деятельность работника и его профессиональная пригодность. Именно здесь необходимо предусмотреть меры, дающие возможность применить к работнику, не справляющемуся со своими обязанностями, соответствующие статьи ТК РФ.  </w:t>
      </w:r>
    </w:p>
    <w:p w:rsidR="00E3430F" w:rsidRDefault="00E3430F" w:rsidP="00E3430F">
      <w:pPr>
        <w:shd w:val="clear" w:color="auto" w:fill="FFFFFF"/>
        <w:ind w:firstLine="709"/>
        <w:jc w:val="both"/>
        <w:rPr>
          <w:rFonts w:eastAsia="Times New Roman" w:cs="Times New Roman"/>
          <w:sz w:val="28"/>
          <w:szCs w:val="28"/>
          <w:lang w:val="ru-RU"/>
        </w:rPr>
      </w:pPr>
      <w:r>
        <w:rPr>
          <w:rFonts w:eastAsia="Times New Roman" w:cs="Times New Roman"/>
          <w:sz w:val="28"/>
          <w:szCs w:val="28"/>
          <w:lang w:val="ru-RU"/>
        </w:rPr>
        <w:t xml:space="preserve">После утверждения должностной инструкции она доводится до сведения работника, занимающего эту должность, о чем делается соответствующая отметка </w:t>
      </w:r>
      <w:r>
        <w:rPr>
          <w:rFonts w:eastAsia="Times New Roman" w:cs="Times New Roman"/>
          <w:sz w:val="28"/>
          <w:szCs w:val="28"/>
          <w:lang w:val="ru-RU"/>
        </w:rPr>
        <w:lastRenderedPageBreak/>
        <w:t xml:space="preserve">«С инструкцией ознакомлен» с личной подписью работника и указанием даты ознакомления. </w:t>
      </w:r>
    </w:p>
    <w:p w:rsidR="00E3430F" w:rsidRDefault="00E3430F" w:rsidP="00E3430F">
      <w:pPr>
        <w:shd w:val="clear" w:color="auto" w:fill="FFFFFF"/>
        <w:ind w:firstLine="709"/>
        <w:jc w:val="both"/>
        <w:rPr>
          <w:rFonts w:eastAsia="Times New Roman" w:cs="Times New Roman"/>
          <w:sz w:val="28"/>
          <w:szCs w:val="28"/>
          <w:lang w:val="ru-RU"/>
        </w:rPr>
      </w:pPr>
      <w:r>
        <w:rPr>
          <w:rFonts w:eastAsia="Times New Roman" w:cs="Times New Roman"/>
          <w:sz w:val="28"/>
          <w:szCs w:val="28"/>
          <w:lang w:val="ru-RU"/>
        </w:rPr>
        <w:t>При внесении изменений в инструкцию издается соответствующее распоряжение председателя профсоюзной организации.</w:t>
      </w:r>
    </w:p>
    <w:p w:rsidR="00E3430F" w:rsidRDefault="00E3430F" w:rsidP="00E3430F">
      <w:pPr>
        <w:shd w:val="clear" w:color="auto" w:fill="FFFFFF"/>
        <w:ind w:firstLine="709"/>
        <w:jc w:val="both"/>
        <w:rPr>
          <w:rFonts w:eastAsia="Times New Roman" w:cs="Times New Roman"/>
          <w:sz w:val="28"/>
          <w:szCs w:val="28"/>
          <w:lang w:val="ru-RU"/>
        </w:rPr>
      </w:pPr>
      <w:r>
        <w:rPr>
          <w:rFonts w:eastAsia="Times New Roman" w:cs="Times New Roman"/>
          <w:sz w:val="28"/>
          <w:szCs w:val="28"/>
          <w:lang w:val="ru-RU"/>
        </w:rPr>
        <w:t>В небольших профсоюзных организациях вместо должностных инструкций  осуществляется «Распределение функциональных обязанностей между избираемыми профсоюзными работниками», которое также утверждается председателем организации Профсоюза.</w:t>
      </w:r>
    </w:p>
    <w:p w:rsidR="00E3430F" w:rsidRDefault="00E3430F" w:rsidP="00E3430F">
      <w:pPr>
        <w:shd w:val="clear" w:color="auto" w:fill="FFFFFF"/>
        <w:tabs>
          <w:tab w:val="left" w:pos="1272"/>
        </w:tabs>
        <w:ind w:firstLine="709"/>
        <w:jc w:val="center"/>
        <w:rPr>
          <w:rFonts w:cs="Times New Roman"/>
          <w:b/>
          <w:bCs/>
          <w:sz w:val="28"/>
          <w:szCs w:val="28"/>
          <w:lang w:val="ru-RU"/>
        </w:rPr>
      </w:pPr>
    </w:p>
    <w:p w:rsidR="00E3430F" w:rsidRDefault="00E3430F" w:rsidP="00E3430F">
      <w:pPr>
        <w:shd w:val="clear" w:color="auto" w:fill="FFFFFF"/>
        <w:tabs>
          <w:tab w:val="left" w:pos="1272"/>
        </w:tabs>
        <w:ind w:firstLine="709"/>
        <w:jc w:val="center"/>
        <w:rPr>
          <w:rFonts w:cs="Times New Roman"/>
          <w:b/>
          <w:bCs/>
          <w:sz w:val="28"/>
          <w:szCs w:val="28"/>
          <w:lang w:val="ru-RU"/>
        </w:rPr>
      </w:pPr>
      <w:r>
        <w:rPr>
          <w:rFonts w:cs="Times New Roman"/>
          <w:b/>
          <w:bCs/>
          <w:sz w:val="28"/>
          <w:szCs w:val="28"/>
          <w:lang w:val="ru-RU"/>
        </w:rPr>
        <w:t>ГЛАВА 3.</w:t>
      </w:r>
    </w:p>
    <w:p w:rsidR="00E3430F" w:rsidRDefault="00E3430F" w:rsidP="00E3430F">
      <w:pPr>
        <w:shd w:val="clear" w:color="auto" w:fill="FFFFFF"/>
        <w:tabs>
          <w:tab w:val="left" w:pos="1272"/>
        </w:tabs>
        <w:ind w:firstLine="709"/>
        <w:jc w:val="center"/>
        <w:rPr>
          <w:rFonts w:cs="Times New Roman"/>
          <w:b/>
          <w:bCs/>
          <w:sz w:val="28"/>
          <w:szCs w:val="28"/>
          <w:lang w:val="ru-RU"/>
        </w:rPr>
      </w:pPr>
      <w:r>
        <w:rPr>
          <w:rFonts w:cs="Times New Roman"/>
          <w:b/>
          <w:bCs/>
          <w:sz w:val="28"/>
          <w:szCs w:val="28"/>
          <w:lang w:val="ru-RU"/>
        </w:rPr>
        <w:t>ОФОРМЛЕНИЕ ПРОТОКОЛОВ  И СЛУЖЕБНЫХ ПИСЕМ</w:t>
      </w:r>
    </w:p>
    <w:p w:rsidR="00E3430F" w:rsidRDefault="00E3430F" w:rsidP="00E3430F">
      <w:pPr>
        <w:shd w:val="clear" w:color="auto" w:fill="FFFFFF"/>
        <w:tabs>
          <w:tab w:val="left" w:pos="1272"/>
        </w:tabs>
        <w:ind w:firstLine="709"/>
        <w:jc w:val="center"/>
        <w:rPr>
          <w:rFonts w:cs="Times New Roman"/>
          <w:b/>
          <w:bCs/>
          <w:sz w:val="28"/>
          <w:szCs w:val="28"/>
          <w:lang w:val="ru-RU"/>
        </w:rPr>
      </w:pPr>
    </w:p>
    <w:p w:rsidR="00E3430F" w:rsidRPr="001B327A" w:rsidRDefault="00E3430F" w:rsidP="00E3430F">
      <w:pPr>
        <w:shd w:val="clear" w:color="auto" w:fill="FFFFFF"/>
        <w:ind w:firstLine="720"/>
        <w:jc w:val="both"/>
        <w:rPr>
          <w:rFonts w:eastAsia="Times New Roman" w:cs="Times New Roman"/>
          <w:b/>
          <w:sz w:val="28"/>
          <w:szCs w:val="28"/>
          <w:lang w:val="ru-RU"/>
        </w:rPr>
      </w:pPr>
      <w:r w:rsidRPr="001B327A">
        <w:rPr>
          <w:rFonts w:eastAsia="Times New Roman" w:cs="Times New Roman"/>
          <w:b/>
          <w:sz w:val="28"/>
          <w:szCs w:val="28"/>
          <w:lang w:val="ru-RU"/>
        </w:rPr>
        <w:t>3.</w:t>
      </w:r>
      <w:r>
        <w:rPr>
          <w:rFonts w:eastAsia="Times New Roman" w:cs="Times New Roman"/>
          <w:b/>
          <w:sz w:val="28"/>
          <w:szCs w:val="28"/>
          <w:lang w:val="ru-RU"/>
        </w:rPr>
        <w:t>1</w:t>
      </w:r>
      <w:r w:rsidRPr="001B327A">
        <w:rPr>
          <w:rFonts w:eastAsia="Times New Roman" w:cs="Times New Roman"/>
          <w:b/>
          <w:sz w:val="28"/>
          <w:szCs w:val="28"/>
          <w:lang w:val="ru-RU"/>
        </w:rPr>
        <w:t>. О</w:t>
      </w:r>
      <w:r>
        <w:rPr>
          <w:rFonts w:eastAsia="Times New Roman" w:cs="Times New Roman"/>
          <w:b/>
          <w:sz w:val="28"/>
          <w:szCs w:val="28"/>
          <w:lang w:val="ru-RU"/>
        </w:rPr>
        <w:t xml:space="preserve">БЩИЕ ТРЕБОВАНИЯ К ПРОТОКОЛУ  </w:t>
      </w:r>
    </w:p>
    <w:p w:rsidR="00E3430F" w:rsidRDefault="00E3430F" w:rsidP="00E3430F">
      <w:pPr>
        <w:pStyle w:val="310"/>
        <w:spacing w:after="0"/>
        <w:ind w:left="0" w:firstLine="709"/>
        <w:jc w:val="both"/>
        <w:rPr>
          <w:rFonts w:cs="Times New Roman"/>
          <w:bCs/>
          <w:iCs/>
          <w:color w:val="auto"/>
          <w:sz w:val="28"/>
          <w:szCs w:val="28"/>
          <w:lang w:val="ru-RU"/>
        </w:rPr>
      </w:pPr>
      <w:r>
        <w:rPr>
          <w:rFonts w:eastAsia="Times New Roman" w:cs="Times New Roman"/>
          <w:sz w:val="28"/>
          <w:szCs w:val="28"/>
          <w:lang w:val="ru-RU"/>
        </w:rPr>
        <w:t xml:space="preserve">Профсоюзное собрание (конференция), заседание профсоюзного органа протоколируется. В протоколе указывается дата, порядковый номер, повестка дня собрания (конференции), заседания комитета (совета), президиума. </w:t>
      </w:r>
      <w:r>
        <w:rPr>
          <w:rFonts w:cs="Times New Roman"/>
          <w:bCs/>
          <w:iCs/>
          <w:color w:val="auto"/>
          <w:sz w:val="28"/>
          <w:szCs w:val="28"/>
          <w:lang w:val="ru-RU"/>
        </w:rPr>
        <w:t xml:space="preserve">Протоколу отчетно-выборного собрания  присваивается </w:t>
      </w:r>
      <w:r w:rsidRPr="009665B3">
        <w:rPr>
          <w:rFonts w:cs="Times New Roman"/>
          <w:bCs/>
          <w:iCs/>
          <w:color w:val="auto"/>
          <w:sz w:val="28"/>
          <w:szCs w:val="28"/>
          <w:lang w:val="ru-RU"/>
        </w:rPr>
        <w:t>последний</w:t>
      </w:r>
      <w:r>
        <w:rPr>
          <w:rFonts w:cs="Times New Roman"/>
          <w:bCs/>
          <w:iCs/>
          <w:color w:val="auto"/>
          <w:sz w:val="28"/>
          <w:szCs w:val="28"/>
          <w:lang w:val="ru-RU"/>
        </w:rPr>
        <w:t xml:space="preserve"> порядковый номер протокола отчётного периода. </w:t>
      </w:r>
    </w:p>
    <w:p w:rsidR="00E3430F" w:rsidRDefault="00E3430F" w:rsidP="00E3430F">
      <w:pPr>
        <w:autoSpaceDE w:val="0"/>
        <w:ind w:firstLine="709"/>
        <w:jc w:val="both"/>
        <w:rPr>
          <w:rFonts w:cs="Times New Roman"/>
          <w:color w:val="auto"/>
          <w:sz w:val="28"/>
          <w:szCs w:val="28"/>
          <w:lang w:val="ru-RU"/>
        </w:rPr>
      </w:pPr>
      <w:r>
        <w:rPr>
          <w:rFonts w:cs="Times New Roman"/>
          <w:bCs/>
          <w:color w:val="auto"/>
          <w:sz w:val="28"/>
          <w:szCs w:val="28"/>
          <w:lang w:val="ru-RU"/>
        </w:rPr>
        <w:t>Протокол</w:t>
      </w:r>
      <w:r>
        <w:rPr>
          <w:rFonts w:cs="Times New Roman"/>
          <w:color w:val="auto"/>
          <w:sz w:val="28"/>
          <w:szCs w:val="28"/>
          <w:lang w:val="ru-RU"/>
        </w:rPr>
        <w:t xml:space="preserve"> является основным документом профсоюзной организации, в котором последовательно и в полном объеме зафиксирован весь ход работы высшего органа профсоюзной организации  или заседания коллегиального выборного профсоюзного органа.</w:t>
      </w:r>
    </w:p>
    <w:p w:rsidR="00E3430F" w:rsidRDefault="00E3430F" w:rsidP="00E3430F">
      <w:pPr>
        <w:autoSpaceDE w:val="0"/>
        <w:ind w:firstLine="709"/>
        <w:jc w:val="both"/>
        <w:rPr>
          <w:rFonts w:cs="Times New Roman"/>
          <w:color w:val="auto"/>
          <w:sz w:val="28"/>
          <w:szCs w:val="28"/>
          <w:lang w:val="ru-RU"/>
        </w:rPr>
      </w:pPr>
      <w:r>
        <w:rPr>
          <w:rFonts w:cs="Times New Roman"/>
          <w:color w:val="auto"/>
          <w:sz w:val="28"/>
          <w:szCs w:val="28"/>
          <w:lang w:val="ru-RU"/>
        </w:rPr>
        <w:t>Протокол должен максимально</w:t>
      </w:r>
      <w:r w:rsidRPr="00C669F9">
        <w:rPr>
          <w:rFonts w:cs="Times New Roman"/>
          <w:color w:val="auto"/>
          <w:sz w:val="28"/>
          <w:szCs w:val="28"/>
          <w:lang w:val="ru-RU"/>
        </w:rPr>
        <w:t xml:space="preserve"> </w:t>
      </w:r>
      <w:r>
        <w:rPr>
          <w:rFonts w:cs="Times New Roman"/>
          <w:color w:val="auto"/>
          <w:sz w:val="28"/>
          <w:szCs w:val="28"/>
          <w:lang w:val="ru-RU"/>
        </w:rPr>
        <w:t>отвечать требованиям полноты и достоверности информации, отражать ход обсуждения вопросов, обеспечивать юридическую полноценность, которая определяется наличием в протоколе всех необходимых реквизитов.</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В протоколе собрания (конференции) указываются: количество членов Профсоюза, состоящих на учете (избранных делегатов), количество присутствующих членов Профсоюза (делегатов конференции),  председательствующий, секретариат собрания (конференции), К протоколу собрания (конференции) прилагается список членов Профсоюза (делегатов конференции).</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В протоколе заседания профсоюзного комитета  указываются: ко</w:t>
      </w:r>
      <w:r>
        <w:rPr>
          <w:rFonts w:eastAsia="Times New Roman" w:cs="Times New Roman"/>
          <w:spacing w:val="-1"/>
          <w:sz w:val="28"/>
          <w:szCs w:val="28"/>
          <w:lang w:val="ru-RU"/>
        </w:rPr>
        <w:t xml:space="preserve">личество избранных членов, списки присутствующих членов комитета (президиума) </w:t>
      </w:r>
      <w:r>
        <w:rPr>
          <w:rFonts w:eastAsia="Times New Roman" w:cs="Times New Roman"/>
          <w:sz w:val="28"/>
          <w:szCs w:val="28"/>
          <w:lang w:val="ru-RU"/>
        </w:rPr>
        <w:t>(в алфавитном порядке), приглашенных (</w:t>
      </w:r>
      <w:r w:rsidRPr="00945199">
        <w:rPr>
          <w:rFonts w:eastAsia="Times New Roman" w:cs="Times New Roman"/>
          <w:color w:val="auto"/>
          <w:sz w:val="28"/>
          <w:szCs w:val="28"/>
          <w:lang w:val="ru-RU"/>
        </w:rPr>
        <w:t>если приглашено более 10 человек, список приглашенных прилагается к пр</w:t>
      </w:r>
      <w:r>
        <w:rPr>
          <w:rFonts w:eastAsia="Times New Roman" w:cs="Times New Roman"/>
          <w:sz w:val="28"/>
          <w:szCs w:val="28"/>
          <w:lang w:val="ru-RU"/>
        </w:rPr>
        <w:t>отоколу), фамилия, имя, отчество председательствующего.</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В протокол по каждому вопросу в последовательности, установленной в повестке дня, включаются: тексты доклада (информации), содоклада, запись выступлений с указанием фамилии, инициалов, должности выступающего, вопросы и ответы на них, заключительное слово докладчика, принятое поста</w:t>
      </w:r>
      <w:r>
        <w:rPr>
          <w:rFonts w:eastAsia="Times New Roman" w:cs="Times New Roman"/>
          <w:sz w:val="28"/>
          <w:szCs w:val="28"/>
          <w:lang w:val="ru-RU"/>
        </w:rPr>
        <w:softHyphen/>
        <w:t>новление с указанием результатов голосования («за», «против», «воздержался»).</w:t>
      </w:r>
    </w:p>
    <w:p w:rsidR="00E3430F" w:rsidRPr="00CD62CE" w:rsidRDefault="00E3430F" w:rsidP="00E3430F">
      <w:pPr>
        <w:ind w:firstLine="709"/>
        <w:jc w:val="both"/>
        <w:rPr>
          <w:rFonts w:cs="Times New Roman"/>
          <w:i/>
          <w:sz w:val="28"/>
          <w:szCs w:val="28"/>
          <w:u w:val="single"/>
          <w:lang w:val="ru-RU"/>
        </w:rPr>
      </w:pPr>
      <w:r>
        <w:rPr>
          <w:rFonts w:cs="Times New Roman"/>
          <w:sz w:val="28"/>
          <w:szCs w:val="28"/>
          <w:lang w:val="ru-RU"/>
        </w:rPr>
        <w:t xml:space="preserve">В целом текст  по каждому вопросу строится по схеме: </w:t>
      </w:r>
      <w:r w:rsidRPr="00CD62CE">
        <w:rPr>
          <w:rFonts w:cs="Times New Roman"/>
          <w:i/>
          <w:sz w:val="28"/>
          <w:szCs w:val="28"/>
          <w:u w:val="single"/>
          <w:lang w:val="ru-RU"/>
        </w:rPr>
        <w:t xml:space="preserve">СЛУШАЛИ – </w:t>
      </w:r>
      <w:r w:rsidRPr="00CD62CE">
        <w:rPr>
          <w:rFonts w:cs="Times New Roman"/>
          <w:i/>
          <w:sz w:val="28"/>
          <w:szCs w:val="28"/>
          <w:u w:val="single"/>
          <w:lang w:val="ru-RU"/>
        </w:rPr>
        <w:lastRenderedPageBreak/>
        <w:t>ВЫСТУПИЛИ – ПОСТАНОВИЛИ</w:t>
      </w:r>
      <w:r>
        <w:rPr>
          <w:rFonts w:cs="Times New Roman"/>
          <w:i/>
          <w:sz w:val="28"/>
          <w:szCs w:val="28"/>
          <w:u w:val="single"/>
          <w:lang w:val="ru-RU"/>
        </w:rPr>
        <w:t xml:space="preserve"> - </w:t>
      </w:r>
      <w:r w:rsidRPr="00C05E94">
        <w:rPr>
          <w:rFonts w:cs="Times New Roman"/>
          <w:i/>
          <w:color w:val="auto"/>
          <w:sz w:val="28"/>
          <w:szCs w:val="28"/>
          <w:u w:val="single"/>
          <w:lang w:val="ru-RU"/>
        </w:rPr>
        <w:t>ГОЛОСОВАЛИ.</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 xml:space="preserve">Если вопрос не требовал дополнений и разъяснений или принимался без обсуждения, раздел протокола «Выступили» не оформляется. </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 xml:space="preserve">Если в постановлении имеются ссылки на приложения, они должны быть </w:t>
      </w:r>
      <w:r w:rsidRPr="00C05E94">
        <w:rPr>
          <w:rFonts w:eastAsia="Times New Roman" w:cs="Times New Roman"/>
          <w:color w:val="auto"/>
          <w:sz w:val="28"/>
          <w:szCs w:val="28"/>
          <w:lang w:val="ru-RU"/>
        </w:rPr>
        <w:t>пронумерованы и</w:t>
      </w:r>
      <w:r>
        <w:rPr>
          <w:rFonts w:eastAsia="Times New Roman" w:cs="Times New Roman"/>
          <w:sz w:val="28"/>
          <w:szCs w:val="28"/>
          <w:lang w:val="ru-RU"/>
        </w:rPr>
        <w:t xml:space="preserve"> приложены к протоколу.</w:t>
      </w:r>
    </w:p>
    <w:p w:rsidR="00E3430F" w:rsidRPr="00FA535E" w:rsidRDefault="00E3430F" w:rsidP="00E3430F">
      <w:pPr>
        <w:ind w:firstLine="709"/>
        <w:jc w:val="both"/>
        <w:rPr>
          <w:rFonts w:cs="Times New Roman"/>
          <w:b/>
          <w:sz w:val="28"/>
          <w:szCs w:val="28"/>
          <w:lang w:val="ru-RU"/>
        </w:rPr>
      </w:pPr>
      <w:r w:rsidRPr="00FA535E">
        <w:rPr>
          <w:rFonts w:cs="Times New Roman"/>
          <w:b/>
          <w:sz w:val="28"/>
          <w:szCs w:val="28"/>
          <w:lang w:val="ru-RU"/>
        </w:rPr>
        <w:t xml:space="preserve">При оформлении протокола </w:t>
      </w:r>
      <w:r>
        <w:rPr>
          <w:rFonts w:cs="Times New Roman"/>
          <w:b/>
          <w:sz w:val="28"/>
          <w:szCs w:val="28"/>
          <w:lang w:val="ru-RU"/>
        </w:rPr>
        <w:t>важно учитывать</w:t>
      </w:r>
      <w:r w:rsidRPr="00FA535E">
        <w:rPr>
          <w:rFonts w:cs="Times New Roman"/>
          <w:b/>
          <w:sz w:val="28"/>
          <w:szCs w:val="28"/>
          <w:lang w:val="ru-RU"/>
        </w:rPr>
        <w:t xml:space="preserve">, что: </w:t>
      </w:r>
    </w:p>
    <w:p w:rsidR="00E3430F" w:rsidRPr="00A260C4" w:rsidRDefault="00E3430F" w:rsidP="00E3430F">
      <w:pPr>
        <w:numPr>
          <w:ilvl w:val="0"/>
          <w:numId w:val="7"/>
        </w:numPr>
        <w:jc w:val="both"/>
        <w:rPr>
          <w:rFonts w:cs="Times New Roman"/>
          <w:color w:val="0070C0"/>
          <w:sz w:val="28"/>
          <w:szCs w:val="28"/>
          <w:lang w:val="ru-RU"/>
        </w:rPr>
      </w:pPr>
      <w:r>
        <w:rPr>
          <w:rFonts w:cs="Times New Roman"/>
          <w:sz w:val="28"/>
          <w:szCs w:val="28"/>
          <w:lang w:val="ru-RU"/>
        </w:rPr>
        <w:t xml:space="preserve">каждый вопрос повестки дня начинается с предлога </w:t>
      </w:r>
      <w:r w:rsidRPr="00C05E94">
        <w:rPr>
          <w:rFonts w:cs="Times New Roman"/>
          <w:color w:val="auto"/>
          <w:sz w:val="28"/>
          <w:szCs w:val="28"/>
          <w:lang w:val="ru-RU"/>
        </w:rPr>
        <w:t>«О», «Об».</w:t>
      </w:r>
    </w:p>
    <w:p w:rsidR="00E3430F" w:rsidRDefault="00E3430F" w:rsidP="00E3430F">
      <w:pPr>
        <w:numPr>
          <w:ilvl w:val="0"/>
          <w:numId w:val="7"/>
        </w:numPr>
        <w:jc w:val="both"/>
        <w:rPr>
          <w:rFonts w:cs="Times New Roman"/>
          <w:sz w:val="28"/>
          <w:szCs w:val="28"/>
          <w:lang w:val="ru-RU"/>
        </w:rPr>
      </w:pPr>
      <w:r>
        <w:rPr>
          <w:rFonts w:cs="Times New Roman"/>
          <w:sz w:val="28"/>
          <w:szCs w:val="28"/>
          <w:lang w:val="ru-RU"/>
        </w:rPr>
        <w:t>содержание докладов и выступлений излагается непосредственно в тексте протокола или прилагается к нему (в последнем случае делается в тексте сноска «текст доклада или выступления прилагается»);</w:t>
      </w:r>
    </w:p>
    <w:p w:rsidR="00E3430F" w:rsidRDefault="00E3430F" w:rsidP="00E3430F">
      <w:pPr>
        <w:numPr>
          <w:ilvl w:val="0"/>
          <w:numId w:val="7"/>
        </w:numPr>
        <w:jc w:val="both"/>
        <w:rPr>
          <w:rFonts w:cs="Times New Roman"/>
          <w:sz w:val="28"/>
          <w:szCs w:val="28"/>
          <w:lang w:val="ru-RU"/>
        </w:rPr>
      </w:pPr>
      <w:r>
        <w:rPr>
          <w:rFonts w:cs="Times New Roman"/>
          <w:sz w:val="28"/>
          <w:szCs w:val="28"/>
          <w:lang w:val="ru-RU"/>
        </w:rPr>
        <w:t xml:space="preserve">содержание высказанных по ходу заседания предложений, вопросов и т.п. излагается в протоколе в пределах соответствующих пунктов повестки дня, во взаимоувязке с выступлениями; </w:t>
      </w:r>
    </w:p>
    <w:p w:rsidR="00E3430F" w:rsidRDefault="00E3430F" w:rsidP="00E3430F">
      <w:pPr>
        <w:numPr>
          <w:ilvl w:val="0"/>
          <w:numId w:val="7"/>
        </w:numPr>
        <w:jc w:val="both"/>
        <w:rPr>
          <w:rFonts w:cs="Times New Roman"/>
          <w:sz w:val="28"/>
          <w:szCs w:val="28"/>
          <w:lang w:val="ru-RU"/>
        </w:rPr>
      </w:pPr>
      <w:r>
        <w:rPr>
          <w:rFonts w:cs="Times New Roman"/>
          <w:sz w:val="28"/>
          <w:szCs w:val="28"/>
          <w:lang w:val="ru-RU"/>
        </w:rPr>
        <w:t>каждый пункт повестки дня завершается голосованием и принятием постановления;</w:t>
      </w:r>
    </w:p>
    <w:p w:rsidR="00E3430F" w:rsidRDefault="00E3430F" w:rsidP="00E3430F">
      <w:pPr>
        <w:numPr>
          <w:ilvl w:val="0"/>
          <w:numId w:val="7"/>
        </w:numPr>
        <w:jc w:val="both"/>
        <w:rPr>
          <w:rFonts w:cs="Times New Roman"/>
          <w:sz w:val="28"/>
          <w:szCs w:val="28"/>
          <w:lang w:val="ru-RU"/>
        </w:rPr>
      </w:pPr>
      <w:r>
        <w:rPr>
          <w:rFonts w:cs="Times New Roman"/>
          <w:sz w:val="28"/>
          <w:szCs w:val="28"/>
          <w:lang w:val="ru-RU"/>
        </w:rPr>
        <w:t>текст постановления по каждому вопросу излагается полностью.</w:t>
      </w:r>
    </w:p>
    <w:p w:rsidR="00E3430F" w:rsidRDefault="00E3430F" w:rsidP="00E3430F">
      <w:pPr>
        <w:ind w:firstLine="709"/>
        <w:jc w:val="both"/>
        <w:rPr>
          <w:rFonts w:cs="Times New Roman"/>
          <w:sz w:val="28"/>
          <w:szCs w:val="28"/>
          <w:lang w:val="ru-RU"/>
        </w:rPr>
      </w:pPr>
      <w:r>
        <w:rPr>
          <w:rFonts w:cs="Times New Roman"/>
          <w:iCs/>
          <w:sz w:val="28"/>
          <w:szCs w:val="28"/>
          <w:lang w:val="ru-RU"/>
        </w:rPr>
        <w:t>Особенностью стилистики протокола</w:t>
      </w:r>
      <w:r>
        <w:rPr>
          <w:rFonts w:cs="Times New Roman"/>
          <w:sz w:val="28"/>
          <w:szCs w:val="28"/>
          <w:lang w:val="ru-RU"/>
        </w:rPr>
        <w:t xml:space="preserve"> является изложение содержания от третьего лица множественного числа («слушали», «выступили»,  «постановили» и т.д.), а содержания выступлений – от третьего лица единственного числа («предложил», «подчеркнул», «ответил»). </w:t>
      </w:r>
    </w:p>
    <w:p w:rsidR="00E3430F" w:rsidRDefault="00E3430F" w:rsidP="00E3430F">
      <w:pPr>
        <w:ind w:firstLine="709"/>
        <w:jc w:val="both"/>
        <w:rPr>
          <w:rFonts w:cs="Times New Roman"/>
          <w:sz w:val="28"/>
          <w:szCs w:val="28"/>
          <w:lang w:val="ru-RU"/>
        </w:rPr>
      </w:pPr>
      <w:r>
        <w:rPr>
          <w:rFonts w:cs="Times New Roman"/>
          <w:sz w:val="28"/>
          <w:szCs w:val="28"/>
          <w:lang w:val="ru-RU"/>
        </w:rPr>
        <w:t>Протокол, как правило, оформляется в сроки, установленные в регламенте, но не более чем через 10-15 дней после заседания.</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По вопросам оперативного характера могут приниматься постановления в рабочем порядке. Эти постановления визируются заинтересованными лицами, им присваивается порядковый номер очередного заседания профкома (президиума) с указанием даты их принятия. Постановления, принятые в рабочем порядке, формируются к очередному протоколу в хронологической последовательности.</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Перечень основных вопросов, по которым постановления могут быть при</w:t>
      </w:r>
      <w:r>
        <w:rPr>
          <w:rFonts w:eastAsia="Times New Roman" w:cs="Times New Roman"/>
          <w:sz w:val="28"/>
          <w:szCs w:val="28"/>
          <w:lang w:val="ru-RU"/>
        </w:rPr>
        <w:softHyphen/>
        <w:t>няты в рабочем порядке, определяется соответствующим выборным коллегиальным руководящим профсоюзным органом.</w:t>
      </w:r>
    </w:p>
    <w:p w:rsidR="00E3430F" w:rsidRPr="00CD62CE" w:rsidRDefault="00E3430F" w:rsidP="00E3430F">
      <w:pPr>
        <w:autoSpaceDE w:val="0"/>
        <w:ind w:firstLine="708"/>
        <w:jc w:val="both"/>
        <w:rPr>
          <w:rFonts w:cs="Times New Roman"/>
          <w:color w:val="auto"/>
          <w:sz w:val="28"/>
          <w:szCs w:val="28"/>
          <w:lang w:val="ru-RU"/>
        </w:rPr>
      </w:pPr>
      <w:r w:rsidRPr="00CD62CE">
        <w:rPr>
          <w:rFonts w:cs="Times New Roman"/>
          <w:b/>
          <w:i/>
          <w:color w:val="auto"/>
          <w:sz w:val="28"/>
          <w:szCs w:val="28"/>
          <w:lang w:val="ru-RU"/>
        </w:rPr>
        <w:t>Примечание:</w:t>
      </w:r>
      <w:r>
        <w:rPr>
          <w:rFonts w:cs="Times New Roman"/>
          <w:color w:val="auto"/>
          <w:sz w:val="28"/>
          <w:szCs w:val="28"/>
          <w:lang w:val="ru-RU"/>
        </w:rPr>
        <w:t xml:space="preserve"> </w:t>
      </w:r>
      <w:r w:rsidRPr="00CD62CE">
        <w:rPr>
          <w:rFonts w:cs="Times New Roman"/>
          <w:color w:val="auto"/>
          <w:sz w:val="28"/>
          <w:szCs w:val="28"/>
          <w:lang w:val="ru-RU"/>
        </w:rPr>
        <w:t>В соответствии с полномочиями открывает профсоюзное собрание (конференцию) председатель организации Профсоюза (</w:t>
      </w:r>
      <w:r>
        <w:rPr>
          <w:rFonts w:cs="Times New Roman"/>
          <w:color w:val="auto"/>
          <w:sz w:val="28"/>
          <w:szCs w:val="28"/>
          <w:lang w:val="ru-RU"/>
        </w:rPr>
        <w:t>по решению членов Профсоюза (делегатов) для ведения  собрания (</w:t>
      </w:r>
      <w:r w:rsidRPr="00CD62CE">
        <w:rPr>
          <w:rFonts w:cs="Times New Roman"/>
          <w:color w:val="auto"/>
          <w:sz w:val="28"/>
          <w:szCs w:val="28"/>
          <w:lang w:val="ru-RU"/>
        </w:rPr>
        <w:t xml:space="preserve">конференции) могут избираться рабочие органы (президиум, секретариат и др.). </w:t>
      </w:r>
    </w:p>
    <w:p w:rsidR="00E3430F" w:rsidRDefault="00E3430F" w:rsidP="00E3430F">
      <w:pPr>
        <w:autoSpaceDE w:val="0"/>
        <w:ind w:firstLine="708"/>
        <w:jc w:val="both"/>
        <w:rPr>
          <w:rFonts w:cs="Times New Roman"/>
          <w:color w:val="auto"/>
          <w:sz w:val="28"/>
          <w:szCs w:val="28"/>
          <w:lang w:val="ru-RU"/>
        </w:rPr>
      </w:pPr>
      <w:r w:rsidRPr="00CD62CE">
        <w:rPr>
          <w:rFonts w:cs="Times New Roman"/>
          <w:color w:val="auto"/>
          <w:sz w:val="28"/>
          <w:szCs w:val="28"/>
          <w:lang w:val="ru-RU"/>
        </w:rPr>
        <w:t>Независимо от того, кто участвовал в ведении собрания (конференции), итоговые документы (постановление и протокол) подписывает председатель  профсоюзной организации или его заместитель</w:t>
      </w:r>
      <w:r>
        <w:rPr>
          <w:rFonts w:cs="Times New Roman"/>
          <w:color w:val="auto"/>
          <w:sz w:val="28"/>
          <w:szCs w:val="28"/>
          <w:lang w:val="ru-RU"/>
        </w:rPr>
        <w:t xml:space="preserve"> (</w:t>
      </w:r>
      <w:r w:rsidRPr="00C70E63">
        <w:rPr>
          <w:rFonts w:cs="Times New Roman"/>
          <w:i/>
          <w:color w:val="auto"/>
          <w:sz w:val="28"/>
          <w:szCs w:val="28"/>
          <w:lang w:val="ru-RU"/>
        </w:rPr>
        <w:t>не путать с протоколом  собрания трудового коллектива, где протокол подписывают председатель и секретарь собрания, поскольку  у трудового коллектива нет постоянно действующих выборных руководящих органов</w:t>
      </w:r>
      <w:r>
        <w:rPr>
          <w:rFonts w:cs="Times New Roman"/>
          <w:color w:val="auto"/>
          <w:sz w:val="28"/>
          <w:szCs w:val="28"/>
          <w:lang w:val="ru-RU"/>
        </w:rPr>
        <w:t>).</w:t>
      </w:r>
    </w:p>
    <w:p w:rsidR="00E3430F" w:rsidRDefault="00E3430F" w:rsidP="00E3430F">
      <w:pPr>
        <w:pStyle w:val="ae"/>
        <w:spacing w:after="0"/>
        <w:ind w:firstLine="709"/>
        <w:jc w:val="both"/>
        <w:rPr>
          <w:rFonts w:cs="Times New Roman"/>
          <w:b/>
          <w:bCs/>
          <w:color w:val="auto"/>
          <w:sz w:val="28"/>
          <w:szCs w:val="28"/>
          <w:lang w:val="ru-RU"/>
        </w:rPr>
      </w:pPr>
    </w:p>
    <w:p w:rsidR="00E3430F" w:rsidRPr="00B04A40" w:rsidRDefault="00E3430F" w:rsidP="00E3430F">
      <w:pPr>
        <w:ind w:firstLine="709"/>
        <w:jc w:val="both"/>
        <w:rPr>
          <w:rFonts w:cs="Times New Roman"/>
          <w:b/>
          <w:bCs/>
          <w:iCs/>
          <w:sz w:val="28"/>
          <w:szCs w:val="28"/>
          <w:lang w:val="ru-RU"/>
        </w:rPr>
      </w:pPr>
      <w:r>
        <w:rPr>
          <w:rFonts w:cs="Times New Roman"/>
          <w:b/>
          <w:bCs/>
          <w:iCs/>
          <w:sz w:val="28"/>
          <w:szCs w:val="28"/>
          <w:lang w:val="ru-RU"/>
        </w:rPr>
        <w:t xml:space="preserve">3.2. </w:t>
      </w:r>
      <w:r w:rsidRPr="00B04A40">
        <w:rPr>
          <w:rFonts w:cs="Times New Roman"/>
          <w:b/>
          <w:bCs/>
          <w:iCs/>
          <w:sz w:val="28"/>
          <w:szCs w:val="28"/>
          <w:lang w:val="ru-RU"/>
        </w:rPr>
        <w:t>О</w:t>
      </w:r>
      <w:r>
        <w:rPr>
          <w:rFonts w:cs="Times New Roman"/>
          <w:b/>
          <w:bCs/>
          <w:iCs/>
          <w:sz w:val="28"/>
          <w:szCs w:val="28"/>
          <w:lang w:val="ru-RU"/>
        </w:rPr>
        <w:t xml:space="preserve">ФОРМЛЕНИЕ ОТДЕЛЬНЫХ ПРОФСОЮЗНЫХ </w:t>
      </w:r>
      <w:r>
        <w:rPr>
          <w:rFonts w:cs="Times New Roman"/>
          <w:b/>
          <w:bCs/>
          <w:iCs/>
          <w:sz w:val="28"/>
          <w:szCs w:val="28"/>
          <w:lang w:val="ru-RU"/>
        </w:rPr>
        <w:lastRenderedPageBreak/>
        <w:t>ДОКУМЕНТОВ</w:t>
      </w:r>
    </w:p>
    <w:p w:rsidR="00E3430F" w:rsidRDefault="00E3430F" w:rsidP="00E3430F">
      <w:pPr>
        <w:ind w:firstLine="709"/>
        <w:jc w:val="both"/>
        <w:rPr>
          <w:rFonts w:cs="Times New Roman"/>
          <w:sz w:val="28"/>
          <w:szCs w:val="28"/>
          <w:lang w:val="ru-RU"/>
        </w:rPr>
      </w:pPr>
      <w:r>
        <w:rPr>
          <w:rFonts w:cs="Times New Roman"/>
          <w:b/>
          <w:bCs/>
          <w:i/>
          <w:iCs/>
          <w:sz w:val="28"/>
          <w:szCs w:val="28"/>
          <w:lang w:val="ru-RU"/>
        </w:rPr>
        <w:t xml:space="preserve">Выписка.  </w:t>
      </w:r>
      <w:r>
        <w:rPr>
          <w:rFonts w:cs="Times New Roman"/>
          <w:bCs/>
          <w:iCs/>
          <w:sz w:val="28"/>
          <w:szCs w:val="28"/>
          <w:lang w:val="ru-RU"/>
        </w:rPr>
        <w:t>Выписка</w:t>
      </w:r>
      <w:r>
        <w:rPr>
          <w:rFonts w:cs="Times New Roman"/>
          <w:b/>
          <w:bCs/>
          <w:i/>
          <w:iCs/>
          <w:sz w:val="28"/>
          <w:szCs w:val="28"/>
          <w:lang w:val="ru-RU"/>
        </w:rPr>
        <w:t xml:space="preserve"> </w:t>
      </w:r>
      <w:r>
        <w:rPr>
          <w:rFonts w:cs="Times New Roman"/>
          <w:sz w:val="28"/>
          <w:szCs w:val="28"/>
          <w:lang w:val="ru-RU"/>
        </w:rPr>
        <w:t xml:space="preserve">из протокола повторяет всю вводную часть протокола до повестки дня, из которой берется тот вопрос, по которому  оформляется выписка. </w:t>
      </w:r>
    </w:p>
    <w:p w:rsidR="00E3430F" w:rsidRDefault="00E3430F" w:rsidP="00E3430F">
      <w:pPr>
        <w:shd w:val="clear" w:color="auto" w:fill="FFFFFF"/>
        <w:tabs>
          <w:tab w:val="left" w:pos="904"/>
        </w:tabs>
        <w:ind w:firstLine="709"/>
        <w:jc w:val="both"/>
        <w:rPr>
          <w:rFonts w:cs="Times New Roman"/>
          <w:sz w:val="28"/>
          <w:szCs w:val="28"/>
          <w:lang w:val="ru-RU"/>
        </w:rPr>
      </w:pPr>
      <w:r>
        <w:rPr>
          <w:rFonts w:cs="Times New Roman"/>
          <w:b/>
          <w:bCs/>
          <w:i/>
          <w:sz w:val="28"/>
          <w:szCs w:val="28"/>
          <w:lang w:val="ru-RU"/>
        </w:rPr>
        <w:t xml:space="preserve"> Распоряжение. </w:t>
      </w:r>
      <w:r>
        <w:rPr>
          <w:rFonts w:cs="Times New Roman"/>
          <w:sz w:val="28"/>
          <w:szCs w:val="28"/>
          <w:lang w:val="ru-RU"/>
        </w:rPr>
        <w:t xml:space="preserve">Распоряжение может приниматься  председателем организации Профсоюза по любому вопросу, отнесённому к его полномочиям. Например, по кадровым вопросам, по назначению даты созыва заседания профсоюзного органа и т.д. </w:t>
      </w:r>
    </w:p>
    <w:p w:rsidR="00E3430F" w:rsidRDefault="00E3430F" w:rsidP="00E3430F">
      <w:pPr>
        <w:shd w:val="clear" w:color="auto" w:fill="FFFFFF"/>
        <w:tabs>
          <w:tab w:val="left" w:pos="1462"/>
        </w:tabs>
        <w:ind w:firstLine="709"/>
        <w:jc w:val="both"/>
        <w:rPr>
          <w:rFonts w:cs="Times New Roman"/>
          <w:sz w:val="28"/>
          <w:szCs w:val="28"/>
          <w:lang w:val="ru-RU"/>
        </w:rPr>
      </w:pPr>
      <w:r>
        <w:rPr>
          <w:rFonts w:cs="Times New Roman"/>
          <w:b/>
          <w:bCs/>
          <w:i/>
          <w:sz w:val="28"/>
          <w:szCs w:val="28"/>
          <w:lang w:val="ru-RU"/>
        </w:rPr>
        <w:t xml:space="preserve"> Справка. </w:t>
      </w:r>
      <w:r w:rsidRPr="00343799">
        <w:rPr>
          <w:rFonts w:cs="Times New Roman"/>
          <w:bCs/>
          <w:sz w:val="28"/>
          <w:szCs w:val="28"/>
          <w:lang w:val="ru-RU"/>
        </w:rPr>
        <w:t>О</w:t>
      </w:r>
      <w:r>
        <w:rPr>
          <w:rFonts w:cs="Times New Roman"/>
          <w:sz w:val="28"/>
          <w:szCs w:val="28"/>
          <w:lang w:val="ru-RU"/>
        </w:rPr>
        <w:t xml:space="preserve">формляется в качестве вспомогательного материала при изучении тех или иных вопросов для рассмотрения на заседании выборного профсоюзного органа. Объём справки, как правило, не должен превышать  3-5 страниц. По наиболее крупным вопросам, например, при обобщении опыта работы организации  Профсоюза справка может быть и большего объема. </w:t>
      </w:r>
    </w:p>
    <w:p w:rsidR="00E3430F" w:rsidRDefault="00E3430F" w:rsidP="00E3430F">
      <w:pPr>
        <w:shd w:val="clear" w:color="auto" w:fill="FFFFFF"/>
        <w:tabs>
          <w:tab w:val="left" w:pos="1462"/>
        </w:tabs>
        <w:ind w:firstLine="709"/>
        <w:jc w:val="both"/>
        <w:rPr>
          <w:rFonts w:cs="Times New Roman"/>
          <w:sz w:val="28"/>
          <w:szCs w:val="28"/>
          <w:lang w:val="ru-RU"/>
        </w:rPr>
      </w:pPr>
      <w:r>
        <w:rPr>
          <w:rFonts w:cs="Times New Roman"/>
          <w:b/>
          <w:bCs/>
          <w:i/>
          <w:sz w:val="28"/>
          <w:szCs w:val="28"/>
          <w:lang w:val="ru-RU"/>
        </w:rPr>
        <w:t xml:space="preserve">Служебная записка. </w:t>
      </w:r>
      <w:r>
        <w:rPr>
          <w:rFonts w:cs="Times New Roman"/>
          <w:bCs/>
          <w:sz w:val="28"/>
          <w:szCs w:val="28"/>
          <w:lang w:val="ru-RU"/>
        </w:rPr>
        <w:t>Я</w:t>
      </w:r>
      <w:r>
        <w:rPr>
          <w:rFonts w:cs="Times New Roman"/>
          <w:bCs/>
          <w:iCs/>
          <w:sz w:val="28"/>
          <w:szCs w:val="28"/>
          <w:lang w:val="ru-RU"/>
        </w:rPr>
        <w:t xml:space="preserve">вляется </w:t>
      </w:r>
      <w:r>
        <w:rPr>
          <w:rFonts w:cs="Times New Roman"/>
          <w:sz w:val="28"/>
          <w:szCs w:val="28"/>
          <w:lang w:val="ru-RU"/>
        </w:rPr>
        <w:t>внутренним служебным документом, адресованным руководителю профсоюзной организации. В нем, как правило, рассматривается какой-либо вопрос, а в заключении приводятся выводы и предложения. По содержанию  служебные записки бывают: докладные, аналитические, статистические, объяснительные и т.д.</w:t>
      </w:r>
    </w:p>
    <w:p w:rsidR="00E3430F" w:rsidRDefault="00E3430F" w:rsidP="00E3430F">
      <w:pPr>
        <w:ind w:firstLine="709"/>
        <w:jc w:val="both"/>
        <w:rPr>
          <w:rFonts w:cs="Times New Roman"/>
          <w:sz w:val="28"/>
          <w:szCs w:val="28"/>
          <w:lang w:val="ru-RU"/>
        </w:rPr>
      </w:pPr>
      <w:r>
        <w:rPr>
          <w:rFonts w:cs="Times New Roman"/>
          <w:b/>
          <w:bCs/>
          <w:i/>
          <w:sz w:val="28"/>
          <w:szCs w:val="28"/>
          <w:lang w:val="ru-RU"/>
        </w:rPr>
        <w:t xml:space="preserve">Заявление. </w:t>
      </w:r>
      <w:r>
        <w:rPr>
          <w:rFonts w:cs="Times New Roman"/>
          <w:sz w:val="28"/>
          <w:szCs w:val="28"/>
          <w:lang w:val="ru-RU"/>
        </w:rPr>
        <w:t>Внутренний служебный документ, оформляемый на имя руководителя профсоюзной организации. Бывают разные типы заявлений: заявление о приёме на работу или  увольнении, заявление-ходатайство, заявление-жалоба, заявление-констатация и т.п.</w:t>
      </w:r>
    </w:p>
    <w:p w:rsidR="00E3430F" w:rsidRDefault="00E3430F" w:rsidP="00E3430F">
      <w:pPr>
        <w:shd w:val="clear" w:color="auto" w:fill="FFFFFF"/>
        <w:tabs>
          <w:tab w:val="left" w:pos="1462"/>
        </w:tabs>
        <w:ind w:firstLine="709"/>
        <w:jc w:val="both"/>
        <w:rPr>
          <w:rFonts w:cs="Times New Roman"/>
          <w:sz w:val="28"/>
          <w:szCs w:val="28"/>
          <w:lang w:val="ru-RU"/>
        </w:rPr>
      </w:pPr>
      <w:r>
        <w:rPr>
          <w:rFonts w:cs="Times New Roman"/>
          <w:b/>
          <w:bCs/>
          <w:i/>
          <w:sz w:val="28"/>
          <w:szCs w:val="28"/>
          <w:lang w:val="ru-RU"/>
        </w:rPr>
        <w:t xml:space="preserve">Акт. </w:t>
      </w:r>
      <w:r>
        <w:rPr>
          <w:rFonts w:cs="Times New Roman"/>
          <w:sz w:val="28"/>
          <w:szCs w:val="28"/>
          <w:lang w:val="ru-RU"/>
        </w:rPr>
        <w:t>Текст акта состоит из двух частей – вводной и констатирующей. Вводная часть акта включает изложение основания для составления акта и перечень лиц, присутствующих при актировании.</w:t>
      </w:r>
    </w:p>
    <w:p w:rsidR="00E3430F" w:rsidRDefault="00E3430F" w:rsidP="00E3430F">
      <w:pPr>
        <w:shd w:val="clear" w:color="auto" w:fill="FFFFFF"/>
        <w:tabs>
          <w:tab w:val="left" w:pos="1462"/>
        </w:tabs>
        <w:ind w:firstLine="709"/>
        <w:jc w:val="both"/>
        <w:rPr>
          <w:rFonts w:cs="Times New Roman"/>
          <w:sz w:val="28"/>
          <w:szCs w:val="28"/>
          <w:lang w:val="ru-RU"/>
        </w:rPr>
      </w:pPr>
      <w:r>
        <w:rPr>
          <w:rFonts w:cs="Times New Roman"/>
          <w:sz w:val="28"/>
          <w:szCs w:val="28"/>
          <w:lang w:val="ru-RU"/>
        </w:rPr>
        <w:t xml:space="preserve"> Актом фиксируются результаты, например,  приема-сдачи документов при избрании нового председателя профсоюзной организации, результаты ревизий, инвентаризаций, списания материальных ценностей и т.д.</w:t>
      </w:r>
      <w:r>
        <w:rPr>
          <w:rFonts w:cs="Times New Roman"/>
          <w:sz w:val="28"/>
          <w:szCs w:val="28"/>
          <w:lang w:val="ru-RU"/>
        </w:rPr>
        <w:tab/>
      </w:r>
    </w:p>
    <w:p w:rsidR="00E3430F" w:rsidRDefault="00E3430F" w:rsidP="00E3430F">
      <w:pPr>
        <w:shd w:val="clear" w:color="auto" w:fill="FFFFFF"/>
        <w:tabs>
          <w:tab w:val="left" w:pos="1462"/>
        </w:tabs>
        <w:ind w:firstLine="709"/>
        <w:jc w:val="both"/>
        <w:rPr>
          <w:rFonts w:cs="Times New Roman"/>
          <w:sz w:val="28"/>
          <w:szCs w:val="28"/>
          <w:lang w:val="ru-RU"/>
        </w:rPr>
      </w:pPr>
      <w:r>
        <w:rPr>
          <w:rFonts w:cs="Times New Roman"/>
          <w:sz w:val="28"/>
          <w:szCs w:val="28"/>
          <w:lang w:val="ru-RU"/>
        </w:rPr>
        <w:t>Акт оформляется по определённой схеме и датой его оформления становится дата актируемого события.</w:t>
      </w:r>
    </w:p>
    <w:p w:rsidR="00E3430F" w:rsidRDefault="00E3430F" w:rsidP="00E3430F">
      <w:pPr>
        <w:ind w:firstLine="709"/>
        <w:jc w:val="both"/>
        <w:rPr>
          <w:rFonts w:cs="Times New Roman"/>
          <w:sz w:val="28"/>
          <w:szCs w:val="28"/>
          <w:lang w:val="ru-RU"/>
        </w:rPr>
      </w:pPr>
      <w:r>
        <w:rPr>
          <w:rFonts w:cs="Times New Roman"/>
          <w:b/>
          <w:bCs/>
          <w:i/>
          <w:sz w:val="28"/>
          <w:szCs w:val="28"/>
          <w:lang w:val="ru-RU"/>
        </w:rPr>
        <w:t xml:space="preserve"> Доверенность. </w:t>
      </w:r>
      <w:r>
        <w:rPr>
          <w:rFonts w:cs="Times New Roman"/>
          <w:sz w:val="28"/>
          <w:szCs w:val="28"/>
          <w:lang w:val="ru-RU"/>
        </w:rPr>
        <w:t>В зависимости от содержания полномочий, указанных в документе, различают:</w:t>
      </w:r>
    </w:p>
    <w:p w:rsidR="00E3430F" w:rsidRDefault="00E3430F" w:rsidP="00E3430F">
      <w:pPr>
        <w:tabs>
          <w:tab w:val="left" w:pos="825"/>
        </w:tabs>
        <w:ind w:firstLine="709"/>
        <w:jc w:val="both"/>
        <w:rPr>
          <w:rFonts w:cs="Times New Roman"/>
          <w:sz w:val="28"/>
          <w:szCs w:val="28"/>
          <w:lang w:val="ru-RU"/>
        </w:rPr>
      </w:pPr>
      <w:r>
        <w:rPr>
          <w:rFonts w:cs="Times New Roman"/>
          <w:b/>
          <w:bCs/>
          <w:i/>
          <w:iCs/>
          <w:sz w:val="28"/>
          <w:szCs w:val="28"/>
          <w:lang w:val="ru-RU"/>
        </w:rPr>
        <w:t>общие (генеральные) доверенности</w:t>
      </w:r>
      <w:r>
        <w:rPr>
          <w:rFonts w:cs="Times New Roman"/>
          <w:sz w:val="28"/>
          <w:szCs w:val="28"/>
          <w:lang w:val="ru-RU"/>
        </w:rPr>
        <w:t xml:space="preserve"> – выдаются для совершения представителем самых разнообразных юридических действий от имени представляемого;</w:t>
      </w:r>
    </w:p>
    <w:p w:rsidR="00E3430F" w:rsidRDefault="00E3430F" w:rsidP="00E3430F">
      <w:pPr>
        <w:tabs>
          <w:tab w:val="left" w:pos="788"/>
        </w:tabs>
        <w:ind w:firstLine="709"/>
        <w:jc w:val="both"/>
        <w:rPr>
          <w:rFonts w:cs="Times New Roman"/>
          <w:sz w:val="28"/>
          <w:szCs w:val="28"/>
          <w:lang w:val="ru-RU"/>
        </w:rPr>
      </w:pPr>
      <w:r>
        <w:rPr>
          <w:rFonts w:cs="Times New Roman"/>
          <w:b/>
          <w:bCs/>
          <w:i/>
          <w:iCs/>
          <w:sz w:val="28"/>
          <w:szCs w:val="28"/>
          <w:lang w:val="ru-RU"/>
        </w:rPr>
        <w:t>специальные доверенности</w:t>
      </w:r>
      <w:r>
        <w:rPr>
          <w:rFonts w:cs="Times New Roman"/>
          <w:sz w:val="28"/>
          <w:szCs w:val="28"/>
          <w:lang w:val="ru-RU"/>
        </w:rPr>
        <w:t xml:space="preserve"> – выдаются на совершение однородных юридических действий, например заключения однородных сделок;</w:t>
      </w:r>
    </w:p>
    <w:p w:rsidR="00E3430F" w:rsidRDefault="00E3430F" w:rsidP="00E3430F">
      <w:pPr>
        <w:tabs>
          <w:tab w:val="left" w:pos="838"/>
        </w:tabs>
        <w:ind w:firstLine="709"/>
        <w:jc w:val="both"/>
        <w:rPr>
          <w:rFonts w:cs="Times New Roman"/>
          <w:sz w:val="28"/>
          <w:szCs w:val="28"/>
          <w:lang w:val="ru-RU"/>
        </w:rPr>
      </w:pPr>
      <w:r>
        <w:rPr>
          <w:rFonts w:cs="Times New Roman"/>
          <w:b/>
          <w:bCs/>
          <w:i/>
          <w:iCs/>
          <w:sz w:val="28"/>
          <w:szCs w:val="28"/>
          <w:lang w:val="ru-RU"/>
        </w:rPr>
        <w:t>разовые доверенности</w:t>
      </w:r>
      <w:r>
        <w:rPr>
          <w:rFonts w:cs="Times New Roman"/>
          <w:sz w:val="28"/>
          <w:szCs w:val="28"/>
          <w:lang w:val="ru-RU"/>
        </w:rPr>
        <w:t xml:space="preserve"> – выдаются для совершения строго определенного юридического действия, например для подписания конкретного договора, при этом в доверенности должны быть указаны номер и дата договора, наименование контрагента, с которым необходимо заключить данный договор.</w:t>
      </w:r>
    </w:p>
    <w:p w:rsidR="00E3430F" w:rsidRDefault="00E3430F" w:rsidP="00E3430F">
      <w:pPr>
        <w:ind w:firstLine="709"/>
        <w:jc w:val="both"/>
        <w:rPr>
          <w:rFonts w:cs="Times New Roman"/>
          <w:sz w:val="28"/>
          <w:szCs w:val="28"/>
          <w:lang w:val="ru-RU"/>
        </w:rPr>
      </w:pPr>
      <w:r>
        <w:rPr>
          <w:rFonts w:cs="Times New Roman"/>
          <w:sz w:val="28"/>
          <w:szCs w:val="28"/>
          <w:lang w:val="ru-RU"/>
        </w:rPr>
        <w:t xml:space="preserve">Доверенность адресуется лицам, перед которыми представитель будет представлять интересы профсоюзной организации (юридического лица). </w:t>
      </w:r>
      <w:r>
        <w:rPr>
          <w:rFonts w:cs="Times New Roman"/>
          <w:sz w:val="28"/>
          <w:szCs w:val="28"/>
          <w:lang w:val="ru-RU"/>
        </w:rPr>
        <w:lastRenderedPageBreak/>
        <w:t>Доверенность представляет одностороннюю сделку, может быть выдана на имя одного или нескольких лиц.</w:t>
      </w:r>
    </w:p>
    <w:p w:rsidR="00E3430F" w:rsidRDefault="00E3430F" w:rsidP="00E3430F">
      <w:pPr>
        <w:shd w:val="clear" w:color="auto" w:fill="FFFFFF"/>
        <w:ind w:firstLine="720"/>
        <w:jc w:val="both"/>
        <w:rPr>
          <w:rFonts w:eastAsia="Times New Roman" w:cs="Times New Roman"/>
          <w:b/>
          <w:bCs/>
          <w:sz w:val="28"/>
          <w:szCs w:val="28"/>
          <w:lang w:val="ru-RU"/>
        </w:rPr>
      </w:pPr>
    </w:p>
    <w:p w:rsidR="00E3430F" w:rsidRDefault="00E3430F" w:rsidP="00E3430F">
      <w:pPr>
        <w:shd w:val="clear" w:color="auto" w:fill="FFFFFF"/>
        <w:ind w:firstLine="720"/>
        <w:jc w:val="both"/>
        <w:rPr>
          <w:rFonts w:eastAsia="Times New Roman" w:cs="Times New Roman"/>
          <w:b/>
          <w:bCs/>
          <w:sz w:val="28"/>
          <w:szCs w:val="28"/>
          <w:lang w:val="ru-RU"/>
        </w:rPr>
      </w:pPr>
      <w:r>
        <w:rPr>
          <w:rFonts w:eastAsia="Times New Roman" w:cs="Times New Roman"/>
          <w:b/>
          <w:bCs/>
          <w:sz w:val="28"/>
          <w:szCs w:val="28"/>
          <w:lang w:val="ru-RU"/>
        </w:rPr>
        <w:t>3.3. ОФОРМЛЕНИЕ СЛУЖЕБНЫХ ПИСЕМ</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b/>
          <w:bCs/>
          <w:sz w:val="28"/>
          <w:szCs w:val="28"/>
          <w:lang w:val="ru-RU"/>
        </w:rPr>
        <w:t xml:space="preserve"> </w:t>
      </w:r>
      <w:r>
        <w:rPr>
          <w:rFonts w:eastAsia="Times New Roman" w:cs="Times New Roman"/>
          <w:sz w:val="28"/>
          <w:szCs w:val="28"/>
          <w:lang w:val="ru-RU"/>
        </w:rPr>
        <w:t xml:space="preserve">Служебное письмо </w:t>
      </w:r>
      <w:r>
        <w:rPr>
          <w:rFonts w:cs="Times New Roman"/>
          <w:sz w:val="28"/>
          <w:szCs w:val="28"/>
          <w:lang w:val="ru-RU"/>
        </w:rPr>
        <w:t>–</w:t>
      </w:r>
      <w:r>
        <w:rPr>
          <w:rFonts w:eastAsia="Times New Roman" w:cs="Times New Roman"/>
          <w:sz w:val="28"/>
          <w:szCs w:val="28"/>
          <w:lang w:val="ru-RU"/>
        </w:rPr>
        <w:t xml:space="preserve"> это не только носитель определенной информации, но и правовой документ, от правильного оформления которого зависит его оперативное исполнение и последующее ис</w:t>
      </w:r>
      <w:r>
        <w:rPr>
          <w:rFonts w:eastAsia="Times New Roman" w:cs="Times New Roman"/>
          <w:sz w:val="28"/>
          <w:szCs w:val="28"/>
          <w:lang w:val="ru-RU"/>
        </w:rPr>
        <w:softHyphen/>
        <w:t>пользование.</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 xml:space="preserve">Текст письма должен быть кратким, точным, не допускающим различных толкований. Служебное письмо может быть адресовано организации, ее структурному подразделению, соответствующим должностным  лицам профсоюзной организации. </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Сло</w:t>
      </w:r>
      <w:r w:rsidRPr="00B04A40">
        <w:rPr>
          <w:rFonts w:eastAsia="Times New Roman" w:cs="Times New Roman"/>
          <w:sz w:val="28"/>
          <w:szCs w:val="28"/>
          <w:lang w:val="ru-RU"/>
        </w:rPr>
        <w:t>во «копия»</w:t>
      </w:r>
      <w:r>
        <w:rPr>
          <w:rFonts w:eastAsia="Times New Roman" w:cs="Times New Roman"/>
          <w:sz w:val="28"/>
          <w:szCs w:val="28"/>
          <w:lang w:val="ru-RU"/>
        </w:rPr>
        <w:t xml:space="preserve"> перед указанием второго, третьего адреса не указывается, каждый экземпляр подписывается отдельно. Письмо целесообразно посвящать одному вопросу. При необходимости обратиться одновременно по нескольким различным вопросам рекомендуется составлять несколько писем.</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Наименование адресата указывают в правой верхней части документа. В письмах, являющихся ответами на запросы, указываются номер и дата документа, на который дается ответ. Эти данные проставляются в установленном месте бланка или перед заголовком текста.</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Существует много различных видов служебных писем, но в практике работы выборных органов организаций Профсоюза наиболее распространенными видами служебных писем являются: циркулярные, информационные, сопроводительные, письма-просьбы, письма-напоминания, письма-извещения, письма-приглашения, письма-запросы.</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b/>
          <w:bCs/>
          <w:sz w:val="28"/>
          <w:szCs w:val="28"/>
          <w:lang w:val="ru-RU"/>
        </w:rPr>
        <w:t xml:space="preserve">Циркулярные письма. </w:t>
      </w:r>
      <w:r>
        <w:rPr>
          <w:rFonts w:eastAsia="Times New Roman" w:cs="Times New Roman"/>
          <w:sz w:val="28"/>
          <w:szCs w:val="28"/>
          <w:lang w:val="ru-RU"/>
        </w:rPr>
        <w:t>Эти письма обычно высылает выборный орган вышестоящей организации Профсоюза, который сообщает нижестоящим организациям определенные сведения или установки, носящие (управленческий) распорядительный характер в соответствующей профсоюзной организации или Профсоюзе.</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b/>
          <w:bCs/>
          <w:spacing w:val="-2"/>
          <w:sz w:val="28"/>
          <w:szCs w:val="28"/>
          <w:lang w:val="ru-RU"/>
        </w:rPr>
        <w:t xml:space="preserve">Информационные письма </w:t>
      </w:r>
      <w:r>
        <w:rPr>
          <w:rFonts w:cs="Times New Roman"/>
          <w:sz w:val="28"/>
          <w:szCs w:val="28"/>
          <w:lang w:val="ru-RU"/>
        </w:rPr>
        <w:t>–</w:t>
      </w:r>
      <w:r>
        <w:rPr>
          <w:rFonts w:eastAsia="Times New Roman" w:cs="Times New Roman"/>
          <w:spacing w:val="-2"/>
          <w:sz w:val="28"/>
          <w:szCs w:val="28"/>
          <w:lang w:val="ru-RU"/>
        </w:rPr>
        <w:t xml:space="preserve"> разновидность писем-извещений, </w:t>
      </w:r>
      <w:r>
        <w:rPr>
          <w:rFonts w:eastAsia="Times New Roman" w:cs="Times New Roman"/>
          <w:sz w:val="28"/>
          <w:szCs w:val="28"/>
          <w:lang w:val="ru-RU"/>
        </w:rPr>
        <w:t>информирующих профсоюзную организацию или председателя организации Профсоюза о том или ином факте.</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b/>
          <w:bCs/>
          <w:sz w:val="28"/>
          <w:szCs w:val="28"/>
          <w:lang w:val="ru-RU"/>
        </w:rPr>
        <w:t xml:space="preserve">Сопроводительные письма </w:t>
      </w:r>
      <w:r>
        <w:rPr>
          <w:rFonts w:eastAsia="Times New Roman" w:cs="Times New Roman"/>
          <w:sz w:val="28"/>
          <w:szCs w:val="28"/>
          <w:lang w:val="ru-RU"/>
        </w:rPr>
        <w:t>составляются при отправке каких-либо документов или материальных ценностей (например, профсоюзных наград). Они могут содержать дополнительную информацию по прилагаемым документам. Сопроводительное письмо является также одним из средств контроля за движением документов и материальных ценностей.</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b/>
          <w:bCs/>
          <w:sz w:val="28"/>
          <w:szCs w:val="28"/>
          <w:lang w:val="ru-RU"/>
        </w:rPr>
        <w:t xml:space="preserve">Письма-просьбы </w:t>
      </w:r>
      <w:r>
        <w:rPr>
          <w:rFonts w:eastAsia="Times New Roman" w:cs="Times New Roman"/>
          <w:sz w:val="28"/>
          <w:szCs w:val="28"/>
          <w:lang w:val="ru-RU"/>
        </w:rPr>
        <w:t>излагают какую-либо просьбу. В них предельно кратко и уважительно подчеркивается заинтересованность организации в скорейшем выполнении просьбы и заранее выражается благодарность за усилия по ее исполнению. Такие письма, как правило, начинаются словами: «Прошу Вас», «Просим Вас...».</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b/>
          <w:bCs/>
          <w:sz w:val="28"/>
          <w:szCs w:val="28"/>
          <w:lang w:val="ru-RU"/>
        </w:rPr>
        <w:t>Письма-извещения -</w:t>
      </w:r>
      <w:r>
        <w:rPr>
          <w:rFonts w:eastAsia="Times New Roman" w:cs="Times New Roman"/>
          <w:sz w:val="28"/>
          <w:szCs w:val="28"/>
          <w:lang w:val="ru-RU"/>
        </w:rPr>
        <w:t xml:space="preserve"> это письма, в которых что-либо сообщается или </w:t>
      </w:r>
      <w:r>
        <w:rPr>
          <w:rFonts w:eastAsia="Times New Roman" w:cs="Times New Roman"/>
          <w:sz w:val="28"/>
          <w:szCs w:val="28"/>
          <w:lang w:val="ru-RU"/>
        </w:rPr>
        <w:lastRenderedPageBreak/>
        <w:t>утверждается. Они обычно начинаются словами: «Сообщаем», «Доводим до  сведения», «Ставим Вас   в    известность» и др.</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b/>
          <w:bCs/>
          <w:spacing w:val="-1"/>
          <w:sz w:val="28"/>
          <w:szCs w:val="28"/>
          <w:lang w:val="ru-RU"/>
        </w:rPr>
        <w:t xml:space="preserve">Письма-приглашения. </w:t>
      </w:r>
      <w:r>
        <w:rPr>
          <w:rFonts w:eastAsia="Times New Roman" w:cs="Times New Roman"/>
          <w:spacing w:val="-1"/>
          <w:sz w:val="28"/>
          <w:szCs w:val="28"/>
          <w:lang w:val="ru-RU"/>
        </w:rPr>
        <w:t>Они могут быть адресованы индивиду</w:t>
      </w:r>
      <w:r>
        <w:rPr>
          <w:rFonts w:eastAsia="Times New Roman" w:cs="Times New Roman"/>
          <w:sz w:val="28"/>
          <w:szCs w:val="28"/>
          <w:lang w:val="ru-RU"/>
        </w:rPr>
        <w:t>альному или коллективному адресату. При большом количестве адресатов целесообразно изготовить типографским способом трафареты, в которых от руки или на пишущей машинке заполняются фамилия, имя, отчество приглашенного. Эти письма начинаются словами: «Профсоюзный комитет (совет) приглашает», «Просим принять участие», «Приглашаем» и т. д.</w:t>
      </w:r>
    </w:p>
    <w:p w:rsidR="00E3430F" w:rsidRDefault="00E3430F" w:rsidP="00E3430F">
      <w:pPr>
        <w:shd w:val="clear" w:color="auto" w:fill="FFFFFF"/>
        <w:tabs>
          <w:tab w:val="left" w:pos="830"/>
        </w:tabs>
        <w:ind w:firstLine="709"/>
        <w:jc w:val="both"/>
        <w:rPr>
          <w:rFonts w:cs="Times New Roman"/>
          <w:sz w:val="28"/>
          <w:szCs w:val="28"/>
          <w:lang w:val="ru-RU"/>
        </w:rPr>
      </w:pPr>
      <w:r>
        <w:rPr>
          <w:rFonts w:cs="Times New Roman"/>
          <w:sz w:val="28"/>
          <w:szCs w:val="28"/>
          <w:lang w:val="ru-RU"/>
        </w:rPr>
        <w:t xml:space="preserve">В современном делопроизводстве письмо выступает как деловой документ.  Все деловые письма в Профсоюзе можно разделить по функциональному признаку    на две группы: </w:t>
      </w:r>
    </w:p>
    <w:p w:rsidR="00E3430F" w:rsidRDefault="00E3430F" w:rsidP="00E3430F">
      <w:pPr>
        <w:shd w:val="clear" w:color="auto" w:fill="FFFFFF"/>
        <w:tabs>
          <w:tab w:val="left" w:pos="830"/>
        </w:tabs>
        <w:ind w:firstLine="709"/>
        <w:jc w:val="both"/>
        <w:rPr>
          <w:rFonts w:cs="Times New Roman"/>
          <w:sz w:val="28"/>
          <w:szCs w:val="28"/>
          <w:lang w:val="ru-RU"/>
        </w:rPr>
      </w:pPr>
      <w:r>
        <w:rPr>
          <w:rFonts w:cs="Times New Roman"/>
          <w:sz w:val="28"/>
          <w:szCs w:val="28"/>
          <w:lang w:val="ru-RU"/>
        </w:rPr>
        <w:t xml:space="preserve">а)    письма, требующие письма-ответа; </w:t>
      </w:r>
    </w:p>
    <w:p w:rsidR="00E3430F" w:rsidRDefault="00E3430F" w:rsidP="00E3430F">
      <w:pPr>
        <w:shd w:val="clear" w:color="auto" w:fill="FFFFFF"/>
        <w:tabs>
          <w:tab w:val="left" w:pos="830"/>
        </w:tabs>
        <w:ind w:firstLine="709"/>
        <w:jc w:val="both"/>
        <w:rPr>
          <w:rFonts w:cs="Times New Roman"/>
          <w:sz w:val="28"/>
          <w:szCs w:val="28"/>
          <w:lang w:val="ru-RU"/>
        </w:rPr>
      </w:pPr>
      <w:r>
        <w:rPr>
          <w:rFonts w:cs="Times New Roman"/>
          <w:sz w:val="28"/>
          <w:szCs w:val="28"/>
          <w:lang w:val="ru-RU"/>
        </w:rPr>
        <w:t>б) письма, не требующие письма-ответа (письма-подтверждения, письма-напоминания, письма-предупреждения, письма-извещения). Они не требуют ответа, но их наличие имеет юридическое значение.</w:t>
      </w:r>
    </w:p>
    <w:p w:rsidR="00E3430F" w:rsidRDefault="00E3430F" w:rsidP="00E3430F">
      <w:pPr>
        <w:shd w:val="clear" w:color="auto" w:fill="FFFFFF"/>
        <w:tabs>
          <w:tab w:val="left" w:pos="830"/>
        </w:tabs>
        <w:ind w:firstLine="709"/>
        <w:jc w:val="both"/>
        <w:rPr>
          <w:rFonts w:cs="Times New Roman"/>
          <w:sz w:val="28"/>
          <w:szCs w:val="28"/>
          <w:lang w:val="ru-RU"/>
        </w:rPr>
      </w:pPr>
      <w:r>
        <w:rPr>
          <w:rFonts w:cs="Times New Roman"/>
          <w:sz w:val="28"/>
          <w:szCs w:val="28"/>
          <w:lang w:val="ru-RU"/>
        </w:rPr>
        <w:t>Для составления служебных писем, ответов на письма используются бланки профсоюзной организации форматов  А 4.</w:t>
      </w:r>
    </w:p>
    <w:p w:rsidR="00E3430F" w:rsidRDefault="00E3430F" w:rsidP="00E3430F">
      <w:pPr>
        <w:pStyle w:val="af4"/>
        <w:tabs>
          <w:tab w:val="left" w:pos="813"/>
        </w:tabs>
        <w:snapToGrid w:val="0"/>
        <w:ind w:firstLine="709"/>
        <w:jc w:val="both"/>
        <w:rPr>
          <w:rFonts w:cs="Times New Roman"/>
          <w:sz w:val="28"/>
          <w:szCs w:val="28"/>
          <w:lang w:val="ru-RU"/>
        </w:rPr>
      </w:pPr>
      <w:r>
        <w:rPr>
          <w:rFonts w:cs="Times New Roman"/>
          <w:sz w:val="28"/>
          <w:szCs w:val="28"/>
          <w:lang w:val="ru-RU"/>
        </w:rPr>
        <w:t>Если письмо адресовано частному лицу – указывается домашний адрес получателя.</w:t>
      </w:r>
    </w:p>
    <w:p w:rsidR="00E3430F" w:rsidRDefault="00E3430F" w:rsidP="00E3430F">
      <w:pPr>
        <w:shd w:val="clear" w:color="auto" w:fill="FFFFFF"/>
        <w:tabs>
          <w:tab w:val="left" w:pos="813"/>
        </w:tabs>
        <w:ind w:firstLine="709"/>
        <w:jc w:val="both"/>
        <w:rPr>
          <w:rFonts w:cs="Times New Roman"/>
          <w:sz w:val="28"/>
          <w:szCs w:val="28"/>
          <w:lang w:val="ru-RU"/>
        </w:rPr>
      </w:pPr>
      <w:r>
        <w:rPr>
          <w:rFonts w:cs="Times New Roman"/>
          <w:sz w:val="28"/>
          <w:szCs w:val="28"/>
          <w:lang w:val="ru-RU"/>
        </w:rPr>
        <w:t xml:space="preserve">Письмо должно </w:t>
      </w:r>
      <w:r>
        <w:rPr>
          <w:rFonts w:cs="Times New Roman"/>
          <w:color w:val="auto"/>
          <w:sz w:val="28"/>
          <w:szCs w:val="28"/>
          <w:lang w:val="ru-RU"/>
        </w:rPr>
        <w:t>иметь: адресата,</w:t>
      </w:r>
      <w:r>
        <w:rPr>
          <w:rFonts w:cs="Times New Roman"/>
          <w:sz w:val="28"/>
          <w:szCs w:val="28"/>
          <w:lang w:val="ru-RU"/>
        </w:rPr>
        <w:t xml:space="preserve"> дату, индекс документа, ссылку на индекс и дату документа-запроса (если письмо является ответом), заголовок к тексту, возможна отметка о наличии приложения, а далее - подпись, фамилия и телефон исполнителя.</w:t>
      </w:r>
    </w:p>
    <w:p w:rsidR="00E3430F" w:rsidRDefault="00E3430F" w:rsidP="00E3430F">
      <w:pPr>
        <w:shd w:val="clear" w:color="auto" w:fill="FFFFFF"/>
        <w:tabs>
          <w:tab w:val="left" w:pos="813"/>
        </w:tabs>
        <w:ind w:firstLine="709"/>
        <w:jc w:val="both"/>
        <w:rPr>
          <w:rFonts w:cs="Times New Roman"/>
          <w:b/>
          <w:i/>
          <w:sz w:val="28"/>
          <w:szCs w:val="28"/>
          <w:lang w:val="ru-RU"/>
        </w:rPr>
      </w:pPr>
      <w:r>
        <w:rPr>
          <w:rFonts w:cs="Times New Roman"/>
          <w:b/>
          <w:i/>
          <w:sz w:val="28"/>
          <w:szCs w:val="28"/>
          <w:lang w:val="ru-RU"/>
        </w:rPr>
        <w:t>Как правило:</w:t>
      </w:r>
    </w:p>
    <w:p w:rsidR="00E3430F" w:rsidRDefault="00E3430F" w:rsidP="00E3430F">
      <w:pPr>
        <w:pStyle w:val="af4"/>
        <w:numPr>
          <w:ilvl w:val="0"/>
          <w:numId w:val="8"/>
        </w:numPr>
        <w:tabs>
          <w:tab w:val="left" w:pos="813"/>
        </w:tabs>
        <w:snapToGrid w:val="0"/>
        <w:jc w:val="both"/>
        <w:rPr>
          <w:rFonts w:cs="Times New Roman"/>
          <w:sz w:val="28"/>
          <w:szCs w:val="28"/>
          <w:lang w:val="ru-RU"/>
        </w:rPr>
      </w:pPr>
      <w:r>
        <w:rPr>
          <w:rFonts w:cs="Times New Roman"/>
          <w:sz w:val="28"/>
          <w:szCs w:val="28"/>
          <w:lang w:val="ru-RU"/>
        </w:rPr>
        <w:t>заголовок к тексту письма начинается с предлогов «О», «Об» и выполняется без кавычек, точка в конце заголовка не ставится;</w:t>
      </w:r>
    </w:p>
    <w:p w:rsidR="00E3430F" w:rsidRDefault="00E3430F" w:rsidP="00E3430F">
      <w:pPr>
        <w:pStyle w:val="af4"/>
        <w:numPr>
          <w:ilvl w:val="0"/>
          <w:numId w:val="8"/>
        </w:numPr>
        <w:tabs>
          <w:tab w:val="left" w:pos="813"/>
        </w:tabs>
        <w:snapToGrid w:val="0"/>
        <w:jc w:val="both"/>
        <w:rPr>
          <w:rFonts w:cs="Times New Roman"/>
          <w:sz w:val="28"/>
          <w:szCs w:val="28"/>
          <w:lang w:val="ru-RU"/>
        </w:rPr>
      </w:pPr>
      <w:r>
        <w:rPr>
          <w:rFonts w:cs="Times New Roman"/>
          <w:sz w:val="28"/>
          <w:szCs w:val="28"/>
          <w:lang w:val="ru-RU"/>
        </w:rPr>
        <w:t>в написании даты письма не следует использовать кавычки;</w:t>
      </w:r>
    </w:p>
    <w:p w:rsidR="00E3430F" w:rsidRDefault="00E3430F" w:rsidP="00E3430F">
      <w:pPr>
        <w:pStyle w:val="af4"/>
        <w:numPr>
          <w:ilvl w:val="0"/>
          <w:numId w:val="8"/>
        </w:numPr>
        <w:tabs>
          <w:tab w:val="left" w:pos="813"/>
        </w:tabs>
        <w:snapToGrid w:val="0"/>
        <w:jc w:val="both"/>
        <w:rPr>
          <w:rFonts w:cs="Times New Roman"/>
          <w:sz w:val="28"/>
          <w:szCs w:val="28"/>
          <w:lang w:val="ru-RU"/>
        </w:rPr>
      </w:pPr>
      <w:r>
        <w:rPr>
          <w:rFonts w:cs="Times New Roman"/>
          <w:sz w:val="28"/>
          <w:szCs w:val="28"/>
          <w:lang w:val="ru-RU"/>
        </w:rPr>
        <w:t>в обращении к адресату следует обращаться от лица во множественном числе, например «Сообщаем », «Напоминаем ..».</w:t>
      </w:r>
    </w:p>
    <w:p w:rsidR="00E3430F" w:rsidRDefault="00E3430F" w:rsidP="00E3430F">
      <w:pPr>
        <w:pStyle w:val="af4"/>
        <w:tabs>
          <w:tab w:val="left" w:pos="813"/>
        </w:tabs>
        <w:snapToGrid w:val="0"/>
        <w:ind w:firstLine="709"/>
        <w:jc w:val="both"/>
        <w:rPr>
          <w:rFonts w:cs="Times New Roman"/>
          <w:sz w:val="28"/>
          <w:szCs w:val="28"/>
          <w:lang w:val="ru-RU"/>
        </w:rPr>
      </w:pPr>
      <w:r>
        <w:rPr>
          <w:rFonts w:cs="Times New Roman"/>
          <w:sz w:val="28"/>
          <w:szCs w:val="28"/>
          <w:lang w:val="ru-RU"/>
        </w:rPr>
        <w:t xml:space="preserve">Для большинства деловых писем характерна повторяемость одних и тех же оборотов, освоив которые можно составить тексты различных писем. </w:t>
      </w:r>
    </w:p>
    <w:p w:rsidR="00E3430F" w:rsidRDefault="00E3430F" w:rsidP="00E3430F">
      <w:pPr>
        <w:pStyle w:val="af4"/>
        <w:tabs>
          <w:tab w:val="left" w:pos="813"/>
        </w:tabs>
        <w:snapToGrid w:val="0"/>
        <w:ind w:firstLine="709"/>
        <w:jc w:val="both"/>
        <w:rPr>
          <w:rFonts w:cs="Times New Roman"/>
          <w:sz w:val="28"/>
          <w:szCs w:val="28"/>
          <w:lang w:val="ru-RU"/>
        </w:rPr>
      </w:pPr>
      <w:r>
        <w:rPr>
          <w:rFonts w:cs="Times New Roman"/>
          <w:sz w:val="28"/>
          <w:szCs w:val="28"/>
          <w:lang w:val="ru-RU"/>
        </w:rPr>
        <w:t>При использовании расшифровки подписи не следует ставить скобки.</w:t>
      </w:r>
    </w:p>
    <w:p w:rsidR="00E3430F" w:rsidRDefault="00E3430F" w:rsidP="00E3430F">
      <w:pPr>
        <w:pStyle w:val="af4"/>
        <w:tabs>
          <w:tab w:val="left" w:pos="813"/>
        </w:tabs>
        <w:snapToGrid w:val="0"/>
        <w:ind w:firstLine="709"/>
        <w:jc w:val="both"/>
        <w:rPr>
          <w:rFonts w:cs="Times New Roman"/>
          <w:sz w:val="28"/>
          <w:szCs w:val="28"/>
          <w:lang w:val="ru-RU"/>
        </w:rPr>
      </w:pPr>
      <w:r>
        <w:rPr>
          <w:rFonts w:cs="Times New Roman"/>
          <w:iCs/>
          <w:sz w:val="28"/>
          <w:szCs w:val="28"/>
          <w:lang w:val="ru-RU"/>
        </w:rPr>
        <w:t xml:space="preserve">Подготовка документа к отправке заключается в </w:t>
      </w:r>
      <w:r>
        <w:rPr>
          <w:rFonts w:cs="Times New Roman"/>
          <w:sz w:val="28"/>
          <w:szCs w:val="28"/>
          <w:lang w:val="ru-RU"/>
        </w:rPr>
        <w:t>подписании и регистрации.</w:t>
      </w:r>
    </w:p>
    <w:p w:rsidR="00E3430F" w:rsidRDefault="00E3430F" w:rsidP="00E3430F">
      <w:pPr>
        <w:pStyle w:val="af4"/>
        <w:tabs>
          <w:tab w:val="left" w:pos="813"/>
        </w:tabs>
        <w:snapToGrid w:val="0"/>
        <w:ind w:firstLine="709"/>
        <w:jc w:val="both"/>
        <w:rPr>
          <w:rFonts w:cs="Times New Roman"/>
          <w:sz w:val="28"/>
          <w:szCs w:val="28"/>
          <w:lang w:val="ru-RU"/>
        </w:rPr>
      </w:pPr>
      <w:r>
        <w:rPr>
          <w:rFonts w:cs="Times New Roman"/>
          <w:sz w:val="28"/>
          <w:szCs w:val="28"/>
          <w:lang w:val="ru-RU"/>
        </w:rPr>
        <w:t>Копия остается в деле профсоюзной организации. При направлении письма одновременно нескольким адресатам сначала указывается адрес основного получателя, а затем, без указания слова «копия», перечисляются другие адресаты.</w:t>
      </w:r>
    </w:p>
    <w:p w:rsidR="00E3430F" w:rsidRDefault="00E3430F" w:rsidP="00E3430F">
      <w:pPr>
        <w:autoSpaceDE w:val="0"/>
        <w:ind w:firstLine="709"/>
        <w:jc w:val="both"/>
        <w:rPr>
          <w:sz w:val="28"/>
          <w:szCs w:val="28"/>
          <w:lang w:val="ru-RU"/>
        </w:rPr>
      </w:pPr>
      <w:r>
        <w:rPr>
          <w:b/>
          <w:i/>
          <w:sz w:val="28"/>
          <w:szCs w:val="28"/>
          <w:lang w:val="ru-RU"/>
        </w:rPr>
        <w:t xml:space="preserve"> Адресование документа. </w:t>
      </w:r>
      <w:r>
        <w:rPr>
          <w:sz w:val="28"/>
          <w:szCs w:val="28"/>
          <w:lang w:val="ru-RU"/>
        </w:rPr>
        <w:t>Документы адресуют в организации Профсоюза или  должностному лицу (как правило, председателю профсоюзной организации).</w:t>
      </w:r>
    </w:p>
    <w:p w:rsidR="00E3430F" w:rsidRDefault="00E3430F" w:rsidP="00E3430F">
      <w:pPr>
        <w:autoSpaceDE w:val="0"/>
        <w:ind w:firstLine="709"/>
        <w:jc w:val="both"/>
        <w:rPr>
          <w:sz w:val="28"/>
          <w:szCs w:val="28"/>
          <w:lang w:val="ru-RU"/>
        </w:rPr>
      </w:pPr>
      <w:r>
        <w:rPr>
          <w:sz w:val="28"/>
          <w:szCs w:val="28"/>
          <w:lang w:val="ru-RU"/>
        </w:rPr>
        <w:t>При адресовании документа в профсоюзную организацию  без указания её руководителя  наименова</w:t>
      </w:r>
      <w:r>
        <w:rPr>
          <w:sz w:val="28"/>
          <w:szCs w:val="28"/>
          <w:lang w:val="ru-RU"/>
        </w:rPr>
        <w:softHyphen/>
        <w:t>ния пишут в именительном падеже.</w:t>
      </w:r>
    </w:p>
    <w:p w:rsidR="00E3430F" w:rsidRDefault="00E3430F" w:rsidP="00E3430F">
      <w:pPr>
        <w:autoSpaceDE w:val="0"/>
        <w:ind w:firstLine="709"/>
        <w:jc w:val="both"/>
        <w:rPr>
          <w:sz w:val="28"/>
          <w:szCs w:val="28"/>
          <w:lang w:val="ru-RU"/>
        </w:rPr>
      </w:pPr>
      <w:r>
        <w:rPr>
          <w:sz w:val="28"/>
          <w:szCs w:val="28"/>
          <w:lang w:val="ru-RU"/>
        </w:rPr>
        <w:t>Например, Пермская краевая организация Профсоюза.</w:t>
      </w:r>
    </w:p>
    <w:p w:rsidR="00E3430F" w:rsidRDefault="00E3430F" w:rsidP="00E3430F">
      <w:pPr>
        <w:autoSpaceDE w:val="0"/>
        <w:ind w:firstLine="709"/>
        <w:jc w:val="both"/>
        <w:rPr>
          <w:sz w:val="28"/>
          <w:szCs w:val="28"/>
          <w:lang w:val="ru-RU"/>
        </w:rPr>
      </w:pPr>
      <w:r>
        <w:rPr>
          <w:sz w:val="28"/>
          <w:szCs w:val="28"/>
          <w:lang w:val="ru-RU"/>
        </w:rPr>
        <w:t>При направлении документа на имя  председателя организации Профсоюза её наименование  входит в состав должности адресата.</w:t>
      </w:r>
    </w:p>
    <w:p w:rsidR="00E3430F" w:rsidRDefault="00E3430F" w:rsidP="00E3430F">
      <w:pPr>
        <w:autoSpaceDE w:val="0"/>
        <w:ind w:firstLine="709"/>
        <w:jc w:val="both"/>
        <w:rPr>
          <w:sz w:val="28"/>
          <w:szCs w:val="28"/>
          <w:lang w:val="ru-RU"/>
        </w:rPr>
      </w:pPr>
      <w:r>
        <w:rPr>
          <w:sz w:val="28"/>
          <w:szCs w:val="28"/>
          <w:lang w:val="ru-RU"/>
        </w:rPr>
        <w:lastRenderedPageBreak/>
        <w:t>Например, Председателю Красноярской краевой организации Профсоюза  Л.В. Косарынцевой.</w:t>
      </w:r>
    </w:p>
    <w:p w:rsidR="00E3430F" w:rsidRDefault="00E3430F" w:rsidP="00E3430F">
      <w:pPr>
        <w:autoSpaceDE w:val="0"/>
        <w:ind w:firstLine="709"/>
        <w:jc w:val="both"/>
        <w:rPr>
          <w:sz w:val="28"/>
          <w:szCs w:val="28"/>
          <w:lang w:val="ru-RU"/>
        </w:rPr>
      </w:pPr>
      <w:r>
        <w:rPr>
          <w:sz w:val="28"/>
          <w:szCs w:val="28"/>
          <w:lang w:val="ru-RU"/>
        </w:rPr>
        <w:t>При адресовании документа в несколько однородных организаций их названия следует указывать обобщенно. Например: Председателям территориальных (местных) организаций Профсоюза.</w:t>
      </w:r>
    </w:p>
    <w:p w:rsidR="00E3430F" w:rsidRDefault="00E3430F" w:rsidP="00E3430F">
      <w:pPr>
        <w:autoSpaceDE w:val="0"/>
        <w:ind w:firstLine="709"/>
        <w:jc w:val="both"/>
        <w:rPr>
          <w:sz w:val="28"/>
          <w:szCs w:val="28"/>
          <w:lang w:val="ru-RU"/>
        </w:rPr>
      </w:pPr>
      <w:r>
        <w:rPr>
          <w:sz w:val="28"/>
          <w:szCs w:val="28"/>
          <w:lang w:val="ru-RU"/>
        </w:rPr>
        <w:t>Полный почтовый адрес указывается при направлении документа разовым корреспондентам в соответствии с почтовыми правилами.</w:t>
      </w:r>
    </w:p>
    <w:p w:rsidR="00E3430F" w:rsidRDefault="00E3430F" w:rsidP="00E3430F">
      <w:pPr>
        <w:autoSpaceDE w:val="0"/>
        <w:ind w:firstLine="709"/>
        <w:jc w:val="both"/>
        <w:rPr>
          <w:sz w:val="28"/>
          <w:szCs w:val="28"/>
          <w:lang w:val="ru-RU"/>
        </w:rPr>
      </w:pPr>
      <w:r>
        <w:rPr>
          <w:sz w:val="28"/>
          <w:szCs w:val="28"/>
          <w:lang w:val="ru-RU"/>
        </w:rPr>
        <w:t>Например: Редакция газеты «Мой Профсоюз», ул. 1905 года, д.7, стр.1</w:t>
      </w:r>
      <w:r w:rsidRPr="00EA4E6A">
        <w:rPr>
          <w:sz w:val="28"/>
          <w:szCs w:val="28"/>
          <w:lang w:val="ru-RU"/>
        </w:rPr>
        <w:t xml:space="preserve"> </w:t>
      </w:r>
      <w:r>
        <w:rPr>
          <w:sz w:val="28"/>
          <w:szCs w:val="28"/>
          <w:lang w:val="ru-RU"/>
        </w:rPr>
        <w:t>г. Москва,123995.</w:t>
      </w:r>
    </w:p>
    <w:p w:rsidR="00E3430F" w:rsidRDefault="00E3430F" w:rsidP="00E3430F">
      <w:pPr>
        <w:autoSpaceDE w:val="0"/>
        <w:ind w:firstLine="709"/>
        <w:jc w:val="both"/>
        <w:rPr>
          <w:sz w:val="28"/>
          <w:szCs w:val="28"/>
          <w:lang w:val="ru-RU"/>
        </w:rPr>
      </w:pPr>
      <w:r>
        <w:rPr>
          <w:sz w:val="28"/>
          <w:szCs w:val="28"/>
          <w:lang w:val="ru-RU"/>
        </w:rPr>
        <w:t>Документ не должен содержать более четырех адресатов, каждый экземпляр такого документа должен быть подписан.</w:t>
      </w:r>
    </w:p>
    <w:p w:rsidR="00E3430F" w:rsidRDefault="00E3430F" w:rsidP="00E3430F">
      <w:pPr>
        <w:autoSpaceDE w:val="0"/>
        <w:ind w:firstLine="709"/>
        <w:jc w:val="both"/>
        <w:rPr>
          <w:sz w:val="28"/>
          <w:szCs w:val="28"/>
          <w:lang w:val="ru-RU"/>
        </w:rPr>
      </w:pPr>
      <w:r>
        <w:rPr>
          <w:sz w:val="28"/>
          <w:szCs w:val="28"/>
          <w:lang w:val="ru-RU"/>
        </w:rPr>
        <w:t>При направлении документа более чем в четыре адреса составляется список на рассылку и на каждом документе проставляется только один адресат.</w:t>
      </w:r>
    </w:p>
    <w:p w:rsidR="00E3430F" w:rsidRDefault="00E3430F" w:rsidP="00E3430F">
      <w:pPr>
        <w:autoSpaceDE w:val="0"/>
        <w:ind w:firstLine="709"/>
        <w:jc w:val="both"/>
        <w:rPr>
          <w:sz w:val="28"/>
          <w:szCs w:val="28"/>
          <w:lang w:val="ru-RU"/>
        </w:rPr>
      </w:pPr>
      <w:r>
        <w:rPr>
          <w:sz w:val="28"/>
          <w:szCs w:val="28"/>
          <w:lang w:val="ru-RU"/>
        </w:rPr>
        <w:t>Адрес не проставляется на документах, направляемых в вышестоящие выборные профсоюзные органы и постоянным корреспондентам (первичным и местным организациям Профсоюза). В этих случаях могут применяться конверты с заранее напечатанными адресами.</w:t>
      </w:r>
    </w:p>
    <w:p w:rsidR="00E3430F" w:rsidRDefault="00E3430F" w:rsidP="00E3430F">
      <w:pPr>
        <w:autoSpaceDE w:val="0"/>
        <w:ind w:firstLine="709"/>
        <w:jc w:val="both"/>
        <w:rPr>
          <w:b/>
          <w:i/>
          <w:sz w:val="28"/>
          <w:szCs w:val="28"/>
          <w:lang w:val="ru-RU"/>
        </w:rPr>
      </w:pPr>
      <w:r>
        <w:rPr>
          <w:b/>
          <w:i/>
          <w:sz w:val="28"/>
          <w:szCs w:val="28"/>
          <w:lang w:val="ru-RU"/>
        </w:rPr>
        <w:t>Оформление грифа утверждения</w:t>
      </w:r>
    </w:p>
    <w:p w:rsidR="00E3430F" w:rsidRPr="00D84BBF" w:rsidRDefault="00E3430F" w:rsidP="00E3430F">
      <w:pPr>
        <w:autoSpaceDE w:val="0"/>
        <w:ind w:firstLine="709"/>
        <w:jc w:val="both"/>
        <w:rPr>
          <w:color w:val="auto"/>
          <w:sz w:val="28"/>
          <w:szCs w:val="28"/>
          <w:lang w:val="ru-RU"/>
        </w:rPr>
      </w:pPr>
      <w:r w:rsidRPr="00D84BBF">
        <w:rPr>
          <w:rFonts w:cs="Times New Roman"/>
          <w:bCs/>
          <w:color w:val="auto"/>
          <w:sz w:val="28"/>
          <w:szCs w:val="28"/>
          <w:lang w:val="ru-RU"/>
        </w:rPr>
        <w:t xml:space="preserve">При утверждении документа постановлением  гриф утверждения состоит из слова УТВЕРЖДЕН (без кавычек), наименования утверждающего документа в творительном падеже, даты, номера,   например:   </w:t>
      </w:r>
    </w:p>
    <w:p w:rsidR="00E3430F" w:rsidRDefault="00E3430F" w:rsidP="00E3430F">
      <w:pPr>
        <w:autoSpaceDE w:val="0"/>
        <w:ind w:firstLine="709"/>
        <w:jc w:val="right"/>
        <w:rPr>
          <w:b/>
          <w:sz w:val="28"/>
          <w:szCs w:val="28"/>
          <w:lang w:val="ru-RU"/>
        </w:rPr>
      </w:pPr>
    </w:p>
    <w:p w:rsidR="00E3430F" w:rsidRDefault="00E3430F" w:rsidP="00E3430F">
      <w:pPr>
        <w:autoSpaceDE w:val="0"/>
        <w:ind w:firstLine="709"/>
        <w:jc w:val="right"/>
        <w:rPr>
          <w:b/>
          <w:sz w:val="28"/>
          <w:szCs w:val="28"/>
          <w:lang w:val="ru-RU"/>
        </w:rPr>
      </w:pPr>
      <w:r>
        <w:rPr>
          <w:b/>
          <w:sz w:val="28"/>
          <w:szCs w:val="28"/>
          <w:lang w:val="ru-RU"/>
        </w:rPr>
        <w:t>УТВЕРЖДАЮ</w:t>
      </w:r>
    </w:p>
    <w:p w:rsidR="00E3430F" w:rsidRDefault="00E3430F" w:rsidP="00E3430F">
      <w:pPr>
        <w:autoSpaceDE w:val="0"/>
        <w:ind w:firstLine="709"/>
        <w:jc w:val="right"/>
        <w:rPr>
          <w:sz w:val="28"/>
          <w:szCs w:val="28"/>
          <w:lang w:val="ru-RU"/>
        </w:rPr>
      </w:pPr>
      <w:r>
        <w:rPr>
          <w:sz w:val="28"/>
          <w:szCs w:val="28"/>
          <w:lang w:val="ru-RU"/>
        </w:rPr>
        <w:t>Председатель организации Профсоюза</w:t>
      </w:r>
    </w:p>
    <w:p w:rsidR="00E3430F" w:rsidRDefault="00E3430F" w:rsidP="00E3430F">
      <w:pPr>
        <w:autoSpaceDE w:val="0"/>
        <w:ind w:firstLine="709"/>
        <w:jc w:val="right"/>
        <w:rPr>
          <w:sz w:val="28"/>
          <w:szCs w:val="28"/>
          <w:lang w:val="ru-RU"/>
        </w:rPr>
      </w:pPr>
      <w:r>
        <w:rPr>
          <w:sz w:val="28"/>
          <w:szCs w:val="28"/>
          <w:lang w:val="ru-RU"/>
        </w:rPr>
        <w:t xml:space="preserve">                 (личная подпись) (ф.и.о.)</w:t>
      </w:r>
    </w:p>
    <w:p w:rsidR="00E3430F" w:rsidRDefault="00E3430F" w:rsidP="00E3430F">
      <w:pPr>
        <w:autoSpaceDE w:val="0"/>
        <w:ind w:firstLine="5103"/>
        <w:rPr>
          <w:b/>
          <w:i/>
          <w:sz w:val="28"/>
          <w:szCs w:val="28"/>
          <w:lang w:val="ru-RU"/>
        </w:rPr>
      </w:pPr>
      <w:r>
        <w:rPr>
          <w:color w:val="auto"/>
          <w:sz w:val="28"/>
          <w:szCs w:val="28"/>
          <w:lang w:val="ru-RU"/>
        </w:rPr>
        <w:t xml:space="preserve"> </w:t>
      </w:r>
      <w:r w:rsidRPr="001D2B1A">
        <w:rPr>
          <w:color w:val="auto"/>
          <w:sz w:val="28"/>
          <w:szCs w:val="28"/>
          <w:lang w:val="ru-RU"/>
        </w:rPr>
        <w:t xml:space="preserve">                                                  </w:t>
      </w:r>
      <w:r w:rsidRPr="001D2B1A">
        <w:rPr>
          <w:b/>
          <w:i/>
          <w:color w:val="auto"/>
          <w:sz w:val="28"/>
          <w:szCs w:val="28"/>
          <w:lang w:val="ru-RU"/>
        </w:rPr>
        <w:t xml:space="preserve"> </w:t>
      </w:r>
      <w:r>
        <w:rPr>
          <w:b/>
          <w:i/>
          <w:sz w:val="28"/>
          <w:szCs w:val="28"/>
          <w:lang w:val="ru-RU"/>
        </w:rPr>
        <w:t>или</w:t>
      </w:r>
    </w:p>
    <w:p w:rsidR="00E3430F" w:rsidRDefault="00E3430F" w:rsidP="00E3430F">
      <w:pPr>
        <w:autoSpaceDE w:val="0"/>
        <w:ind w:firstLine="709"/>
        <w:jc w:val="right"/>
        <w:rPr>
          <w:b/>
          <w:sz w:val="28"/>
          <w:szCs w:val="28"/>
          <w:lang w:val="ru-RU"/>
        </w:rPr>
      </w:pPr>
      <w:r>
        <w:rPr>
          <w:b/>
          <w:sz w:val="28"/>
          <w:szCs w:val="28"/>
          <w:lang w:val="ru-RU"/>
        </w:rPr>
        <w:t>УТВЕРЖДЕНО</w:t>
      </w:r>
    </w:p>
    <w:p w:rsidR="00E3430F" w:rsidRDefault="00E3430F" w:rsidP="00E3430F">
      <w:pPr>
        <w:autoSpaceDE w:val="0"/>
        <w:ind w:firstLine="709"/>
        <w:jc w:val="right"/>
        <w:rPr>
          <w:sz w:val="28"/>
          <w:szCs w:val="28"/>
          <w:lang w:val="ru-RU"/>
        </w:rPr>
      </w:pPr>
      <w:r>
        <w:rPr>
          <w:sz w:val="28"/>
          <w:szCs w:val="28"/>
          <w:lang w:val="ru-RU"/>
        </w:rPr>
        <w:t>постановлением  Президиума</w:t>
      </w:r>
    </w:p>
    <w:p w:rsidR="00E3430F" w:rsidRDefault="00E3430F" w:rsidP="00E3430F">
      <w:pPr>
        <w:autoSpaceDE w:val="0"/>
        <w:ind w:firstLine="709"/>
        <w:jc w:val="right"/>
        <w:rPr>
          <w:sz w:val="28"/>
          <w:szCs w:val="28"/>
          <w:lang w:val="ru-RU"/>
        </w:rPr>
      </w:pPr>
      <w:r>
        <w:rPr>
          <w:sz w:val="28"/>
          <w:szCs w:val="28"/>
          <w:lang w:val="ru-RU"/>
        </w:rPr>
        <w:t xml:space="preserve"> организации Профсоюза</w:t>
      </w:r>
    </w:p>
    <w:p w:rsidR="00E3430F" w:rsidRDefault="00E3430F" w:rsidP="00E3430F">
      <w:pPr>
        <w:autoSpaceDE w:val="0"/>
        <w:ind w:firstLine="709"/>
        <w:jc w:val="right"/>
        <w:rPr>
          <w:sz w:val="28"/>
          <w:szCs w:val="28"/>
          <w:lang w:val="ru-RU"/>
        </w:rPr>
      </w:pPr>
      <w:r>
        <w:rPr>
          <w:sz w:val="28"/>
          <w:szCs w:val="28"/>
          <w:lang w:val="ru-RU"/>
        </w:rPr>
        <w:t xml:space="preserve"> от ___  ______ 20__г.№_</w:t>
      </w:r>
    </w:p>
    <w:p w:rsidR="00E3430F" w:rsidRDefault="00E3430F" w:rsidP="00E3430F">
      <w:pPr>
        <w:autoSpaceDE w:val="0"/>
        <w:ind w:firstLine="709"/>
        <w:jc w:val="right"/>
        <w:rPr>
          <w:sz w:val="28"/>
          <w:szCs w:val="28"/>
          <w:lang w:val="ru-RU"/>
        </w:rPr>
      </w:pPr>
    </w:p>
    <w:p w:rsidR="00E3430F" w:rsidRDefault="00E3430F" w:rsidP="00E3430F">
      <w:pPr>
        <w:autoSpaceDE w:val="0"/>
        <w:ind w:firstLine="709"/>
        <w:jc w:val="both"/>
        <w:rPr>
          <w:b/>
          <w:i/>
          <w:sz w:val="28"/>
          <w:szCs w:val="28"/>
          <w:lang w:val="ru-RU"/>
        </w:rPr>
      </w:pPr>
    </w:p>
    <w:p w:rsidR="00E3430F" w:rsidRDefault="00E3430F" w:rsidP="00E3430F">
      <w:pPr>
        <w:autoSpaceDE w:val="0"/>
        <w:ind w:firstLine="709"/>
        <w:jc w:val="both"/>
        <w:rPr>
          <w:b/>
          <w:i/>
          <w:sz w:val="28"/>
          <w:szCs w:val="28"/>
          <w:lang w:val="ru-RU"/>
        </w:rPr>
      </w:pPr>
      <w:r>
        <w:rPr>
          <w:b/>
          <w:i/>
          <w:sz w:val="28"/>
          <w:szCs w:val="28"/>
          <w:lang w:val="ru-RU"/>
        </w:rPr>
        <w:t>Резолюция руководителя профсоюзной организации</w:t>
      </w:r>
    </w:p>
    <w:p w:rsidR="00E3430F" w:rsidRDefault="00E3430F" w:rsidP="00E3430F">
      <w:pPr>
        <w:autoSpaceDE w:val="0"/>
        <w:ind w:firstLine="709"/>
        <w:jc w:val="both"/>
        <w:rPr>
          <w:sz w:val="28"/>
          <w:szCs w:val="28"/>
          <w:lang w:val="ru-RU"/>
        </w:rPr>
      </w:pPr>
      <w:r>
        <w:rPr>
          <w:sz w:val="28"/>
          <w:szCs w:val="28"/>
          <w:lang w:val="ru-RU"/>
        </w:rPr>
        <w:t>В резолюции даются указания по исполнению документа.</w:t>
      </w:r>
    </w:p>
    <w:p w:rsidR="00E3430F" w:rsidRDefault="00E3430F" w:rsidP="00E3430F">
      <w:pPr>
        <w:autoSpaceDE w:val="0"/>
        <w:ind w:firstLine="709"/>
        <w:jc w:val="both"/>
        <w:rPr>
          <w:sz w:val="28"/>
          <w:szCs w:val="28"/>
          <w:lang w:val="ru-RU"/>
        </w:rPr>
      </w:pPr>
      <w:r>
        <w:rPr>
          <w:sz w:val="28"/>
          <w:szCs w:val="28"/>
          <w:lang w:val="ru-RU"/>
        </w:rPr>
        <w:t>В состав резолюции должны входить следующие элементы: фамилия исполнителя (исполнителей), содержание поручения, срок исполнения, подпись, дата. При наличии в резолюции нескольких исполнителей указывается ответственный исполнитель (как правило, это лицо, названное в резолюции первым).</w:t>
      </w:r>
    </w:p>
    <w:p w:rsidR="00E3430F" w:rsidRDefault="00E3430F" w:rsidP="00E3430F">
      <w:pPr>
        <w:autoSpaceDE w:val="0"/>
        <w:ind w:firstLine="709"/>
        <w:jc w:val="both"/>
        <w:rPr>
          <w:sz w:val="28"/>
          <w:szCs w:val="28"/>
          <w:lang w:val="ru-RU"/>
        </w:rPr>
      </w:pPr>
      <w:r>
        <w:rPr>
          <w:sz w:val="28"/>
          <w:szCs w:val="28"/>
          <w:lang w:val="ru-RU"/>
        </w:rPr>
        <w:t>На документах, не требующих дополнительных указаний по исполнению и имеющих типовые сроки исполнения, в резолюции указывается исполнитель, подпись автора резолюции, дата.</w:t>
      </w:r>
    </w:p>
    <w:p w:rsidR="00E3430F" w:rsidRDefault="00E3430F" w:rsidP="00E3430F">
      <w:pPr>
        <w:autoSpaceDE w:val="0"/>
        <w:ind w:firstLine="709"/>
        <w:jc w:val="both"/>
        <w:rPr>
          <w:b/>
          <w:i/>
          <w:sz w:val="28"/>
          <w:szCs w:val="28"/>
          <w:lang w:val="ru-RU"/>
        </w:rPr>
      </w:pPr>
      <w:r>
        <w:rPr>
          <w:b/>
          <w:i/>
          <w:sz w:val="28"/>
          <w:szCs w:val="28"/>
          <w:lang w:val="ru-RU"/>
        </w:rPr>
        <w:t>Оформление приложений к профсоюзному документу</w:t>
      </w:r>
    </w:p>
    <w:p w:rsidR="00E3430F" w:rsidRDefault="00E3430F" w:rsidP="00E3430F">
      <w:pPr>
        <w:autoSpaceDE w:val="0"/>
        <w:ind w:firstLine="709"/>
        <w:jc w:val="both"/>
        <w:rPr>
          <w:sz w:val="28"/>
          <w:szCs w:val="28"/>
          <w:lang w:val="ru-RU"/>
        </w:rPr>
      </w:pPr>
      <w:r>
        <w:rPr>
          <w:sz w:val="28"/>
          <w:szCs w:val="28"/>
          <w:lang w:val="ru-RU"/>
        </w:rPr>
        <w:lastRenderedPageBreak/>
        <w:t>Если документ (постановление или справка) имеют приложения, названные в тексте, то отметка о них оформляется в письме по следующей форме:</w:t>
      </w:r>
    </w:p>
    <w:p w:rsidR="00E3430F" w:rsidRDefault="00E3430F" w:rsidP="00E3430F">
      <w:pPr>
        <w:autoSpaceDE w:val="0"/>
        <w:ind w:firstLine="709"/>
        <w:jc w:val="both"/>
        <w:rPr>
          <w:sz w:val="28"/>
          <w:szCs w:val="28"/>
          <w:lang w:val="ru-RU"/>
        </w:rPr>
      </w:pPr>
      <w:r>
        <w:rPr>
          <w:sz w:val="28"/>
          <w:szCs w:val="28"/>
          <w:lang w:val="ru-RU"/>
        </w:rPr>
        <w:t xml:space="preserve">Приложение: на 10 л. </w:t>
      </w:r>
    </w:p>
    <w:p w:rsidR="00E3430F" w:rsidRDefault="00E3430F" w:rsidP="00E3430F">
      <w:pPr>
        <w:autoSpaceDE w:val="0"/>
        <w:ind w:firstLine="709"/>
        <w:jc w:val="both"/>
        <w:rPr>
          <w:sz w:val="28"/>
          <w:szCs w:val="28"/>
          <w:lang w:val="ru-RU"/>
        </w:rPr>
      </w:pPr>
      <w:r>
        <w:rPr>
          <w:sz w:val="28"/>
          <w:szCs w:val="28"/>
          <w:lang w:val="ru-RU"/>
        </w:rPr>
        <w:t>Если приложения в тексте не названы, то необходимо перечислить их названия, количество листов и экземпляров каждого. При наличии нескольких приложений они нумеруются.</w:t>
      </w:r>
    </w:p>
    <w:p w:rsidR="00E3430F" w:rsidRDefault="00E3430F" w:rsidP="00E3430F">
      <w:pPr>
        <w:autoSpaceDE w:val="0"/>
        <w:ind w:firstLine="709"/>
        <w:jc w:val="both"/>
        <w:rPr>
          <w:b/>
          <w:i/>
          <w:sz w:val="28"/>
          <w:szCs w:val="28"/>
          <w:lang w:val="ru-RU"/>
        </w:rPr>
      </w:pPr>
      <w:r>
        <w:rPr>
          <w:b/>
          <w:i/>
          <w:sz w:val="28"/>
          <w:szCs w:val="28"/>
          <w:lang w:val="ru-RU"/>
        </w:rPr>
        <w:t xml:space="preserve">Приложения: </w:t>
      </w:r>
    </w:p>
    <w:p w:rsidR="00E3430F" w:rsidRDefault="00E3430F" w:rsidP="00E3430F">
      <w:pPr>
        <w:autoSpaceDE w:val="0"/>
        <w:ind w:firstLine="709"/>
        <w:jc w:val="both"/>
        <w:rPr>
          <w:sz w:val="28"/>
          <w:szCs w:val="28"/>
          <w:lang w:val="ru-RU"/>
        </w:rPr>
      </w:pPr>
      <w:r>
        <w:rPr>
          <w:sz w:val="28"/>
          <w:szCs w:val="28"/>
          <w:lang w:val="ru-RU"/>
        </w:rPr>
        <w:t>1. Штатное расписание на 4 л. в 1 экз.</w:t>
      </w:r>
    </w:p>
    <w:p w:rsidR="00E3430F" w:rsidRDefault="00E3430F" w:rsidP="00E3430F">
      <w:pPr>
        <w:autoSpaceDE w:val="0"/>
        <w:ind w:firstLine="709"/>
        <w:jc w:val="both"/>
        <w:rPr>
          <w:sz w:val="28"/>
          <w:szCs w:val="28"/>
          <w:lang w:val="ru-RU"/>
        </w:rPr>
      </w:pPr>
      <w:r>
        <w:rPr>
          <w:sz w:val="28"/>
          <w:szCs w:val="28"/>
          <w:lang w:val="ru-RU"/>
        </w:rPr>
        <w:t>2. Смета расходов на 2 л. в 1 экз.</w:t>
      </w:r>
    </w:p>
    <w:p w:rsidR="00E3430F" w:rsidRDefault="00E3430F" w:rsidP="00E3430F">
      <w:pPr>
        <w:autoSpaceDE w:val="0"/>
        <w:ind w:firstLine="709"/>
        <w:jc w:val="both"/>
        <w:rPr>
          <w:sz w:val="28"/>
          <w:szCs w:val="28"/>
          <w:lang w:val="ru-RU"/>
        </w:rPr>
      </w:pPr>
      <w:r>
        <w:rPr>
          <w:sz w:val="28"/>
          <w:szCs w:val="28"/>
          <w:lang w:val="ru-RU"/>
        </w:rPr>
        <w:t>Если приложения сброшюрованы, количество листов не указывается.</w:t>
      </w:r>
    </w:p>
    <w:p w:rsidR="00E3430F" w:rsidRDefault="00E3430F" w:rsidP="00E3430F">
      <w:pPr>
        <w:autoSpaceDE w:val="0"/>
        <w:ind w:firstLine="709"/>
        <w:jc w:val="both"/>
        <w:rPr>
          <w:sz w:val="28"/>
          <w:szCs w:val="28"/>
          <w:lang w:val="ru-RU"/>
        </w:rPr>
      </w:pPr>
      <w:r>
        <w:rPr>
          <w:sz w:val="28"/>
          <w:szCs w:val="28"/>
          <w:lang w:val="ru-RU"/>
        </w:rPr>
        <w:t>Приложения должны иметь все необходимые для документа реквизиты (наименование, заголовок, подписи  ответственных за их содержание, дату).</w:t>
      </w:r>
    </w:p>
    <w:p w:rsidR="00E3430F" w:rsidRDefault="00E3430F" w:rsidP="00E3430F">
      <w:pPr>
        <w:autoSpaceDE w:val="0"/>
        <w:ind w:firstLine="709"/>
        <w:jc w:val="both"/>
        <w:rPr>
          <w:sz w:val="28"/>
          <w:szCs w:val="28"/>
          <w:lang w:val="ru-RU"/>
        </w:rPr>
      </w:pPr>
      <w:r>
        <w:rPr>
          <w:sz w:val="28"/>
          <w:szCs w:val="28"/>
          <w:lang w:val="ru-RU"/>
        </w:rPr>
        <w:t>На приложении к постановлению профсоюзного органа в правом верхнем углу следует делать отметку с указанием названия распорядительного документа, его даты и номера.</w:t>
      </w:r>
    </w:p>
    <w:p w:rsidR="00E3430F" w:rsidRDefault="00E3430F" w:rsidP="00E3430F">
      <w:pPr>
        <w:autoSpaceDE w:val="0"/>
        <w:ind w:firstLine="709"/>
        <w:jc w:val="both"/>
        <w:rPr>
          <w:sz w:val="28"/>
          <w:szCs w:val="28"/>
          <w:lang w:val="ru-RU"/>
        </w:rPr>
      </w:pPr>
      <w:r>
        <w:rPr>
          <w:sz w:val="28"/>
          <w:szCs w:val="28"/>
          <w:lang w:val="ru-RU"/>
        </w:rPr>
        <w:t>Например: Приложение к постановлению Исполкома Профсоюза  от 21.01.2011 №5.</w:t>
      </w:r>
    </w:p>
    <w:p w:rsidR="00E3430F" w:rsidRDefault="00E3430F" w:rsidP="00E3430F">
      <w:pPr>
        <w:shd w:val="clear" w:color="auto" w:fill="FFFFFF"/>
        <w:tabs>
          <w:tab w:val="left" w:pos="645"/>
        </w:tabs>
        <w:ind w:firstLine="709"/>
        <w:jc w:val="center"/>
        <w:rPr>
          <w:rFonts w:cs="Times New Roman"/>
          <w:b/>
          <w:sz w:val="28"/>
          <w:szCs w:val="28"/>
          <w:lang w:val="ru-RU"/>
        </w:rPr>
      </w:pPr>
      <w:r>
        <w:rPr>
          <w:rFonts w:cs="Times New Roman"/>
          <w:b/>
          <w:sz w:val="28"/>
          <w:szCs w:val="28"/>
          <w:lang w:val="ru-RU"/>
        </w:rPr>
        <w:t>ГЛАВА 4.</w:t>
      </w:r>
    </w:p>
    <w:p w:rsidR="00E3430F" w:rsidRDefault="00E3430F" w:rsidP="00E3430F">
      <w:pPr>
        <w:shd w:val="clear" w:color="auto" w:fill="FFFFFF"/>
        <w:tabs>
          <w:tab w:val="left" w:pos="645"/>
        </w:tabs>
        <w:ind w:firstLine="709"/>
        <w:jc w:val="center"/>
        <w:rPr>
          <w:rFonts w:cs="Times New Roman"/>
          <w:b/>
          <w:sz w:val="28"/>
          <w:szCs w:val="28"/>
          <w:lang w:val="ru-RU"/>
        </w:rPr>
      </w:pPr>
      <w:r>
        <w:rPr>
          <w:rFonts w:cs="Times New Roman"/>
          <w:b/>
          <w:sz w:val="28"/>
          <w:szCs w:val="28"/>
          <w:lang w:val="ru-RU"/>
        </w:rPr>
        <w:t>ОРГАНИЗАЦИЯ ДОКУМЕНТООБОРОТА</w:t>
      </w:r>
    </w:p>
    <w:p w:rsidR="00E3430F" w:rsidRDefault="00E3430F" w:rsidP="00E3430F">
      <w:pPr>
        <w:shd w:val="clear" w:color="auto" w:fill="FFFFFF"/>
        <w:ind w:firstLine="720"/>
        <w:jc w:val="both"/>
        <w:rPr>
          <w:rFonts w:eastAsia="Times New Roman" w:cs="Times New Roman"/>
          <w:b/>
          <w:bCs/>
          <w:color w:val="auto"/>
          <w:spacing w:val="-5"/>
          <w:sz w:val="28"/>
          <w:szCs w:val="28"/>
          <w:lang w:val="ru-RU"/>
        </w:rPr>
      </w:pPr>
    </w:p>
    <w:p w:rsidR="00E3430F" w:rsidRDefault="00E3430F" w:rsidP="00E3430F">
      <w:pPr>
        <w:shd w:val="clear" w:color="auto" w:fill="FFFFFF"/>
        <w:ind w:firstLine="720"/>
        <w:jc w:val="both"/>
        <w:rPr>
          <w:b/>
          <w:color w:val="auto"/>
          <w:spacing w:val="-3"/>
          <w:sz w:val="28"/>
          <w:szCs w:val="28"/>
          <w:lang w:val="ru-RU"/>
        </w:rPr>
      </w:pPr>
      <w:r>
        <w:rPr>
          <w:rFonts w:eastAsia="Times New Roman" w:cs="Times New Roman"/>
          <w:b/>
          <w:bCs/>
          <w:color w:val="auto"/>
          <w:spacing w:val="-5"/>
          <w:sz w:val="28"/>
          <w:szCs w:val="28"/>
          <w:lang w:val="ru-RU"/>
        </w:rPr>
        <w:t>4</w:t>
      </w:r>
      <w:r w:rsidRPr="00B04A40">
        <w:rPr>
          <w:rFonts w:eastAsia="Times New Roman" w:cs="Times New Roman"/>
          <w:b/>
          <w:bCs/>
          <w:color w:val="auto"/>
          <w:spacing w:val="-5"/>
          <w:sz w:val="28"/>
          <w:szCs w:val="28"/>
          <w:lang w:val="ru-RU"/>
        </w:rPr>
        <w:t xml:space="preserve">.1. </w:t>
      </w:r>
      <w:r w:rsidRPr="00B04A40">
        <w:rPr>
          <w:b/>
          <w:color w:val="auto"/>
          <w:spacing w:val="-3"/>
          <w:sz w:val="28"/>
          <w:szCs w:val="28"/>
          <w:lang w:val="ru-RU"/>
        </w:rPr>
        <w:t>П</w:t>
      </w:r>
      <w:r>
        <w:rPr>
          <w:b/>
          <w:color w:val="auto"/>
          <w:spacing w:val="-3"/>
          <w:sz w:val="28"/>
          <w:szCs w:val="28"/>
          <w:lang w:val="ru-RU"/>
        </w:rPr>
        <w:t>РИЕМ ПОСТУПАЮЩЕЙ ДОКУМЕНТАЦИИ</w:t>
      </w:r>
    </w:p>
    <w:p w:rsidR="00E3430F" w:rsidRPr="00343799" w:rsidRDefault="00E3430F" w:rsidP="00E3430F">
      <w:pPr>
        <w:shd w:val="clear" w:color="auto" w:fill="FFFFFF"/>
        <w:ind w:firstLine="720"/>
        <w:jc w:val="both"/>
        <w:rPr>
          <w:rFonts w:eastAsia="Times New Roman" w:cs="Times New Roman"/>
          <w:b/>
          <w:sz w:val="28"/>
          <w:szCs w:val="28"/>
          <w:lang w:val="ru-RU"/>
        </w:rPr>
      </w:pPr>
      <w:r w:rsidRPr="00B04A40">
        <w:rPr>
          <w:b/>
          <w:color w:val="auto"/>
          <w:spacing w:val="-3"/>
          <w:sz w:val="28"/>
          <w:szCs w:val="28"/>
          <w:lang w:val="ru-RU"/>
        </w:rPr>
        <w:t xml:space="preserve"> </w:t>
      </w:r>
      <w:r w:rsidRPr="00343799">
        <w:rPr>
          <w:rFonts w:eastAsia="Times New Roman" w:cs="Times New Roman"/>
          <w:b/>
          <w:sz w:val="28"/>
          <w:szCs w:val="28"/>
          <w:lang w:val="ru-RU"/>
        </w:rPr>
        <w:t>Обязательной регистрации подлежат:</w:t>
      </w:r>
    </w:p>
    <w:p w:rsidR="00E3430F" w:rsidRDefault="00E3430F" w:rsidP="00E3430F">
      <w:pPr>
        <w:numPr>
          <w:ilvl w:val="0"/>
          <w:numId w:val="11"/>
        </w:numPr>
        <w:shd w:val="clear" w:color="auto" w:fill="FFFFFF"/>
        <w:tabs>
          <w:tab w:val="left" w:pos="658"/>
        </w:tabs>
        <w:suppressAutoHyphens w:val="0"/>
        <w:autoSpaceDE w:val="0"/>
        <w:ind w:left="0" w:firstLine="709"/>
        <w:jc w:val="both"/>
        <w:rPr>
          <w:rFonts w:eastAsia="Times New Roman" w:cs="Times New Roman"/>
          <w:sz w:val="28"/>
          <w:szCs w:val="28"/>
          <w:lang w:val="ru-RU"/>
        </w:rPr>
      </w:pPr>
      <w:r>
        <w:rPr>
          <w:rFonts w:eastAsia="Times New Roman" w:cs="Times New Roman"/>
          <w:sz w:val="28"/>
          <w:szCs w:val="28"/>
          <w:lang w:val="ru-RU"/>
        </w:rPr>
        <w:t>законодательные и нормативные акты, постановления, служебные письма, иные документы  вышестоящих профсоюзных органов;</w:t>
      </w:r>
    </w:p>
    <w:p w:rsidR="00E3430F" w:rsidRDefault="00E3430F" w:rsidP="00E3430F">
      <w:pPr>
        <w:numPr>
          <w:ilvl w:val="0"/>
          <w:numId w:val="11"/>
        </w:numPr>
        <w:shd w:val="clear" w:color="auto" w:fill="FFFFFF"/>
        <w:tabs>
          <w:tab w:val="left" w:pos="701"/>
        </w:tabs>
        <w:suppressAutoHyphens w:val="0"/>
        <w:autoSpaceDE w:val="0"/>
        <w:ind w:left="0" w:firstLine="709"/>
        <w:jc w:val="both"/>
        <w:rPr>
          <w:rFonts w:eastAsia="Times New Roman" w:cs="Times New Roman"/>
          <w:sz w:val="28"/>
          <w:szCs w:val="28"/>
          <w:lang w:val="ru-RU"/>
        </w:rPr>
      </w:pPr>
      <w:r>
        <w:rPr>
          <w:rFonts w:eastAsia="Times New Roman" w:cs="Times New Roman"/>
          <w:sz w:val="28"/>
          <w:szCs w:val="28"/>
          <w:lang w:val="ru-RU"/>
        </w:rPr>
        <w:t>приказы, письма, обращения органов власти или администрации  образовательного учреждения;</w:t>
      </w:r>
    </w:p>
    <w:p w:rsidR="00E3430F" w:rsidRDefault="00E3430F" w:rsidP="00E3430F">
      <w:pPr>
        <w:numPr>
          <w:ilvl w:val="0"/>
          <w:numId w:val="11"/>
        </w:numPr>
        <w:shd w:val="clear" w:color="auto" w:fill="FFFFFF"/>
        <w:tabs>
          <w:tab w:val="left" w:pos="701"/>
        </w:tabs>
        <w:suppressAutoHyphens w:val="0"/>
        <w:autoSpaceDE w:val="0"/>
        <w:ind w:left="0" w:firstLine="709"/>
        <w:jc w:val="both"/>
        <w:rPr>
          <w:rFonts w:eastAsia="Times New Roman" w:cs="Times New Roman"/>
          <w:sz w:val="28"/>
          <w:szCs w:val="28"/>
          <w:lang w:val="ru-RU"/>
        </w:rPr>
      </w:pPr>
      <w:r>
        <w:rPr>
          <w:rFonts w:eastAsia="Times New Roman" w:cs="Times New Roman"/>
          <w:sz w:val="28"/>
          <w:szCs w:val="28"/>
          <w:lang w:val="ru-RU"/>
        </w:rPr>
        <w:t>проекты документов, представляемых    в профсоюзную организацию на рассмотрение, согласование, заключение;</w:t>
      </w:r>
      <w:r>
        <w:rPr>
          <w:rFonts w:eastAsia="Times New Roman" w:cs="Times New Roman"/>
          <w:sz w:val="28"/>
          <w:szCs w:val="28"/>
          <w:lang w:val="ru-RU"/>
        </w:rPr>
        <w:tab/>
      </w:r>
    </w:p>
    <w:p w:rsidR="00E3430F" w:rsidRDefault="00E3430F" w:rsidP="00E3430F">
      <w:pPr>
        <w:numPr>
          <w:ilvl w:val="0"/>
          <w:numId w:val="11"/>
        </w:numPr>
        <w:shd w:val="clear" w:color="auto" w:fill="FFFFFF"/>
        <w:tabs>
          <w:tab w:val="left" w:pos="701"/>
        </w:tabs>
        <w:suppressAutoHyphens w:val="0"/>
        <w:autoSpaceDE w:val="0"/>
        <w:ind w:left="0" w:firstLine="709"/>
        <w:jc w:val="both"/>
        <w:rPr>
          <w:rFonts w:eastAsia="Times New Roman" w:cs="Times New Roman"/>
          <w:sz w:val="28"/>
          <w:szCs w:val="28"/>
          <w:lang w:val="ru-RU"/>
        </w:rPr>
      </w:pPr>
      <w:r>
        <w:rPr>
          <w:rFonts w:eastAsia="Times New Roman" w:cs="Times New Roman"/>
          <w:sz w:val="28"/>
          <w:szCs w:val="28"/>
          <w:lang w:val="ru-RU"/>
        </w:rPr>
        <w:t>пре</w:t>
      </w:r>
      <w:r>
        <w:rPr>
          <w:rFonts w:eastAsia="Times New Roman" w:cs="Times New Roman"/>
          <w:spacing w:val="-2"/>
          <w:sz w:val="28"/>
          <w:szCs w:val="28"/>
          <w:lang w:val="ru-RU"/>
        </w:rPr>
        <w:t>дложения об изменении или частичном уточнении норма</w:t>
      </w:r>
      <w:r>
        <w:rPr>
          <w:rFonts w:eastAsia="Times New Roman" w:cs="Times New Roman"/>
          <w:sz w:val="28"/>
          <w:szCs w:val="28"/>
          <w:lang w:val="ru-RU"/>
        </w:rPr>
        <w:t>тивных документов;</w:t>
      </w:r>
    </w:p>
    <w:p w:rsidR="00E3430F" w:rsidRPr="001D4A54" w:rsidRDefault="00E3430F" w:rsidP="00E3430F">
      <w:pPr>
        <w:numPr>
          <w:ilvl w:val="0"/>
          <w:numId w:val="11"/>
        </w:numPr>
        <w:shd w:val="clear" w:color="auto" w:fill="FFFFFF"/>
        <w:tabs>
          <w:tab w:val="left" w:pos="725"/>
        </w:tabs>
        <w:suppressAutoHyphens w:val="0"/>
        <w:autoSpaceDE w:val="0"/>
        <w:ind w:left="0" w:firstLine="720"/>
        <w:jc w:val="both"/>
        <w:rPr>
          <w:rFonts w:eastAsia="Times New Roman" w:cs="Times New Roman"/>
          <w:sz w:val="28"/>
          <w:szCs w:val="28"/>
          <w:lang w:val="ru-RU"/>
        </w:rPr>
      </w:pPr>
      <w:r w:rsidRPr="001D4A54">
        <w:rPr>
          <w:rFonts w:eastAsia="Times New Roman" w:cs="Times New Roman"/>
          <w:sz w:val="28"/>
          <w:szCs w:val="28"/>
          <w:lang w:val="ru-RU"/>
        </w:rPr>
        <w:t>письма, предложения, заявления и жалобы членов Профсоюза.</w:t>
      </w:r>
      <w:r w:rsidRPr="001D4A54">
        <w:rPr>
          <w:rFonts w:eastAsia="Times New Roman" w:cs="Times New Roman"/>
          <w:sz w:val="28"/>
          <w:szCs w:val="28"/>
          <w:lang w:val="ru-RU"/>
        </w:rPr>
        <w:br/>
        <w:t>Регистрации подлежат и наиболее важные внутренние документы  профсоюзной организации (справки о работе по выполнению решения собрания (конференции), информации по отдельным направлениям деятельности и т. д.).</w:t>
      </w:r>
    </w:p>
    <w:p w:rsidR="00E3430F" w:rsidRPr="00343799" w:rsidRDefault="00E3430F" w:rsidP="00E3430F">
      <w:pPr>
        <w:shd w:val="clear" w:color="auto" w:fill="FFFFFF"/>
        <w:ind w:firstLine="709"/>
        <w:jc w:val="both"/>
        <w:rPr>
          <w:b/>
          <w:bCs/>
          <w:sz w:val="28"/>
          <w:szCs w:val="28"/>
          <w:lang w:val="ru-RU"/>
        </w:rPr>
      </w:pPr>
      <w:r w:rsidRPr="00343799">
        <w:rPr>
          <w:b/>
          <w:bCs/>
          <w:spacing w:val="-2"/>
          <w:sz w:val="28"/>
          <w:szCs w:val="28"/>
          <w:lang w:val="ru-RU"/>
        </w:rPr>
        <w:t xml:space="preserve"> Не подлежат регистрации</w:t>
      </w:r>
      <w:r w:rsidRPr="00343799">
        <w:rPr>
          <w:b/>
          <w:bCs/>
          <w:sz w:val="28"/>
          <w:szCs w:val="28"/>
          <w:lang w:val="ru-RU"/>
        </w:rPr>
        <w:t>:</w:t>
      </w:r>
    </w:p>
    <w:p w:rsidR="00E3430F" w:rsidRDefault="00E3430F" w:rsidP="00E3430F">
      <w:pPr>
        <w:numPr>
          <w:ilvl w:val="0"/>
          <w:numId w:val="4"/>
        </w:numPr>
        <w:shd w:val="clear" w:color="auto" w:fill="FFFFFF"/>
        <w:jc w:val="both"/>
        <w:rPr>
          <w:sz w:val="28"/>
          <w:szCs w:val="28"/>
          <w:lang w:val="ru-RU"/>
        </w:rPr>
      </w:pPr>
      <w:r>
        <w:rPr>
          <w:sz w:val="28"/>
          <w:szCs w:val="28"/>
          <w:lang w:val="ru-RU"/>
        </w:rPr>
        <w:t>периодические издания (газеты, журналы), экспресс-информация, брошюры;</w:t>
      </w:r>
    </w:p>
    <w:p w:rsidR="00E3430F" w:rsidRDefault="00E3430F" w:rsidP="00E3430F">
      <w:pPr>
        <w:numPr>
          <w:ilvl w:val="0"/>
          <w:numId w:val="4"/>
        </w:numPr>
        <w:shd w:val="clear" w:color="auto" w:fill="FFFFFF"/>
        <w:jc w:val="both"/>
        <w:rPr>
          <w:sz w:val="28"/>
          <w:szCs w:val="28"/>
          <w:lang w:val="ru-RU"/>
        </w:rPr>
      </w:pPr>
      <w:r>
        <w:rPr>
          <w:sz w:val="28"/>
          <w:szCs w:val="28"/>
          <w:lang w:val="ru-RU"/>
        </w:rPr>
        <w:t>рекламные извещения, плакаты, проспекты, поздравительные письма и телеграммы;</w:t>
      </w:r>
    </w:p>
    <w:p w:rsidR="00E3430F" w:rsidRDefault="00E3430F" w:rsidP="00E3430F">
      <w:pPr>
        <w:numPr>
          <w:ilvl w:val="0"/>
          <w:numId w:val="4"/>
        </w:numPr>
        <w:shd w:val="clear" w:color="auto" w:fill="FFFFFF"/>
        <w:jc w:val="both"/>
        <w:rPr>
          <w:sz w:val="28"/>
          <w:szCs w:val="28"/>
          <w:lang w:val="ru-RU"/>
        </w:rPr>
      </w:pPr>
      <w:r>
        <w:rPr>
          <w:sz w:val="28"/>
          <w:szCs w:val="28"/>
          <w:lang w:val="ru-RU"/>
        </w:rPr>
        <w:t>сообщения о совещаниях, заседаниях, повестки дня заседаний, пригласительные билеты;</w:t>
      </w:r>
    </w:p>
    <w:p w:rsidR="00E3430F" w:rsidRDefault="00E3430F" w:rsidP="00E3430F">
      <w:pPr>
        <w:numPr>
          <w:ilvl w:val="0"/>
          <w:numId w:val="4"/>
        </w:numPr>
        <w:shd w:val="clear" w:color="auto" w:fill="FFFFFF"/>
        <w:jc w:val="both"/>
        <w:rPr>
          <w:sz w:val="28"/>
          <w:szCs w:val="28"/>
          <w:lang w:val="ru-RU"/>
        </w:rPr>
      </w:pPr>
      <w:r>
        <w:rPr>
          <w:sz w:val="28"/>
          <w:szCs w:val="28"/>
          <w:lang w:val="ru-RU"/>
        </w:rPr>
        <w:t>сведения о вручении наград, почетных грамот;</w:t>
      </w:r>
    </w:p>
    <w:p w:rsidR="00E3430F" w:rsidRDefault="00E3430F" w:rsidP="00E3430F">
      <w:pPr>
        <w:numPr>
          <w:ilvl w:val="0"/>
          <w:numId w:val="4"/>
        </w:numPr>
        <w:shd w:val="clear" w:color="auto" w:fill="FFFFFF"/>
        <w:jc w:val="both"/>
        <w:rPr>
          <w:sz w:val="28"/>
          <w:szCs w:val="28"/>
          <w:lang w:val="ru-RU"/>
        </w:rPr>
      </w:pPr>
      <w:r>
        <w:rPr>
          <w:sz w:val="28"/>
          <w:szCs w:val="28"/>
          <w:lang w:val="ru-RU"/>
        </w:rPr>
        <w:t xml:space="preserve">финансовые, статистические отчеты всех видов, сметы </w:t>
      </w:r>
      <w:r>
        <w:rPr>
          <w:spacing w:val="-2"/>
          <w:sz w:val="28"/>
          <w:szCs w:val="28"/>
          <w:lang w:val="ru-RU"/>
        </w:rPr>
        <w:t xml:space="preserve">и </w:t>
      </w:r>
      <w:r>
        <w:rPr>
          <w:spacing w:val="-2"/>
          <w:sz w:val="28"/>
          <w:szCs w:val="28"/>
          <w:lang w:val="ru-RU"/>
        </w:rPr>
        <w:lastRenderedPageBreak/>
        <w:t xml:space="preserve">пояснительные записки к ним, извещения, платежные </w:t>
      </w:r>
      <w:r>
        <w:rPr>
          <w:sz w:val="28"/>
          <w:szCs w:val="28"/>
          <w:lang w:val="ru-RU"/>
        </w:rPr>
        <w:t>поручения, банковские счета, накладные, планы и программы обучения;</w:t>
      </w:r>
    </w:p>
    <w:p w:rsidR="00E3430F" w:rsidRDefault="00E3430F" w:rsidP="00E3430F">
      <w:pPr>
        <w:numPr>
          <w:ilvl w:val="0"/>
          <w:numId w:val="4"/>
        </w:numPr>
        <w:shd w:val="clear" w:color="auto" w:fill="FFFFFF"/>
        <w:jc w:val="both"/>
        <w:rPr>
          <w:sz w:val="28"/>
          <w:szCs w:val="28"/>
          <w:lang w:val="ru-RU"/>
        </w:rPr>
      </w:pPr>
      <w:r>
        <w:rPr>
          <w:sz w:val="28"/>
          <w:szCs w:val="28"/>
          <w:lang w:val="ru-RU"/>
        </w:rPr>
        <w:t>замечания на проекты документов, дополнительные сведения к ранее присланным и не взятым на контроль документам.</w:t>
      </w:r>
    </w:p>
    <w:p w:rsidR="00E3430F" w:rsidRDefault="00E3430F" w:rsidP="00E3430F">
      <w:pPr>
        <w:shd w:val="clear" w:color="auto" w:fill="FFFFFF"/>
        <w:ind w:firstLine="709"/>
        <w:jc w:val="both"/>
        <w:rPr>
          <w:sz w:val="28"/>
          <w:szCs w:val="28"/>
          <w:lang w:val="ru-RU"/>
        </w:rPr>
      </w:pPr>
      <w:r>
        <w:rPr>
          <w:sz w:val="28"/>
          <w:szCs w:val="28"/>
          <w:lang w:val="ru-RU"/>
        </w:rPr>
        <w:t>На каждом Документе проставляется  дата поступления (в правом нижнем углу первого листа документа).</w:t>
      </w:r>
    </w:p>
    <w:p w:rsidR="00E3430F" w:rsidRPr="0097455E" w:rsidRDefault="00E3430F" w:rsidP="00E3430F">
      <w:pPr>
        <w:shd w:val="clear" w:color="auto" w:fill="FFFFFF"/>
        <w:ind w:firstLine="705"/>
        <w:jc w:val="both"/>
        <w:rPr>
          <w:sz w:val="28"/>
          <w:szCs w:val="28"/>
          <w:lang w:val="ru-RU"/>
        </w:rPr>
      </w:pPr>
      <w:r w:rsidRPr="0097455E">
        <w:rPr>
          <w:sz w:val="28"/>
          <w:szCs w:val="28"/>
          <w:lang w:val="ru-RU"/>
        </w:rPr>
        <w:t>В организациях Профсоюза устанавливаются следующие сроки рассмотрения</w:t>
      </w:r>
      <w:r w:rsidRPr="0097455E">
        <w:rPr>
          <w:bCs/>
          <w:iCs/>
          <w:sz w:val="28"/>
          <w:szCs w:val="28"/>
          <w:lang w:val="ru-RU"/>
        </w:rPr>
        <w:t xml:space="preserve"> поступивших</w:t>
      </w:r>
      <w:r w:rsidRPr="0097455E">
        <w:rPr>
          <w:sz w:val="28"/>
          <w:szCs w:val="28"/>
          <w:lang w:val="ru-RU"/>
        </w:rPr>
        <w:t xml:space="preserve"> документов</w:t>
      </w:r>
      <w:r>
        <w:rPr>
          <w:sz w:val="28"/>
          <w:szCs w:val="28"/>
          <w:lang w:val="ru-RU"/>
        </w:rPr>
        <w:t xml:space="preserve"> (п. </w:t>
      </w:r>
      <w:r w:rsidRPr="0097455E">
        <w:rPr>
          <w:bCs/>
          <w:iCs/>
          <w:spacing w:val="-8"/>
          <w:sz w:val="28"/>
          <w:szCs w:val="34"/>
          <w:lang w:val="ru-RU"/>
        </w:rPr>
        <w:t>2.3.</w:t>
      </w:r>
      <w:r w:rsidRPr="0097455E">
        <w:rPr>
          <w:bCs/>
          <w:iCs/>
          <w:spacing w:val="-8"/>
          <w:sz w:val="28"/>
          <w:szCs w:val="28"/>
          <w:lang w:val="ru-RU"/>
        </w:rPr>
        <w:t>10.</w:t>
      </w:r>
      <w:r>
        <w:rPr>
          <w:bCs/>
          <w:iCs/>
          <w:spacing w:val="-8"/>
          <w:sz w:val="28"/>
          <w:szCs w:val="28"/>
          <w:lang w:val="ru-RU"/>
        </w:rPr>
        <w:t xml:space="preserve"> Правил по ведению делопроизводства в организациях Профсоюза)</w:t>
      </w:r>
      <w:r w:rsidRPr="0097455E">
        <w:rPr>
          <w:sz w:val="28"/>
          <w:szCs w:val="28"/>
          <w:lang w:val="ru-RU"/>
        </w:rPr>
        <w:t>:</w:t>
      </w:r>
    </w:p>
    <w:p w:rsidR="00E3430F" w:rsidRPr="0097455E" w:rsidRDefault="00E3430F" w:rsidP="00E3430F">
      <w:pPr>
        <w:shd w:val="clear" w:color="auto" w:fill="FFFFFF"/>
        <w:ind w:firstLine="705"/>
        <w:jc w:val="both"/>
        <w:rPr>
          <w:sz w:val="28"/>
          <w:szCs w:val="28"/>
          <w:lang w:val="ru-RU"/>
        </w:rPr>
      </w:pPr>
      <w:r>
        <w:rPr>
          <w:sz w:val="28"/>
          <w:szCs w:val="28"/>
          <w:lang w:val="ru-RU"/>
        </w:rPr>
        <w:t>не более 10 календарных дней –</w:t>
      </w:r>
      <w:r w:rsidRPr="0097455E">
        <w:rPr>
          <w:sz w:val="28"/>
          <w:szCs w:val="28"/>
          <w:lang w:val="ru-RU"/>
        </w:rPr>
        <w:t xml:space="preserve"> для писем вышестоящих профсоюзных органов и иных организаций, если иной срок не установлен вышестоящим профсоюзным органом;</w:t>
      </w:r>
    </w:p>
    <w:p w:rsidR="00E3430F" w:rsidRPr="0097455E" w:rsidRDefault="00E3430F" w:rsidP="00E3430F">
      <w:pPr>
        <w:shd w:val="clear" w:color="auto" w:fill="FFFFFF"/>
        <w:ind w:firstLine="705"/>
        <w:jc w:val="both"/>
        <w:rPr>
          <w:sz w:val="28"/>
          <w:szCs w:val="28"/>
          <w:lang w:val="ru-RU"/>
        </w:rPr>
      </w:pPr>
      <w:r w:rsidRPr="0097455E">
        <w:rPr>
          <w:sz w:val="28"/>
          <w:szCs w:val="28"/>
          <w:lang w:val="ru-RU"/>
        </w:rPr>
        <w:t xml:space="preserve">не более 15 календарных дней </w:t>
      </w:r>
      <w:r>
        <w:rPr>
          <w:sz w:val="28"/>
          <w:szCs w:val="28"/>
          <w:lang w:val="ru-RU"/>
        </w:rPr>
        <w:t>–</w:t>
      </w:r>
      <w:r w:rsidRPr="0097455E">
        <w:rPr>
          <w:sz w:val="28"/>
          <w:szCs w:val="28"/>
          <w:lang w:val="ru-RU"/>
        </w:rPr>
        <w:t xml:space="preserve"> для предложений, заявлений и жалоб членов Профсоюза;</w:t>
      </w:r>
    </w:p>
    <w:p w:rsidR="00E3430F" w:rsidRPr="0097455E" w:rsidRDefault="00E3430F" w:rsidP="00E3430F">
      <w:pPr>
        <w:shd w:val="clear" w:color="auto" w:fill="FFFFFF"/>
        <w:ind w:firstLine="705"/>
        <w:jc w:val="both"/>
        <w:rPr>
          <w:sz w:val="28"/>
          <w:szCs w:val="28"/>
          <w:lang w:val="ru-RU"/>
        </w:rPr>
      </w:pPr>
      <w:r w:rsidRPr="0097455E">
        <w:rPr>
          <w:sz w:val="28"/>
          <w:szCs w:val="28"/>
          <w:lang w:val="ru-RU"/>
        </w:rPr>
        <w:t xml:space="preserve">не более 30 календарных дней </w:t>
      </w:r>
      <w:r>
        <w:rPr>
          <w:sz w:val="28"/>
          <w:szCs w:val="28"/>
          <w:lang w:val="ru-RU"/>
        </w:rPr>
        <w:t>–</w:t>
      </w:r>
      <w:r w:rsidRPr="0097455E">
        <w:rPr>
          <w:sz w:val="28"/>
          <w:szCs w:val="28"/>
          <w:lang w:val="ru-RU"/>
        </w:rPr>
        <w:t xml:space="preserve"> для документов, требующих изучения и проверки, подготовки справок и обоснований, а также рассмотрения и обсуждения их на собрании или заседании соответствующего выборного профсоюзного органа.</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Оформленные и снятые с контроля документы, письма формируются в дела в соответствии с номенклатурой дел профсоюзной организации.</w:t>
      </w:r>
    </w:p>
    <w:p w:rsidR="00E3430F" w:rsidRPr="0097455E" w:rsidRDefault="00E3430F" w:rsidP="00E3430F">
      <w:pPr>
        <w:shd w:val="clear" w:color="auto" w:fill="FFFFFF"/>
        <w:ind w:firstLine="720"/>
        <w:jc w:val="both"/>
        <w:rPr>
          <w:rFonts w:eastAsia="Times New Roman" w:cs="Times New Roman"/>
          <w:color w:val="auto"/>
          <w:sz w:val="28"/>
          <w:szCs w:val="28"/>
          <w:lang w:val="ru-RU"/>
        </w:rPr>
      </w:pPr>
      <w:r>
        <w:rPr>
          <w:rFonts w:eastAsia="Times New Roman" w:cs="Times New Roman"/>
          <w:sz w:val="28"/>
          <w:szCs w:val="28"/>
          <w:lang w:val="ru-RU"/>
        </w:rPr>
        <w:t xml:space="preserve">В целях обеспечения наиболее полного и своевременного рассмотрения документов необходимо </w:t>
      </w:r>
      <w:r w:rsidRPr="0097455E">
        <w:rPr>
          <w:rFonts w:eastAsia="Times New Roman" w:cs="Times New Roman"/>
          <w:color w:val="auto"/>
          <w:sz w:val="28"/>
          <w:szCs w:val="28"/>
          <w:lang w:val="ru-RU"/>
        </w:rPr>
        <w:t>ежегодно на заседании коллегиального выборного профоргана рассматривать информацию по работе с документами, поступившими на рассмотрение в организацию Профсоюза.</w:t>
      </w:r>
    </w:p>
    <w:p w:rsidR="00E3430F" w:rsidRPr="00343799" w:rsidRDefault="00E3430F" w:rsidP="00E3430F">
      <w:pPr>
        <w:shd w:val="clear" w:color="auto" w:fill="FFFFFF"/>
        <w:ind w:firstLine="709"/>
        <w:jc w:val="both"/>
        <w:rPr>
          <w:b/>
          <w:color w:val="auto"/>
          <w:sz w:val="28"/>
          <w:szCs w:val="28"/>
          <w:lang w:val="ru-RU"/>
        </w:rPr>
      </w:pPr>
      <w:r w:rsidRPr="00343799">
        <w:rPr>
          <w:b/>
          <w:color w:val="auto"/>
          <w:sz w:val="28"/>
          <w:szCs w:val="28"/>
          <w:lang w:val="ru-RU"/>
        </w:rPr>
        <w:t>Регистрация и рассмотрение писем, жалоб и заявлений</w:t>
      </w:r>
    </w:p>
    <w:p w:rsidR="00E3430F" w:rsidRDefault="00E3430F" w:rsidP="00E3430F">
      <w:pPr>
        <w:shd w:val="clear" w:color="auto" w:fill="FFFFFF"/>
        <w:ind w:firstLine="709"/>
        <w:jc w:val="both"/>
        <w:rPr>
          <w:sz w:val="28"/>
          <w:szCs w:val="28"/>
          <w:lang w:val="ru-RU"/>
        </w:rPr>
      </w:pPr>
      <w:r>
        <w:rPr>
          <w:sz w:val="28"/>
          <w:szCs w:val="28"/>
          <w:lang w:val="ru-RU"/>
        </w:rPr>
        <w:t>Документы с предложениями, заявлениями и жалобами (письмами) членов Профсоюза учитываются, регистрируются, контролируются и формируются в дела отдельно от других документов.</w:t>
      </w:r>
    </w:p>
    <w:p w:rsidR="00E3430F" w:rsidRPr="0097455E" w:rsidRDefault="00E3430F" w:rsidP="00E3430F">
      <w:pPr>
        <w:shd w:val="clear" w:color="auto" w:fill="FFFFFF"/>
        <w:ind w:firstLine="709"/>
        <w:jc w:val="both"/>
        <w:rPr>
          <w:color w:val="auto"/>
          <w:sz w:val="28"/>
          <w:szCs w:val="28"/>
          <w:lang w:val="ru-RU"/>
        </w:rPr>
      </w:pPr>
      <w:r w:rsidRPr="0097455E">
        <w:rPr>
          <w:color w:val="auto"/>
          <w:sz w:val="28"/>
          <w:szCs w:val="28"/>
          <w:lang w:val="ru-RU"/>
        </w:rPr>
        <w:t>При приеме писем до их регис</w:t>
      </w:r>
      <w:r>
        <w:rPr>
          <w:color w:val="auto"/>
          <w:sz w:val="28"/>
          <w:szCs w:val="28"/>
          <w:lang w:val="ru-RU"/>
        </w:rPr>
        <w:t>трации, проставления даты посту</w:t>
      </w:r>
      <w:r w:rsidRPr="0097455E">
        <w:rPr>
          <w:color w:val="auto"/>
          <w:sz w:val="28"/>
          <w:szCs w:val="28"/>
          <w:lang w:val="ru-RU"/>
        </w:rPr>
        <w:t>пления и регистрационного номера проводится проверка:</w:t>
      </w:r>
    </w:p>
    <w:p w:rsidR="00E3430F" w:rsidRPr="0097455E" w:rsidRDefault="00E3430F" w:rsidP="00E3430F">
      <w:pPr>
        <w:shd w:val="clear" w:color="auto" w:fill="FFFFFF"/>
        <w:ind w:firstLine="709"/>
        <w:jc w:val="both"/>
        <w:rPr>
          <w:color w:val="auto"/>
          <w:sz w:val="28"/>
          <w:szCs w:val="28"/>
          <w:lang w:val="ru-RU"/>
        </w:rPr>
      </w:pPr>
      <w:r w:rsidRPr="0097455E">
        <w:rPr>
          <w:color w:val="auto"/>
          <w:sz w:val="28"/>
          <w:szCs w:val="28"/>
          <w:lang w:val="ru-RU"/>
        </w:rPr>
        <w:t>п</w:t>
      </w:r>
      <w:r>
        <w:rPr>
          <w:color w:val="auto"/>
          <w:sz w:val="28"/>
          <w:szCs w:val="28"/>
          <w:lang w:val="ru-RU"/>
        </w:rPr>
        <w:t>равильности адресования (ошибоч</w:t>
      </w:r>
      <w:r w:rsidRPr="0097455E">
        <w:rPr>
          <w:color w:val="auto"/>
          <w:sz w:val="28"/>
          <w:szCs w:val="28"/>
          <w:lang w:val="ru-RU"/>
        </w:rPr>
        <w:t>но поступившие письма возвращаются отправителю или адресату по назначению);</w:t>
      </w:r>
    </w:p>
    <w:p w:rsidR="00E3430F" w:rsidRPr="0097455E" w:rsidRDefault="00E3430F" w:rsidP="00E3430F">
      <w:pPr>
        <w:shd w:val="clear" w:color="auto" w:fill="FFFFFF"/>
        <w:ind w:firstLine="709"/>
        <w:jc w:val="both"/>
        <w:rPr>
          <w:color w:val="auto"/>
          <w:sz w:val="28"/>
          <w:szCs w:val="28"/>
          <w:lang w:val="ru-RU"/>
        </w:rPr>
      </w:pPr>
      <w:r w:rsidRPr="0097455E">
        <w:rPr>
          <w:color w:val="auto"/>
          <w:sz w:val="28"/>
          <w:szCs w:val="28"/>
          <w:lang w:val="ru-RU"/>
        </w:rPr>
        <w:t>налич</w:t>
      </w:r>
      <w:r>
        <w:rPr>
          <w:color w:val="auto"/>
          <w:sz w:val="28"/>
          <w:szCs w:val="28"/>
          <w:lang w:val="ru-RU"/>
        </w:rPr>
        <w:t>ия перечисленных в письме прило</w:t>
      </w:r>
      <w:r w:rsidRPr="0097455E">
        <w:rPr>
          <w:color w:val="auto"/>
          <w:sz w:val="28"/>
          <w:szCs w:val="28"/>
          <w:lang w:val="ru-RU"/>
        </w:rPr>
        <w:t>жений;</w:t>
      </w:r>
    </w:p>
    <w:p w:rsidR="00E3430F" w:rsidRPr="0097455E" w:rsidRDefault="00E3430F" w:rsidP="00E3430F">
      <w:pPr>
        <w:shd w:val="clear" w:color="auto" w:fill="FFFFFF"/>
        <w:ind w:firstLine="709"/>
        <w:jc w:val="both"/>
        <w:rPr>
          <w:color w:val="auto"/>
          <w:sz w:val="28"/>
          <w:szCs w:val="28"/>
          <w:lang w:val="ru-RU"/>
        </w:rPr>
      </w:pPr>
      <w:r w:rsidRPr="0097455E">
        <w:rPr>
          <w:color w:val="auto"/>
          <w:sz w:val="28"/>
          <w:szCs w:val="28"/>
          <w:lang w:val="ru-RU"/>
        </w:rPr>
        <w:t>на повторность.</w:t>
      </w:r>
    </w:p>
    <w:p w:rsidR="00E3430F" w:rsidRDefault="00E3430F" w:rsidP="00E3430F">
      <w:pPr>
        <w:shd w:val="clear" w:color="auto" w:fill="FFFFFF"/>
        <w:ind w:firstLine="709"/>
        <w:jc w:val="both"/>
        <w:rPr>
          <w:sz w:val="28"/>
          <w:szCs w:val="28"/>
          <w:lang w:val="ru-RU"/>
        </w:rPr>
      </w:pPr>
      <w:r>
        <w:rPr>
          <w:sz w:val="28"/>
          <w:szCs w:val="28"/>
          <w:lang w:val="ru-RU"/>
        </w:rPr>
        <w:t>Письма, оставленные на личных приемах в профсоюзных органах и структурных подразделениях, регистрируются с указанием даты получения.</w:t>
      </w:r>
    </w:p>
    <w:p w:rsidR="00E3430F" w:rsidRDefault="00E3430F" w:rsidP="00E3430F">
      <w:pPr>
        <w:shd w:val="clear" w:color="auto" w:fill="FFFFFF"/>
        <w:ind w:firstLine="709"/>
        <w:jc w:val="both"/>
        <w:rPr>
          <w:sz w:val="28"/>
          <w:szCs w:val="28"/>
          <w:lang w:val="ru-RU"/>
        </w:rPr>
      </w:pPr>
      <w:r>
        <w:rPr>
          <w:sz w:val="28"/>
          <w:szCs w:val="28"/>
          <w:lang w:val="ru-RU"/>
        </w:rPr>
        <w:t xml:space="preserve">Письму, поступившему повторно от одного и того же лица, присваивается регистрационный номер предыдущего письма. На нем проставляется дата поступления повторного    письма, в регистрационном    журнале </w:t>
      </w:r>
      <w:r>
        <w:rPr>
          <w:bCs/>
          <w:sz w:val="28"/>
          <w:szCs w:val="28"/>
          <w:lang w:val="ru-RU"/>
        </w:rPr>
        <w:t xml:space="preserve">или </w:t>
      </w:r>
      <w:r>
        <w:rPr>
          <w:sz w:val="28"/>
          <w:szCs w:val="28"/>
          <w:lang w:val="ru-RU"/>
        </w:rPr>
        <w:t xml:space="preserve">регистрационной карточке делается отметка </w:t>
      </w:r>
      <w:r>
        <w:rPr>
          <w:bCs/>
          <w:sz w:val="28"/>
          <w:szCs w:val="28"/>
          <w:lang w:val="ru-RU"/>
        </w:rPr>
        <w:t xml:space="preserve">о </w:t>
      </w:r>
      <w:r>
        <w:rPr>
          <w:sz w:val="28"/>
          <w:szCs w:val="28"/>
          <w:lang w:val="ru-RU"/>
        </w:rPr>
        <w:t>факте поступления повторного письма.</w:t>
      </w:r>
    </w:p>
    <w:p w:rsidR="00E3430F" w:rsidRDefault="00E3430F" w:rsidP="00E3430F">
      <w:pPr>
        <w:tabs>
          <w:tab w:val="left" w:pos="3680"/>
          <w:tab w:val="left" w:pos="4520"/>
          <w:tab w:val="left" w:pos="5240"/>
          <w:tab w:val="left" w:pos="7400"/>
        </w:tabs>
        <w:autoSpaceDE w:val="0"/>
        <w:ind w:firstLine="709"/>
        <w:jc w:val="both"/>
        <w:rPr>
          <w:b/>
          <w:bCs/>
          <w:sz w:val="28"/>
          <w:szCs w:val="28"/>
          <w:lang w:val="ru-RU"/>
        </w:rPr>
      </w:pPr>
    </w:p>
    <w:p w:rsidR="00E3430F" w:rsidRDefault="00E3430F" w:rsidP="00E3430F">
      <w:pPr>
        <w:tabs>
          <w:tab w:val="left" w:pos="3680"/>
          <w:tab w:val="left" w:pos="4520"/>
          <w:tab w:val="left" w:pos="5240"/>
          <w:tab w:val="left" w:pos="7400"/>
        </w:tabs>
        <w:autoSpaceDE w:val="0"/>
        <w:ind w:firstLine="709"/>
        <w:jc w:val="both"/>
        <w:rPr>
          <w:b/>
          <w:bCs/>
          <w:color w:val="auto"/>
          <w:sz w:val="28"/>
          <w:szCs w:val="28"/>
          <w:lang w:val="ru-RU"/>
        </w:rPr>
      </w:pPr>
      <w:r>
        <w:rPr>
          <w:b/>
          <w:bCs/>
          <w:sz w:val="28"/>
          <w:szCs w:val="28"/>
          <w:lang w:val="ru-RU"/>
        </w:rPr>
        <w:t xml:space="preserve">4.2. </w:t>
      </w:r>
      <w:r w:rsidRPr="0097455E">
        <w:rPr>
          <w:b/>
          <w:bCs/>
          <w:color w:val="auto"/>
          <w:sz w:val="28"/>
          <w:szCs w:val="28"/>
          <w:lang w:val="ru-RU"/>
        </w:rPr>
        <w:t>Р</w:t>
      </w:r>
      <w:r>
        <w:rPr>
          <w:b/>
          <w:bCs/>
          <w:color w:val="auto"/>
          <w:sz w:val="28"/>
          <w:szCs w:val="28"/>
          <w:lang w:val="ru-RU"/>
        </w:rPr>
        <w:t xml:space="preserve">АБОТА С ЗАЯВЛЕНИЯМИ, ОБРАЩЕНИЯМИ И </w:t>
      </w:r>
      <w:r>
        <w:rPr>
          <w:b/>
          <w:bCs/>
          <w:color w:val="auto"/>
          <w:sz w:val="28"/>
          <w:szCs w:val="28"/>
          <w:lang w:val="ru-RU"/>
        </w:rPr>
        <w:lastRenderedPageBreak/>
        <w:t>ПРЕДЛОЖЕНИЯМИ ЧЛЕНОВ ПРОФСОЮЗА</w:t>
      </w:r>
    </w:p>
    <w:p w:rsidR="00E3430F" w:rsidRDefault="00E3430F" w:rsidP="00E3430F">
      <w:pPr>
        <w:tabs>
          <w:tab w:val="left" w:pos="3680"/>
          <w:tab w:val="left" w:pos="4520"/>
          <w:tab w:val="left" w:pos="5240"/>
          <w:tab w:val="left" w:pos="7400"/>
        </w:tabs>
        <w:autoSpaceDE w:val="0"/>
        <w:ind w:firstLine="709"/>
        <w:jc w:val="both"/>
        <w:rPr>
          <w:sz w:val="28"/>
          <w:szCs w:val="28"/>
          <w:lang w:val="ru-RU"/>
        </w:rPr>
      </w:pPr>
      <w:r>
        <w:rPr>
          <w:sz w:val="28"/>
          <w:szCs w:val="28"/>
          <w:lang w:val="ru-RU"/>
        </w:rPr>
        <w:t>Порядок работы с обращениями членов Профсоюза,  сроки рассмотрения предложений, заявлений и жалоб в организациях Профсоюза устанавливаются регламентами выборных профсоюзных органов, утверждаемыми на пленарных заседаниях соответствующих выборных коллегиальных руководящих профсоюзных органов.</w:t>
      </w:r>
    </w:p>
    <w:p w:rsidR="00E3430F" w:rsidRDefault="00E3430F" w:rsidP="00E3430F">
      <w:pPr>
        <w:shd w:val="clear" w:color="auto" w:fill="FFFFFF"/>
        <w:ind w:firstLine="709"/>
        <w:jc w:val="both"/>
        <w:rPr>
          <w:sz w:val="28"/>
          <w:szCs w:val="28"/>
          <w:lang w:val="ru-RU"/>
        </w:rPr>
      </w:pPr>
      <w:r>
        <w:rPr>
          <w:sz w:val="28"/>
          <w:szCs w:val="28"/>
          <w:lang w:val="ru-RU"/>
        </w:rPr>
        <w:t>Выборные органы первичных, местных, межрегиональных и региональных организаций Профсоюза  осуществляют работу с обращениями членов Профсоюза и профсоюзных организаций в соответствии с Инструкциями по делопроизводству, утверждаемыми исполнительными профсоюзными органами (президиумами) организаций Профсоюза.</w:t>
      </w:r>
    </w:p>
    <w:p w:rsidR="00E3430F" w:rsidRDefault="00E3430F" w:rsidP="00E3430F">
      <w:pPr>
        <w:tabs>
          <w:tab w:val="left" w:pos="3680"/>
          <w:tab w:val="left" w:pos="4520"/>
          <w:tab w:val="left" w:pos="5240"/>
          <w:tab w:val="left" w:pos="7400"/>
        </w:tabs>
        <w:autoSpaceDE w:val="0"/>
        <w:ind w:firstLine="709"/>
        <w:jc w:val="both"/>
        <w:rPr>
          <w:sz w:val="28"/>
          <w:szCs w:val="28"/>
          <w:lang w:val="ru-RU"/>
        </w:rPr>
      </w:pPr>
      <w:r>
        <w:rPr>
          <w:sz w:val="28"/>
          <w:szCs w:val="28"/>
          <w:lang w:val="ru-RU"/>
        </w:rPr>
        <w:t xml:space="preserve">Заявления (письма) членов Профсоюза рассматриваются в срок до  одного месяца, а не требующие дополнительного изучения и проверки – в   срок не более 15 дней со дня поступления. Письма (заявления), не   относящиеся к полномочиям комитета </w:t>
      </w:r>
      <w:r w:rsidRPr="00EA4E6A">
        <w:rPr>
          <w:color w:val="auto"/>
          <w:sz w:val="28"/>
          <w:szCs w:val="28"/>
          <w:lang w:val="ru-RU"/>
        </w:rPr>
        <w:t>(совета) организации</w:t>
      </w:r>
      <w:r>
        <w:rPr>
          <w:sz w:val="28"/>
          <w:szCs w:val="28"/>
          <w:lang w:val="ru-RU"/>
        </w:rPr>
        <w:t xml:space="preserve"> Профсоюза, направляются по принадлежности не позднее чем в пятидневный срок.</w:t>
      </w:r>
    </w:p>
    <w:p w:rsidR="00E3430F" w:rsidRDefault="00E3430F" w:rsidP="00E3430F">
      <w:pPr>
        <w:shd w:val="clear" w:color="auto" w:fill="FFFFFF"/>
        <w:ind w:firstLine="709"/>
        <w:jc w:val="both"/>
        <w:rPr>
          <w:sz w:val="28"/>
          <w:szCs w:val="28"/>
          <w:lang w:val="ru-RU"/>
        </w:rPr>
      </w:pPr>
      <w:r>
        <w:rPr>
          <w:sz w:val="28"/>
          <w:szCs w:val="28"/>
          <w:lang w:val="ru-RU"/>
        </w:rPr>
        <w:t>В отдельных случаях, когда для разрешения заявления или жалобы члена Профсоюза необходимо проведение специальной проверки, истребование дополнительных материалов и принятие других мер, сроки разрешения таких жалоб могут быть в порядке исключения продлены председателем профсоюзной организации, но не более чем на 30 дней, с сообщением об этом члену Профсоюза, подавшему заявление или жалобу в организацию Профсоюза.</w:t>
      </w:r>
    </w:p>
    <w:p w:rsidR="00E3430F" w:rsidRDefault="00E3430F" w:rsidP="00E3430F">
      <w:pPr>
        <w:shd w:val="clear" w:color="auto" w:fill="FFFFFF"/>
        <w:ind w:firstLine="709"/>
        <w:jc w:val="both"/>
        <w:rPr>
          <w:spacing w:val="-2"/>
          <w:sz w:val="28"/>
          <w:szCs w:val="28"/>
          <w:lang w:val="ru-RU"/>
        </w:rPr>
      </w:pPr>
      <w:r>
        <w:rPr>
          <w:sz w:val="28"/>
          <w:szCs w:val="28"/>
          <w:lang w:val="ru-RU"/>
        </w:rPr>
        <w:t>Предложения, заявления и жалобы, на которые дается промежуточный ответ, с контроля не снимаются. Контроль завершается только после выне</w:t>
      </w:r>
      <w:r>
        <w:rPr>
          <w:sz w:val="28"/>
          <w:szCs w:val="28"/>
          <w:lang w:val="ru-RU"/>
        </w:rPr>
        <w:softHyphen/>
      </w:r>
      <w:r>
        <w:rPr>
          <w:spacing w:val="-2"/>
          <w:sz w:val="28"/>
          <w:szCs w:val="28"/>
          <w:lang w:val="ru-RU"/>
        </w:rPr>
        <w:t xml:space="preserve">сения решения и принятия исчерпывающих мер по их разрешению. </w:t>
      </w:r>
    </w:p>
    <w:p w:rsidR="00E3430F" w:rsidRDefault="00E3430F" w:rsidP="00E3430F">
      <w:pPr>
        <w:shd w:val="clear" w:color="auto" w:fill="FFFFFF"/>
        <w:ind w:firstLine="709"/>
        <w:jc w:val="both"/>
        <w:rPr>
          <w:spacing w:val="-2"/>
          <w:sz w:val="28"/>
          <w:szCs w:val="28"/>
          <w:lang w:val="ru-RU"/>
        </w:rPr>
      </w:pPr>
      <w:r>
        <w:rPr>
          <w:spacing w:val="-2"/>
          <w:sz w:val="28"/>
          <w:szCs w:val="28"/>
          <w:lang w:val="ru-RU"/>
        </w:rPr>
        <w:t>Анонимные обращения (без подписи и указания фамилии, имени и почтового адреса) обращения, не поддающиеся прочтению, а также дубликатные (второй и последующие тексты одного обращения, направленного в различные инстанции или повторяющие текст предыдущего обращения, на который был дан ответ) не рассматриваются. На дубликатные обращения (заявления) могут направляться уведомления о ранее данных ответах или их копии.</w:t>
      </w:r>
    </w:p>
    <w:p w:rsidR="00E3430F" w:rsidRDefault="00E3430F" w:rsidP="00E3430F">
      <w:pPr>
        <w:shd w:val="clear" w:color="auto" w:fill="FFFFFF"/>
        <w:ind w:firstLine="709"/>
        <w:jc w:val="both"/>
        <w:rPr>
          <w:spacing w:val="-2"/>
          <w:sz w:val="28"/>
          <w:szCs w:val="28"/>
          <w:lang w:val="ru-RU"/>
        </w:rPr>
      </w:pPr>
      <w:r>
        <w:rPr>
          <w:spacing w:val="-2"/>
          <w:sz w:val="28"/>
          <w:szCs w:val="28"/>
          <w:lang w:val="ru-RU"/>
        </w:rPr>
        <w:t>В случае, если поставленные в обращении члена Профсоюза вопросы не входят в компетенцию данной профсоюзной организации, такие обращения в 5-дневный срок направляются по принадлежности с последующим информированием об этом заявителя.</w:t>
      </w:r>
    </w:p>
    <w:p w:rsidR="00E3430F" w:rsidRDefault="00E3430F" w:rsidP="00E3430F">
      <w:pPr>
        <w:shd w:val="clear" w:color="auto" w:fill="FFFFFF"/>
        <w:ind w:firstLine="709"/>
        <w:jc w:val="both"/>
        <w:rPr>
          <w:bCs/>
          <w:sz w:val="28"/>
          <w:szCs w:val="28"/>
          <w:lang w:val="ru-RU"/>
        </w:rPr>
      </w:pPr>
      <w:r>
        <w:rPr>
          <w:bCs/>
          <w:spacing w:val="-2"/>
          <w:sz w:val="28"/>
          <w:szCs w:val="28"/>
          <w:lang w:val="ru-RU"/>
        </w:rPr>
        <w:t>Запрещается направлять письмо тому профсоюзному должностному лицу, на действие которого по</w:t>
      </w:r>
      <w:r>
        <w:rPr>
          <w:bCs/>
          <w:sz w:val="28"/>
          <w:szCs w:val="28"/>
          <w:lang w:val="ru-RU"/>
        </w:rPr>
        <w:t>дана жалоба.</w:t>
      </w:r>
    </w:p>
    <w:p w:rsidR="00E3430F" w:rsidRDefault="00E3430F" w:rsidP="00E3430F">
      <w:pPr>
        <w:shd w:val="clear" w:color="auto" w:fill="FFFFFF"/>
        <w:ind w:firstLine="709"/>
        <w:jc w:val="both"/>
        <w:rPr>
          <w:sz w:val="28"/>
          <w:szCs w:val="28"/>
          <w:lang w:val="ru-RU"/>
        </w:rPr>
      </w:pPr>
      <w:r>
        <w:rPr>
          <w:sz w:val="28"/>
          <w:szCs w:val="28"/>
          <w:lang w:val="ru-RU"/>
        </w:rPr>
        <w:t>Обращения членов Профсоюза считаются рассмотренными, если на них даны письменные ответы.</w:t>
      </w:r>
    </w:p>
    <w:p w:rsidR="00E3430F" w:rsidRDefault="00E3430F" w:rsidP="00E3430F">
      <w:pPr>
        <w:shd w:val="clear" w:color="auto" w:fill="FFFFFF"/>
        <w:ind w:firstLine="709"/>
        <w:jc w:val="both"/>
        <w:rPr>
          <w:sz w:val="28"/>
          <w:szCs w:val="28"/>
          <w:lang w:val="ru-RU"/>
        </w:rPr>
      </w:pPr>
      <w:r>
        <w:rPr>
          <w:sz w:val="28"/>
          <w:szCs w:val="28"/>
          <w:lang w:val="ru-RU"/>
        </w:rPr>
        <w:t>Поступившее Интернет-обращение члена Профсоюза распечатывается, и дальнейшая работа с ним ведётся как с письменным обращением.</w:t>
      </w:r>
    </w:p>
    <w:p w:rsidR="00E3430F" w:rsidRDefault="00E3430F" w:rsidP="00E3430F">
      <w:pPr>
        <w:shd w:val="clear" w:color="auto" w:fill="FFFFFF"/>
        <w:ind w:firstLine="709"/>
        <w:jc w:val="both"/>
        <w:rPr>
          <w:sz w:val="28"/>
          <w:szCs w:val="28"/>
          <w:lang w:val="ru-RU"/>
        </w:rPr>
      </w:pPr>
      <w:r>
        <w:rPr>
          <w:sz w:val="28"/>
          <w:szCs w:val="28"/>
          <w:lang w:val="ru-RU"/>
        </w:rPr>
        <w:t>Основанием для отказа в рассмотрении Интернет-обращения, помимо оснований, предусмотренных для письменных обращений, также может являться:</w:t>
      </w:r>
    </w:p>
    <w:p w:rsidR="00E3430F" w:rsidRDefault="00E3430F" w:rsidP="00E3430F">
      <w:pPr>
        <w:numPr>
          <w:ilvl w:val="0"/>
          <w:numId w:val="14"/>
        </w:numPr>
        <w:shd w:val="clear" w:color="auto" w:fill="FFFFFF"/>
        <w:jc w:val="both"/>
        <w:rPr>
          <w:sz w:val="28"/>
          <w:szCs w:val="28"/>
          <w:lang w:val="ru-RU"/>
        </w:rPr>
      </w:pPr>
      <w:r>
        <w:rPr>
          <w:sz w:val="28"/>
          <w:szCs w:val="28"/>
          <w:lang w:val="ru-RU"/>
        </w:rPr>
        <w:lastRenderedPageBreak/>
        <w:t>указание автором недействительных сведений о себе или адреса для ответа;</w:t>
      </w:r>
    </w:p>
    <w:p w:rsidR="00E3430F" w:rsidRDefault="00E3430F" w:rsidP="00E3430F">
      <w:pPr>
        <w:numPr>
          <w:ilvl w:val="0"/>
          <w:numId w:val="14"/>
        </w:numPr>
        <w:shd w:val="clear" w:color="auto" w:fill="FFFFFF"/>
        <w:jc w:val="both"/>
        <w:rPr>
          <w:sz w:val="28"/>
          <w:szCs w:val="28"/>
          <w:lang w:val="ru-RU"/>
        </w:rPr>
      </w:pPr>
      <w:r>
        <w:rPr>
          <w:sz w:val="28"/>
          <w:szCs w:val="28"/>
          <w:lang w:val="ru-RU"/>
        </w:rPr>
        <w:t>поступление дубликата уже принятого электронного сообщения;</w:t>
      </w:r>
    </w:p>
    <w:p w:rsidR="00E3430F" w:rsidRDefault="00E3430F" w:rsidP="00E3430F">
      <w:pPr>
        <w:numPr>
          <w:ilvl w:val="0"/>
          <w:numId w:val="14"/>
        </w:numPr>
        <w:shd w:val="clear" w:color="auto" w:fill="FFFFFF"/>
        <w:jc w:val="both"/>
        <w:rPr>
          <w:sz w:val="28"/>
          <w:szCs w:val="28"/>
          <w:lang w:val="ru-RU"/>
        </w:rPr>
      </w:pPr>
      <w:r>
        <w:rPr>
          <w:sz w:val="28"/>
          <w:szCs w:val="28"/>
          <w:lang w:val="ru-RU"/>
        </w:rPr>
        <w:t xml:space="preserve">некорректность содержания электронного сообщения; </w:t>
      </w:r>
    </w:p>
    <w:p w:rsidR="00E3430F" w:rsidRDefault="00E3430F" w:rsidP="00E3430F">
      <w:pPr>
        <w:numPr>
          <w:ilvl w:val="0"/>
          <w:numId w:val="14"/>
        </w:numPr>
        <w:shd w:val="clear" w:color="auto" w:fill="FFFFFF"/>
        <w:jc w:val="both"/>
        <w:rPr>
          <w:sz w:val="28"/>
          <w:szCs w:val="28"/>
          <w:lang w:val="ru-RU"/>
        </w:rPr>
      </w:pPr>
      <w:r>
        <w:rPr>
          <w:sz w:val="28"/>
          <w:szCs w:val="28"/>
          <w:lang w:val="ru-RU"/>
        </w:rPr>
        <w:t>невозможность рассмотрения обращения без необходимых документов.</w:t>
      </w:r>
    </w:p>
    <w:p w:rsidR="00E3430F" w:rsidRDefault="00E3430F" w:rsidP="00E3430F">
      <w:pPr>
        <w:tabs>
          <w:tab w:val="left" w:pos="3680"/>
          <w:tab w:val="left" w:pos="4520"/>
          <w:tab w:val="left" w:pos="5240"/>
          <w:tab w:val="left" w:pos="7400"/>
        </w:tabs>
        <w:autoSpaceDE w:val="0"/>
        <w:ind w:firstLine="709"/>
        <w:jc w:val="both"/>
        <w:rPr>
          <w:sz w:val="28"/>
          <w:szCs w:val="28"/>
          <w:lang w:val="ru-RU"/>
        </w:rPr>
      </w:pPr>
      <w:r>
        <w:rPr>
          <w:sz w:val="28"/>
          <w:szCs w:val="28"/>
          <w:lang w:val="ru-RU"/>
        </w:rPr>
        <w:t xml:space="preserve">Предложения членов Профсоюза, высказанные на заседаниях профсоюзного комитета, профсоюзных собраниях и принятые этими    органами к рассмотрению, фиксируются в соответствующих протоколах и по ним организуется работа. </w:t>
      </w:r>
    </w:p>
    <w:p w:rsidR="00E3430F" w:rsidRDefault="00E3430F" w:rsidP="00E3430F">
      <w:pPr>
        <w:shd w:val="clear" w:color="auto" w:fill="FFFFFF"/>
        <w:tabs>
          <w:tab w:val="left" w:pos="904"/>
        </w:tabs>
        <w:ind w:firstLine="709"/>
        <w:jc w:val="both"/>
        <w:rPr>
          <w:rFonts w:cs="Times New Roman"/>
          <w:sz w:val="28"/>
          <w:szCs w:val="28"/>
          <w:lang w:val="ru-RU"/>
        </w:rPr>
      </w:pPr>
      <w:r>
        <w:rPr>
          <w:rFonts w:cs="Times New Roman"/>
          <w:sz w:val="28"/>
          <w:szCs w:val="28"/>
          <w:lang w:val="ru-RU"/>
        </w:rPr>
        <w:t>Контролю подлежат все зарегистрированные документы, требующие исполнения, перечень которых утверждается председателем профсоюзной организации (например, работа с жалобами). Контрольная картотека фиксируется на бумагоносителе (журнале) или в электронном виде, в которой ведется своя нумерация.</w:t>
      </w:r>
    </w:p>
    <w:p w:rsidR="00E3430F" w:rsidRDefault="00E3430F" w:rsidP="00E3430F">
      <w:pPr>
        <w:shd w:val="clear" w:color="auto" w:fill="FFFFFF"/>
        <w:tabs>
          <w:tab w:val="left" w:pos="904"/>
        </w:tabs>
        <w:ind w:firstLine="709"/>
        <w:jc w:val="both"/>
        <w:rPr>
          <w:rFonts w:cs="Times New Roman"/>
          <w:sz w:val="28"/>
          <w:szCs w:val="28"/>
          <w:lang w:val="ru-RU"/>
        </w:rPr>
      </w:pPr>
      <w:r>
        <w:rPr>
          <w:rFonts w:cs="Times New Roman"/>
          <w:sz w:val="28"/>
          <w:szCs w:val="28"/>
          <w:lang w:val="ru-RU"/>
        </w:rPr>
        <w:t xml:space="preserve">Документ считается исполненным в том случае, если решены поставленные в нем  вопросы или автору дан ответ по существу. (Промежуточный ответ, как и запрос по исполняемому документу или частичное исполнение поручения, не является основанием для признания документа исполненным). В контрольной картотеке производится запись: «Снято с контроля» и указывается дата. </w:t>
      </w:r>
    </w:p>
    <w:p w:rsidR="00E3430F" w:rsidRDefault="00E3430F" w:rsidP="00E3430F">
      <w:pPr>
        <w:shd w:val="clear" w:color="auto" w:fill="FFFFFF"/>
        <w:ind w:firstLine="709"/>
        <w:jc w:val="both"/>
        <w:rPr>
          <w:sz w:val="28"/>
          <w:szCs w:val="28"/>
          <w:lang w:val="ru-RU"/>
        </w:rPr>
      </w:pPr>
      <w:r>
        <w:rPr>
          <w:sz w:val="28"/>
          <w:szCs w:val="28"/>
          <w:lang w:val="ru-RU"/>
        </w:rPr>
        <w:t xml:space="preserve">Выборные органы организаций Профсоюза обеспечивают учёт и анализ вопросов, содержащихся в обращениях членов Профсоюза, регулярно заслушивают на своих заседаниях итоги работы с обращениями и представляют необходимую информацию контрольно-ревизионным  комиссиям. </w:t>
      </w:r>
    </w:p>
    <w:p w:rsidR="00E3430F" w:rsidRDefault="00E3430F" w:rsidP="00E3430F">
      <w:pPr>
        <w:ind w:firstLine="709"/>
        <w:jc w:val="both"/>
        <w:rPr>
          <w:b/>
          <w:sz w:val="28"/>
          <w:szCs w:val="28"/>
          <w:lang w:val="ru-RU"/>
        </w:rPr>
      </w:pPr>
    </w:p>
    <w:p w:rsidR="00E3430F" w:rsidRDefault="00E3430F" w:rsidP="00E3430F">
      <w:pPr>
        <w:ind w:firstLine="709"/>
        <w:jc w:val="both"/>
        <w:rPr>
          <w:b/>
          <w:sz w:val="28"/>
          <w:szCs w:val="28"/>
          <w:lang w:val="ru-RU"/>
        </w:rPr>
      </w:pPr>
    </w:p>
    <w:p w:rsidR="00E3430F" w:rsidRDefault="00E3430F" w:rsidP="00E3430F">
      <w:pPr>
        <w:ind w:firstLine="709"/>
        <w:jc w:val="both"/>
        <w:rPr>
          <w:b/>
          <w:sz w:val="28"/>
          <w:szCs w:val="28"/>
          <w:lang w:val="ru-RU"/>
        </w:rPr>
      </w:pPr>
      <w:r>
        <w:rPr>
          <w:b/>
          <w:sz w:val="28"/>
          <w:szCs w:val="28"/>
          <w:lang w:val="ru-RU"/>
        </w:rPr>
        <w:t xml:space="preserve">4.3. ВОПРОСЫ ХРАНЕНИЯ ДОКУМЕНТОВ  </w:t>
      </w:r>
    </w:p>
    <w:p w:rsidR="00E3430F" w:rsidRDefault="00E3430F" w:rsidP="00E3430F">
      <w:pPr>
        <w:ind w:firstLine="709"/>
        <w:jc w:val="both"/>
        <w:rPr>
          <w:sz w:val="28"/>
          <w:szCs w:val="28"/>
          <w:lang w:val="ru-RU"/>
        </w:rPr>
      </w:pPr>
      <w:r>
        <w:rPr>
          <w:sz w:val="28"/>
          <w:szCs w:val="28"/>
          <w:lang w:val="ru-RU"/>
        </w:rPr>
        <w:t>Сроки хранения документов определяются при утверждении номенклатуры дел комитетом (советом), президиумом профсоюзной организации с учетом требований архивных служб.</w:t>
      </w:r>
      <w:r w:rsidRPr="00753DD5">
        <w:rPr>
          <w:sz w:val="28"/>
          <w:szCs w:val="28"/>
          <w:lang w:val="ru-RU"/>
        </w:rPr>
        <w:t xml:space="preserve"> </w:t>
      </w:r>
      <w:r w:rsidRPr="00FF6A49">
        <w:rPr>
          <w:sz w:val="28"/>
          <w:szCs w:val="28"/>
          <w:lang w:val="ru-RU"/>
        </w:rPr>
        <w:t>Документы</w:t>
      </w:r>
      <w:r>
        <w:rPr>
          <w:b/>
          <w:sz w:val="28"/>
          <w:szCs w:val="28"/>
          <w:lang w:val="ru-RU"/>
        </w:rPr>
        <w:t xml:space="preserve"> </w:t>
      </w:r>
      <w:r>
        <w:rPr>
          <w:sz w:val="28"/>
          <w:szCs w:val="28"/>
          <w:lang w:val="ru-RU"/>
        </w:rPr>
        <w:t>с длительным и постоянным сроком хранения подлежат сдаче в архив.</w:t>
      </w:r>
    </w:p>
    <w:p w:rsidR="00E3430F" w:rsidRDefault="00E3430F" w:rsidP="00E3430F">
      <w:pPr>
        <w:ind w:firstLine="709"/>
        <w:jc w:val="both"/>
        <w:rPr>
          <w:sz w:val="28"/>
          <w:szCs w:val="28"/>
          <w:lang w:val="ru-RU"/>
        </w:rPr>
      </w:pPr>
      <w:r>
        <w:rPr>
          <w:sz w:val="28"/>
          <w:szCs w:val="28"/>
          <w:lang w:val="ru-RU"/>
        </w:rPr>
        <w:t>В случае передачи документов в государственный, муниципальный, вузовский архив и заключения с ним соответствующего договора или соглашения, профсоюзная организация становится источником комплектования   информационных ресурсов государства.</w:t>
      </w:r>
    </w:p>
    <w:p w:rsidR="00E3430F" w:rsidRDefault="00E3430F" w:rsidP="00E3430F">
      <w:pPr>
        <w:ind w:firstLine="709"/>
        <w:jc w:val="both"/>
        <w:rPr>
          <w:sz w:val="28"/>
          <w:szCs w:val="28"/>
          <w:lang w:val="ru-RU"/>
        </w:rPr>
      </w:pPr>
      <w:r>
        <w:rPr>
          <w:sz w:val="28"/>
          <w:szCs w:val="28"/>
          <w:lang w:val="ru-RU"/>
        </w:rPr>
        <w:t xml:space="preserve">При подготовке дел к сдаче в архив </w:t>
      </w:r>
      <w:r w:rsidRPr="001D2B1A">
        <w:rPr>
          <w:color w:val="auto"/>
          <w:sz w:val="28"/>
          <w:szCs w:val="28"/>
          <w:lang w:val="ru-RU"/>
        </w:rPr>
        <w:t>учитываются все требования Федерального закона от 22.10.2004 г. № 125-ФЗ «Об архивном деле в Российской Федерации»,</w:t>
      </w:r>
      <w:r>
        <w:rPr>
          <w:sz w:val="28"/>
          <w:szCs w:val="28"/>
          <w:lang w:val="ru-RU"/>
        </w:rPr>
        <w:t xml:space="preserve"> а также правовых актов по архивному делу и документационному обеспечению управления Федеральной архивной службы России и органов управления архивным делом субъектов РФ.</w:t>
      </w:r>
    </w:p>
    <w:p w:rsidR="00E3430F" w:rsidRDefault="00E3430F" w:rsidP="00E3430F">
      <w:pPr>
        <w:autoSpaceDE w:val="0"/>
        <w:ind w:firstLine="709"/>
        <w:jc w:val="both"/>
        <w:rPr>
          <w:sz w:val="28"/>
          <w:szCs w:val="28"/>
          <w:lang w:val="ru-RU"/>
        </w:rPr>
      </w:pPr>
      <w:r>
        <w:rPr>
          <w:sz w:val="28"/>
          <w:szCs w:val="28"/>
          <w:lang w:val="ru-RU"/>
        </w:rPr>
        <w:t>Дела временного (до 10 лет включительно) хранения передаче в архивы, как правило, не подлежат, они хранятся в профсоюзных организациях и по истечении сроков хранения подлежат уничтожению в установленном порядке.</w:t>
      </w:r>
    </w:p>
    <w:p w:rsidR="00E3430F" w:rsidRDefault="00E3430F" w:rsidP="00E3430F">
      <w:pPr>
        <w:ind w:firstLine="709"/>
        <w:jc w:val="both"/>
        <w:rPr>
          <w:sz w:val="28"/>
          <w:szCs w:val="28"/>
          <w:lang w:val="ru-RU"/>
        </w:rPr>
      </w:pPr>
      <w:r>
        <w:rPr>
          <w:sz w:val="28"/>
          <w:szCs w:val="28"/>
          <w:lang w:val="ru-RU"/>
        </w:rPr>
        <w:lastRenderedPageBreak/>
        <w:t xml:space="preserve">Для подготовки документов к сдаче в архив и к уничтожению проводится  в установленном порядке экспертиза ценности документов. В архивы дела передаются на основании договора (соглашения) на постоянное, долговременное (свыше 10 лет) хранение и по личному составу. </w:t>
      </w:r>
    </w:p>
    <w:p w:rsidR="00E3430F" w:rsidRDefault="00E3430F" w:rsidP="00E3430F">
      <w:pPr>
        <w:ind w:firstLine="709"/>
        <w:jc w:val="both"/>
        <w:rPr>
          <w:sz w:val="28"/>
          <w:szCs w:val="28"/>
          <w:lang w:val="ru-RU"/>
        </w:rPr>
      </w:pPr>
      <w:r>
        <w:rPr>
          <w:sz w:val="28"/>
          <w:szCs w:val="28"/>
          <w:lang w:val="ru-RU"/>
        </w:rPr>
        <w:t>Дела к уничтожению включаются в акт, если срок их  хранения  истек к 1 января того года, в котором составляется акт. Акт составляется экспертной комиссией  и утверждается председателем профсоюзной  организации.</w:t>
      </w:r>
    </w:p>
    <w:p w:rsidR="00E3430F" w:rsidRDefault="00E3430F" w:rsidP="00E3430F">
      <w:pPr>
        <w:ind w:firstLine="709"/>
        <w:jc w:val="both"/>
        <w:rPr>
          <w:sz w:val="28"/>
          <w:szCs w:val="28"/>
          <w:lang w:val="ru-RU"/>
        </w:rPr>
      </w:pPr>
      <w:r>
        <w:rPr>
          <w:sz w:val="28"/>
          <w:szCs w:val="28"/>
          <w:lang w:val="ru-RU"/>
        </w:rPr>
        <w:t>Например: законченные в 2011 году дела со сроком хранения 5 лет, могут включаться в акт  не ранее 1 января 2016 года.</w:t>
      </w:r>
    </w:p>
    <w:p w:rsidR="00E3430F" w:rsidRDefault="00E3430F" w:rsidP="00E3430F">
      <w:pPr>
        <w:autoSpaceDE w:val="0"/>
        <w:ind w:firstLine="709"/>
        <w:jc w:val="both"/>
        <w:rPr>
          <w:sz w:val="28"/>
          <w:szCs w:val="28"/>
          <w:lang w:val="ru-RU"/>
        </w:rPr>
      </w:pPr>
      <w:r>
        <w:rPr>
          <w:sz w:val="28"/>
          <w:szCs w:val="28"/>
          <w:lang w:val="ru-RU"/>
        </w:rPr>
        <w:t>Изъятие документов из дел постоянного хранения допускается в исключительных случаях и производится с разрешения председателя организации Профсоюза с обязательным составлением в деле заверенной копии документа и акта о причинах выдачи подлинника.</w:t>
      </w:r>
    </w:p>
    <w:p w:rsidR="00E3430F" w:rsidRDefault="00E3430F" w:rsidP="00E3430F">
      <w:pPr>
        <w:autoSpaceDE w:val="0"/>
        <w:ind w:firstLine="709"/>
        <w:jc w:val="both"/>
        <w:rPr>
          <w:sz w:val="28"/>
          <w:szCs w:val="28"/>
          <w:lang w:val="ru-RU"/>
        </w:rPr>
      </w:pPr>
      <w:r>
        <w:rPr>
          <w:sz w:val="28"/>
          <w:szCs w:val="28"/>
          <w:lang w:val="ru-RU"/>
        </w:rPr>
        <w:t>Выдача (вынос) профсоюзных дел сторонним организациям производится с разрешения председателя организации Профсоюза. Сторонним организациям дела выдаются по актам.</w:t>
      </w:r>
    </w:p>
    <w:p w:rsidR="00E3430F" w:rsidRDefault="00E3430F" w:rsidP="00E3430F">
      <w:pPr>
        <w:ind w:firstLine="709"/>
        <w:jc w:val="both"/>
        <w:rPr>
          <w:sz w:val="28"/>
          <w:szCs w:val="28"/>
          <w:lang w:val="ru-RU"/>
        </w:rPr>
      </w:pPr>
      <w:r>
        <w:rPr>
          <w:sz w:val="28"/>
          <w:szCs w:val="28"/>
          <w:lang w:val="ru-RU"/>
        </w:rPr>
        <w:t xml:space="preserve">При ликвидации организации Профсоюза ее документы передаются по акту в выборный профсоюзный орган вышестоящей территориальной организации Профсоюза или в профсоюзную организацию, являющуюся правопреемником. </w:t>
      </w:r>
    </w:p>
    <w:p w:rsidR="00E3430F" w:rsidRDefault="00E3430F" w:rsidP="00E3430F">
      <w:pPr>
        <w:autoSpaceDE w:val="0"/>
        <w:ind w:firstLine="709"/>
        <w:jc w:val="both"/>
        <w:rPr>
          <w:rFonts w:eastAsia="Times New Roman" w:cs="Times New Roman"/>
          <w:sz w:val="28"/>
          <w:szCs w:val="28"/>
          <w:lang w:val="ru-RU"/>
        </w:rPr>
      </w:pPr>
      <w:r>
        <w:rPr>
          <w:b/>
          <w:sz w:val="28"/>
          <w:szCs w:val="28"/>
          <w:lang w:val="ru-RU"/>
        </w:rPr>
        <w:t xml:space="preserve">Экспертиза ценности и сдача документов в архив. </w:t>
      </w:r>
      <w:r>
        <w:rPr>
          <w:rFonts w:eastAsia="Times New Roman" w:cs="Times New Roman"/>
          <w:sz w:val="28"/>
          <w:szCs w:val="28"/>
          <w:lang w:val="ru-RU"/>
        </w:rPr>
        <w:t>В профсоюзных организациях, обладающих правами юридического лица, на все дела, отобранные на  архивное хра</w:t>
      </w:r>
      <w:r>
        <w:rPr>
          <w:rFonts w:eastAsia="Times New Roman" w:cs="Times New Roman"/>
          <w:spacing w:val="-1"/>
          <w:sz w:val="28"/>
          <w:szCs w:val="28"/>
          <w:lang w:val="ru-RU"/>
        </w:rPr>
        <w:t xml:space="preserve">нение (10 лет и более) составляются приемо-сдаточные описи по </w:t>
      </w:r>
      <w:r>
        <w:rPr>
          <w:rFonts w:eastAsia="Times New Roman" w:cs="Times New Roman"/>
          <w:sz w:val="28"/>
          <w:szCs w:val="28"/>
          <w:lang w:val="ru-RU"/>
        </w:rPr>
        <w:t>установленной форме</w:t>
      </w:r>
      <w:r>
        <w:rPr>
          <w:rFonts w:eastAsia="Times New Roman" w:cs="Times New Roman"/>
          <w:spacing w:val="19"/>
          <w:sz w:val="28"/>
          <w:szCs w:val="28"/>
          <w:lang w:val="ru-RU"/>
        </w:rPr>
        <w:t>.</w:t>
      </w:r>
      <w:r>
        <w:rPr>
          <w:rFonts w:eastAsia="Times New Roman" w:cs="Times New Roman"/>
          <w:sz w:val="28"/>
          <w:szCs w:val="28"/>
          <w:lang w:val="ru-RU"/>
        </w:rPr>
        <w:t xml:space="preserve"> </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Дела временного срока хранения (до 10 лет) учитываются по номенклатуре дел до включения их в акт на уничтожение.</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 xml:space="preserve">Акт на документы, подлежащие уничтожению, утверждается  </w:t>
      </w:r>
      <w:r w:rsidRPr="0067194C">
        <w:rPr>
          <w:rFonts w:eastAsia="Times New Roman" w:cs="Times New Roman"/>
          <w:color w:val="auto"/>
          <w:sz w:val="28"/>
          <w:szCs w:val="28"/>
          <w:lang w:val="ru-RU"/>
        </w:rPr>
        <w:t>исполнительным выборным органом</w:t>
      </w:r>
      <w:r>
        <w:rPr>
          <w:rFonts w:eastAsia="Times New Roman" w:cs="Times New Roman"/>
          <w:color w:val="00B050"/>
          <w:sz w:val="28"/>
          <w:szCs w:val="28"/>
          <w:lang w:val="ru-RU"/>
        </w:rPr>
        <w:t xml:space="preserve"> </w:t>
      </w:r>
      <w:r>
        <w:rPr>
          <w:rFonts w:eastAsia="Times New Roman" w:cs="Times New Roman"/>
          <w:sz w:val="28"/>
          <w:szCs w:val="28"/>
          <w:lang w:val="ru-RU"/>
        </w:rPr>
        <w:t>организации Профсоюза.</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В случае смены бухгалтера производится прием-передача дел с участием председателя (представителя) контрольно-ревизион</w:t>
      </w:r>
      <w:r>
        <w:rPr>
          <w:rFonts w:eastAsia="Times New Roman" w:cs="Times New Roman"/>
          <w:spacing w:val="-1"/>
          <w:sz w:val="28"/>
          <w:szCs w:val="28"/>
          <w:lang w:val="ru-RU"/>
        </w:rPr>
        <w:t>ной комиссии соответствующей профсоюзной организации, что подтвер</w:t>
      </w:r>
      <w:r>
        <w:rPr>
          <w:rFonts w:eastAsia="Times New Roman" w:cs="Times New Roman"/>
          <w:sz w:val="28"/>
          <w:szCs w:val="28"/>
          <w:lang w:val="ru-RU"/>
        </w:rPr>
        <w:t>ждается соответствующим актом. При смене казначея или бухгалтера организации Профсоюза передаче подлежат только те</w:t>
      </w:r>
      <w:r w:rsidRPr="0067194C">
        <w:rPr>
          <w:rFonts w:eastAsia="Times New Roman" w:cs="Times New Roman"/>
          <w:sz w:val="28"/>
          <w:szCs w:val="28"/>
          <w:lang w:val="ru-RU"/>
        </w:rPr>
        <w:t xml:space="preserve"> </w:t>
      </w:r>
      <w:r>
        <w:rPr>
          <w:rFonts w:eastAsia="Times New Roman" w:cs="Times New Roman"/>
          <w:sz w:val="28"/>
          <w:szCs w:val="28"/>
          <w:lang w:val="ru-RU"/>
        </w:rPr>
        <w:t xml:space="preserve">дела, которые входят в номенклатуру дел под названием «Бухгалтерия </w:t>
      </w:r>
      <w:r w:rsidRPr="0067194C">
        <w:rPr>
          <w:rFonts w:eastAsia="Times New Roman" w:cs="Times New Roman"/>
          <w:color w:val="auto"/>
          <w:sz w:val="28"/>
          <w:szCs w:val="28"/>
          <w:lang w:val="ru-RU"/>
        </w:rPr>
        <w:t>профсоюзной организации».</w:t>
      </w:r>
    </w:p>
    <w:p w:rsidR="00E3430F" w:rsidRDefault="00E3430F" w:rsidP="00E3430F">
      <w:pPr>
        <w:autoSpaceDE w:val="0"/>
        <w:ind w:firstLine="709"/>
        <w:jc w:val="both"/>
        <w:rPr>
          <w:sz w:val="28"/>
          <w:szCs w:val="28"/>
          <w:lang w:val="ru-RU"/>
        </w:rPr>
      </w:pPr>
      <w:r>
        <w:rPr>
          <w:sz w:val="28"/>
          <w:szCs w:val="28"/>
          <w:lang w:val="ru-RU"/>
        </w:rPr>
        <w:t>Экспертиза ценности документов в профсоюзной организации проводится и в случаях, когда документы не сдаются на хранение в архивы: при составлении номенклатуры дел и выявлении избыточных папок с текущими материалами, при формировании дел и проверке правильности отнесения документов к тем или иным направлениям, при подготовке дел или отдельных документов текущего или постоянного хранения к последующему уничтожению.</w:t>
      </w:r>
    </w:p>
    <w:p w:rsidR="00E3430F" w:rsidRDefault="00E3430F" w:rsidP="00E3430F">
      <w:pPr>
        <w:autoSpaceDE w:val="0"/>
        <w:ind w:firstLine="709"/>
        <w:jc w:val="both"/>
        <w:rPr>
          <w:sz w:val="28"/>
          <w:szCs w:val="28"/>
          <w:lang w:val="ru-RU"/>
        </w:rPr>
      </w:pPr>
      <w:r>
        <w:rPr>
          <w:sz w:val="28"/>
          <w:szCs w:val="28"/>
          <w:lang w:val="ru-RU"/>
        </w:rPr>
        <w:t>На завершенные дела постоянного, временного (свыше 10 лет) хранения и по личному составу, прошедшие экспертизу ценности, составляются описи. На дела временного (до 10 лет) хранения описи не составляются.</w:t>
      </w:r>
    </w:p>
    <w:p w:rsidR="00E3430F" w:rsidRDefault="00E3430F" w:rsidP="00E3430F">
      <w:pPr>
        <w:autoSpaceDE w:val="0"/>
        <w:ind w:firstLine="709"/>
        <w:jc w:val="both"/>
        <w:rPr>
          <w:sz w:val="28"/>
          <w:szCs w:val="28"/>
          <w:lang w:val="ru-RU"/>
        </w:rPr>
      </w:pPr>
      <w:r>
        <w:rPr>
          <w:sz w:val="28"/>
          <w:szCs w:val="28"/>
          <w:lang w:val="ru-RU"/>
        </w:rPr>
        <w:t>Описи дел составляются по установленной форме в трех экземплярах.</w:t>
      </w:r>
    </w:p>
    <w:p w:rsidR="00E3430F" w:rsidRPr="007325D9" w:rsidRDefault="00E3430F" w:rsidP="00E3430F">
      <w:pPr>
        <w:autoSpaceDE w:val="0"/>
        <w:ind w:firstLine="709"/>
        <w:jc w:val="both"/>
        <w:rPr>
          <w:sz w:val="28"/>
          <w:szCs w:val="28"/>
          <w:lang w:val="ru-RU"/>
        </w:rPr>
      </w:pPr>
      <w:r w:rsidRPr="007325D9">
        <w:rPr>
          <w:sz w:val="28"/>
          <w:szCs w:val="28"/>
          <w:lang w:val="ru-RU"/>
        </w:rPr>
        <w:lastRenderedPageBreak/>
        <w:t>Контроль за ведением делопроизводства в организации Профсоюза осуществляет контрольно-ревизионная комиссия.</w:t>
      </w:r>
    </w:p>
    <w:p w:rsidR="00E3430F" w:rsidRDefault="00E3430F" w:rsidP="00E3430F">
      <w:pPr>
        <w:autoSpaceDE w:val="0"/>
        <w:ind w:firstLine="709"/>
        <w:jc w:val="both"/>
        <w:rPr>
          <w:b/>
          <w:bCs/>
          <w:sz w:val="28"/>
          <w:szCs w:val="28"/>
          <w:lang w:val="ru-RU"/>
        </w:rPr>
      </w:pPr>
    </w:p>
    <w:p w:rsidR="00E3430F" w:rsidRDefault="00E3430F" w:rsidP="00E3430F">
      <w:pPr>
        <w:autoSpaceDE w:val="0"/>
        <w:ind w:firstLine="709"/>
        <w:jc w:val="both"/>
        <w:rPr>
          <w:b/>
          <w:bCs/>
          <w:sz w:val="28"/>
          <w:szCs w:val="28"/>
          <w:lang w:val="ru-RU"/>
        </w:rPr>
      </w:pPr>
      <w:r>
        <w:rPr>
          <w:b/>
          <w:bCs/>
          <w:sz w:val="28"/>
          <w:szCs w:val="28"/>
          <w:lang w:val="ru-RU"/>
        </w:rPr>
        <w:t xml:space="preserve">4.4. ПОРЯДОК ПЕРЕДАЧИ ДЕЛ ПРИ СМЕНЕ ПРЕДСЕДАТЕЛЯ  </w:t>
      </w:r>
    </w:p>
    <w:p w:rsidR="00E3430F" w:rsidRDefault="00E3430F" w:rsidP="00E3430F">
      <w:pPr>
        <w:autoSpaceDE w:val="0"/>
        <w:ind w:firstLine="709"/>
        <w:jc w:val="both"/>
        <w:rPr>
          <w:b/>
          <w:bCs/>
          <w:sz w:val="28"/>
          <w:szCs w:val="28"/>
          <w:lang w:val="ru-RU"/>
        </w:rPr>
      </w:pPr>
    </w:p>
    <w:p w:rsidR="00E3430F" w:rsidRDefault="00E3430F" w:rsidP="00E3430F">
      <w:pPr>
        <w:autoSpaceDE w:val="0"/>
        <w:ind w:firstLine="709"/>
        <w:jc w:val="both"/>
        <w:rPr>
          <w:b/>
          <w:bCs/>
          <w:sz w:val="28"/>
          <w:szCs w:val="28"/>
          <w:lang w:val="ru-RU"/>
        </w:rPr>
      </w:pPr>
      <w:r>
        <w:rPr>
          <w:b/>
          <w:bCs/>
          <w:sz w:val="28"/>
          <w:szCs w:val="28"/>
          <w:lang w:val="ru-RU"/>
        </w:rPr>
        <w:t xml:space="preserve">4.4.1. В первичной профсоюзной организации. </w:t>
      </w:r>
    </w:p>
    <w:p w:rsidR="00E3430F" w:rsidRPr="00EA7017" w:rsidRDefault="00E3430F" w:rsidP="00E3430F">
      <w:pPr>
        <w:autoSpaceDE w:val="0"/>
        <w:ind w:firstLine="709"/>
        <w:jc w:val="both"/>
        <w:rPr>
          <w:color w:val="FF0000"/>
          <w:sz w:val="28"/>
          <w:szCs w:val="28"/>
          <w:lang w:val="ru-RU"/>
        </w:rPr>
      </w:pPr>
      <w:r w:rsidRPr="002F0894">
        <w:rPr>
          <w:color w:val="auto"/>
          <w:sz w:val="28"/>
          <w:szCs w:val="28"/>
          <w:lang w:val="ru-RU"/>
        </w:rPr>
        <w:t>Не позднее недельного срока после отчетно-выборного профсоюзного собран</w:t>
      </w:r>
      <w:r>
        <w:rPr>
          <w:sz w:val="28"/>
          <w:szCs w:val="28"/>
          <w:lang w:val="ru-RU"/>
        </w:rPr>
        <w:t>ия (</w:t>
      </w:r>
      <w:r>
        <w:rPr>
          <w:i/>
          <w:sz w:val="28"/>
          <w:szCs w:val="28"/>
          <w:lang w:val="ru-RU"/>
        </w:rPr>
        <w:t>при смене предсе</w:t>
      </w:r>
      <w:r>
        <w:rPr>
          <w:i/>
          <w:sz w:val="28"/>
          <w:szCs w:val="28"/>
          <w:lang w:val="ru-RU"/>
        </w:rPr>
        <w:softHyphen/>
        <w:t>дателя)</w:t>
      </w:r>
      <w:r>
        <w:rPr>
          <w:sz w:val="28"/>
          <w:szCs w:val="28"/>
          <w:lang w:val="ru-RU"/>
        </w:rPr>
        <w:t xml:space="preserve"> осуществляется передача профсоюзных документов (дел) прежним председателем в присутствии председателя контрольно-ревизионной комиссии и составл</w:t>
      </w:r>
      <w:r w:rsidRPr="00615DE2">
        <w:rPr>
          <w:color w:val="auto"/>
          <w:sz w:val="28"/>
          <w:szCs w:val="28"/>
          <w:lang w:val="ru-RU"/>
        </w:rPr>
        <w:t xml:space="preserve">яется акт о приеме-сдаче дел.   </w:t>
      </w:r>
    </w:p>
    <w:p w:rsidR="00E3430F" w:rsidRDefault="00E3430F" w:rsidP="00E3430F">
      <w:pPr>
        <w:autoSpaceDE w:val="0"/>
        <w:ind w:firstLine="709"/>
        <w:jc w:val="both"/>
        <w:rPr>
          <w:i/>
          <w:sz w:val="28"/>
          <w:szCs w:val="28"/>
          <w:lang w:val="ru-RU"/>
        </w:rPr>
      </w:pPr>
      <w:r>
        <w:rPr>
          <w:sz w:val="28"/>
          <w:szCs w:val="28"/>
          <w:lang w:val="ru-RU"/>
        </w:rPr>
        <w:t xml:space="preserve">В акте </w:t>
      </w:r>
      <w:r>
        <w:rPr>
          <w:i/>
          <w:sz w:val="28"/>
          <w:szCs w:val="28"/>
          <w:lang w:val="ru-RU"/>
        </w:rPr>
        <w:t xml:space="preserve">указываются все дела согласно номенклатуре, </w:t>
      </w:r>
      <w:r w:rsidRPr="007F3EF6">
        <w:rPr>
          <w:i/>
          <w:color w:val="auto"/>
          <w:sz w:val="28"/>
          <w:szCs w:val="28"/>
          <w:lang w:val="ru-RU"/>
        </w:rPr>
        <w:t xml:space="preserve">указываются различные профсоюзные бланки, </w:t>
      </w:r>
      <w:r>
        <w:rPr>
          <w:i/>
          <w:sz w:val="28"/>
          <w:szCs w:val="28"/>
          <w:lang w:val="ru-RU"/>
        </w:rPr>
        <w:t>материальные ценности (при наличии) и др.</w:t>
      </w:r>
    </w:p>
    <w:p w:rsidR="00E3430F" w:rsidRDefault="00E3430F" w:rsidP="00E3430F">
      <w:pPr>
        <w:autoSpaceDE w:val="0"/>
        <w:ind w:firstLine="709"/>
        <w:jc w:val="both"/>
        <w:rPr>
          <w:sz w:val="28"/>
          <w:szCs w:val="28"/>
          <w:lang w:val="ru-RU"/>
        </w:rPr>
      </w:pPr>
      <w:r>
        <w:rPr>
          <w:sz w:val="28"/>
          <w:szCs w:val="28"/>
          <w:lang w:val="ru-RU"/>
        </w:rPr>
        <w:t xml:space="preserve">Приемо-сдаточный акт дел профсоюзного комитета составляется в трех экземплярах, из них первый хранится в делах организации, второй  высылается в выборный орган местной (районной, городской) профсоюзной организации,  третий выдается на руки прежнему председателю. </w:t>
      </w:r>
    </w:p>
    <w:p w:rsidR="00E3430F" w:rsidRDefault="00E3430F" w:rsidP="00E3430F">
      <w:pPr>
        <w:autoSpaceDE w:val="0"/>
        <w:ind w:firstLine="709"/>
        <w:jc w:val="both"/>
        <w:rPr>
          <w:b/>
          <w:bCs/>
          <w:sz w:val="28"/>
          <w:szCs w:val="28"/>
          <w:lang w:val="ru-RU"/>
        </w:rPr>
      </w:pPr>
      <w:r>
        <w:rPr>
          <w:b/>
          <w:bCs/>
          <w:sz w:val="28"/>
          <w:szCs w:val="28"/>
          <w:lang w:val="ru-RU"/>
        </w:rPr>
        <w:t xml:space="preserve">4.4.2. В территориальной (местной) организации Профсоюза. </w:t>
      </w:r>
    </w:p>
    <w:p w:rsidR="00E3430F" w:rsidRDefault="00E3430F" w:rsidP="00E3430F">
      <w:pPr>
        <w:autoSpaceDE w:val="0"/>
        <w:ind w:firstLine="709"/>
        <w:jc w:val="both"/>
        <w:rPr>
          <w:sz w:val="28"/>
          <w:szCs w:val="28"/>
          <w:lang w:val="ru-RU"/>
        </w:rPr>
      </w:pPr>
      <w:r>
        <w:rPr>
          <w:sz w:val="28"/>
          <w:szCs w:val="28"/>
          <w:lang w:val="ru-RU"/>
        </w:rPr>
        <w:t>После отчетно-выборной профсоюзной конференции (</w:t>
      </w:r>
      <w:r>
        <w:rPr>
          <w:i/>
          <w:sz w:val="28"/>
          <w:szCs w:val="28"/>
          <w:lang w:val="ru-RU"/>
        </w:rPr>
        <w:t>при смене предсе</w:t>
      </w:r>
      <w:r>
        <w:rPr>
          <w:i/>
          <w:sz w:val="28"/>
          <w:szCs w:val="28"/>
          <w:lang w:val="ru-RU"/>
        </w:rPr>
        <w:softHyphen/>
        <w:t>дателя)</w:t>
      </w:r>
      <w:r>
        <w:rPr>
          <w:sz w:val="28"/>
          <w:szCs w:val="28"/>
          <w:lang w:val="ru-RU"/>
        </w:rPr>
        <w:t xml:space="preserve"> прежний председатель в присутствии председателя контрольно-ревизионной комиссии передаёт дела вновь избранному председателю.</w:t>
      </w:r>
    </w:p>
    <w:p w:rsidR="00E3430F" w:rsidRDefault="00E3430F" w:rsidP="00E3430F">
      <w:pPr>
        <w:pStyle w:val="af3"/>
        <w:rPr>
          <w:szCs w:val="28"/>
        </w:rPr>
      </w:pPr>
      <w:r>
        <w:rPr>
          <w:color w:val="000000"/>
          <w:szCs w:val="28"/>
        </w:rPr>
        <w:t xml:space="preserve">Акт о приеме-сдаче дел составляется не позднее недельного срока после отчетно-выборной конференции, </w:t>
      </w:r>
      <w:r>
        <w:rPr>
          <w:szCs w:val="28"/>
        </w:rPr>
        <w:t xml:space="preserve"> подписывается бывшим и вновь избранным председате</w:t>
      </w:r>
      <w:r>
        <w:rPr>
          <w:szCs w:val="28"/>
        </w:rPr>
        <w:softHyphen/>
        <w:t>лями территориальной (местной) профсоюзной организации в присутствии председателя контрольно-ревизионной комис</w:t>
      </w:r>
      <w:r>
        <w:rPr>
          <w:szCs w:val="28"/>
        </w:rPr>
        <w:softHyphen/>
        <w:t>сии, о чем делается запись в акте.</w:t>
      </w:r>
    </w:p>
    <w:p w:rsidR="00E3430F" w:rsidRDefault="00E3430F" w:rsidP="00E3430F">
      <w:pPr>
        <w:autoSpaceDE w:val="0"/>
        <w:ind w:firstLine="709"/>
        <w:jc w:val="both"/>
        <w:rPr>
          <w:i/>
          <w:sz w:val="28"/>
          <w:szCs w:val="28"/>
          <w:lang w:val="ru-RU"/>
        </w:rPr>
      </w:pPr>
      <w:r w:rsidRPr="00615DE2">
        <w:rPr>
          <w:color w:val="auto"/>
          <w:sz w:val="28"/>
          <w:szCs w:val="28"/>
          <w:lang w:val="ru-RU"/>
        </w:rPr>
        <w:t>Приемо-сдаточный акт составляется в трех экземплярах (п.5.8. Правил по ведению делопроизводства в организациях Профсоюза),</w:t>
      </w:r>
      <w:r>
        <w:rPr>
          <w:sz w:val="28"/>
          <w:szCs w:val="28"/>
          <w:lang w:val="ru-RU"/>
        </w:rPr>
        <w:t xml:space="preserve"> из них первый хранится в делах территориальной (местной) организации профсоюза, второй выдается на руки прежнему председателю, </w:t>
      </w:r>
      <w:r w:rsidRPr="0018439C">
        <w:rPr>
          <w:color w:val="auto"/>
          <w:sz w:val="28"/>
          <w:szCs w:val="28"/>
          <w:lang w:val="ru-RU"/>
        </w:rPr>
        <w:t>третий в выборный орган региональной (межрегиональной) профсоюзной организации</w:t>
      </w:r>
      <w:r>
        <w:rPr>
          <w:sz w:val="28"/>
          <w:szCs w:val="28"/>
          <w:lang w:val="ru-RU"/>
        </w:rPr>
        <w:t xml:space="preserve"> (</w:t>
      </w:r>
      <w:r>
        <w:rPr>
          <w:i/>
          <w:sz w:val="28"/>
          <w:szCs w:val="28"/>
          <w:lang w:val="ru-RU"/>
        </w:rPr>
        <w:t>в акте указываются передаваемые документы, в том числе и бухгалтерские документы (согласно номенклатуре дел), печати, бланки профсоюзных билетов, материальные ценности и имущество, находящееся на балансе организации Профсоюза).</w:t>
      </w:r>
    </w:p>
    <w:p w:rsidR="00E3430F" w:rsidRDefault="00E3430F" w:rsidP="00E3430F">
      <w:pPr>
        <w:shd w:val="clear" w:color="auto" w:fill="FFFFFF"/>
        <w:ind w:firstLine="709"/>
        <w:jc w:val="center"/>
        <w:rPr>
          <w:rFonts w:cs="Times New Roman"/>
          <w:b/>
          <w:color w:val="auto"/>
          <w:sz w:val="28"/>
          <w:szCs w:val="28"/>
          <w:lang w:val="ru-RU"/>
        </w:rPr>
      </w:pPr>
    </w:p>
    <w:p w:rsidR="00E3430F" w:rsidRDefault="00E3430F" w:rsidP="00E3430F">
      <w:pPr>
        <w:shd w:val="clear" w:color="auto" w:fill="FFFFFF"/>
        <w:tabs>
          <w:tab w:val="left" w:pos="1272"/>
          <w:tab w:val="left" w:pos="3969"/>
        </w:tabs>
        <w:ind w:firstLine="709"/>
        <w:jc w:val="center"/>
        <w:rPr>
          <w:rFonts w:cs="Times New Roman"/>
          <w:b/>
          <w:bCs/>
          <w:sz w:val="28"/>
          <w:szCs w:val="28"/>
          <w:lang w:val="ru-RU"/>
        </w:rPr>
      </w:pPr>
      <w:r>
        <w:rPr>
          <w:rFonts w:cs="Times New Roman"/>
          <w:b/>
          <w:bCs/>
          <w:sz w:val="28"/>
          <w:szCs w:val="28"/>
          <w:lang w:val="ru-RU"/>
        </w:rPr>
        <w:t>ГЛАВА 5.</w:t>
      </w:r>
    </w:p>
    <w:p w:rsidR="00E3430F" w:rsidRDefault="00E3430F" w:rsidP="00E3430F">
      <w:pPr>
        <w:shd w:val="clear" w:color="auto" w:fill="FFFFFF"/>
        <w:tabs>
          <w:tab w:val="left" w:pos="1272"/>
        </w:tabs>
        <w:ind w:firstLine="709"/>
        <w:jc w:val="center"/>
        <w:rPr>
          <w:rFonts w:cs="Times New Roman"/>
          <w:b/>
          <w:bCs/>
          <w:sz w:val="28"/>
          <w:szCs w:val="28"/>
          <w:lang w:val="ru-RU"/>
        </w:rPr>
      </w:pPr>
      <w:r>
        <w:rPr>
          <w:rFonts w:cs="Times New Roman"/>
          <w:b/>
          <w:bCs/>
          <w:sz w:val="28"/>
          <w:szCs w:val="28"/>
          <w:lang w:val="ru-RU"/>
        </w:rPr>
        <w:t>МЕТОДИЧЕСКИЕ РЕКОМЕНДАЦИИ ПО ПОДГОТОВКЕ И ПРОВЕДЕНИЮ СОБРАНИЙ (КОНФЕРЕНЦИЙ), ЗАСЕДАНИЙ ПРОФСОЮЗНЫХ ОРГАНОВ</w:t>
      </w:r>
    </w:p>
    <w:p w:rsidR="00E3430F" w:rsidRDefault="00E3430F" w:rsidP="00E3430F">
      <w:pPr>
        <w:shd w:val="clear" w:color="auto" w:fill="FFFFFF"/>
        <w:tabs>
          <w:tab w:val="left" w:pos="1272"/>
        </w:tabs>
        <w:ind w:firstLine="709"/>
        <w:jc w:val="center"/>
        <w:rPr>
          <w:rFonts w:cs="Times New Roman"/>
          <w:b/>
          <w:bCs/>
          <w:sz w:val="28"/>
          <w:szCs w:val="28"/>
          <w:lang w:val="ru-RU"/>
        </w:rPr>
      </w:pPr>
      <w:r>
        <w:rPr>
          <w:rFonts w:cs="Times New Roman"/>
          <w:b/>
          <w:bCs/>
          <w:sz w:val="28"/>
          <w:szCs w:val="28"/>
          <w:lang w:val="ru-RU"/>
        </w:rPr>
        <w:t xml:space="preserve"> </w:t>
      </w:r>
    </w:p>
    <w:p w:rsidR="00E3430F" w:rsidRDefault="00E3430F" w:rsidP="00E3430F">
      <w:pPr>
        <w:ind w:firstLine="709"/>
        <w:jc w:val="both"/>
        <w:rPr>
          <w:b/>
          <w:color w:val="auto"/>
          <w:sz w:val="28"/>
          <w:szCs w:val="28"/>
          <w:lang w:val="ru-RU"/>
        </w:rPr>
      </w:pPr>
      <w:r>
        <w:rPr>
          <w:b/>
          <w:color w:val="auto"/>
          <w:sz w:val="28"/>
          <w:szCs w:val="28"/>
          <w:lang w:val="ru-RU"/>
        </w:rPr>
        <w:t>5</w:t>
      </w:r>
      <w:r w:rsidRPr="008456CC">
        <w:rPr>
          <w:b/>
          <w:color w:val="auto"/>
          <w:sz w:val="28"/>
          <w:szCs w:val="28"/>
          <w:lang w:val="ru-RU"/>
        </w:rPr>
        <w:t>.</w:t>
      </w:r>
      <w:r>
        <w:rPr>
          <w:b/>
          <w:color w:val="auto"/>
          <w:sz w:val="28"/>
          <w:szCs w:val="28"/>
          <w:lang w:val="ru-RU"/>
        </w:rPr>
        <w:t>1</w:t>
      </w:r>
      <w:r w:rsidRPr="008456CC">
        <w:rPr>
          <w:b/>
          <w:color w:val="auto"/>
          <w:sz w:val="28"/>
          <w:szCs w:val="28"/>
          <w:lang w:val="ru-RU"/>
        </w:rPr>
        <w:t xml:space="preserve">. </w:t>
      </w:r>
      <w:r>
        <w:rPr>
          <w:b/>
          <w:color w:val="auto"/>
          <w:sz w:val="28"/>
          <w:szCs w:val="28"/>
          <w:lang w:val="ru-RU"/>
        </w:rPr>
        <w:t xml:space="preserve">ЗАСЕДАНИЕ ПРОФСОЮЗНОГО ОРГАНА  </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 xml:space="preserve">Материалы основных вопросов повестки дня заседания профсоюзного органа готовятся соответствующими постоянно действующими комиссиями комитета с привлечением широкого круга профсоюзного актива. </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lastRenderedPageBreak/>
        <w:t>При отсутствии постоянных комиссий формируется временная комиссия во главе с членом комитета профсоюза, отвечающим за соответствующее направление работы.</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Если вопрос, рассматриваемый на заседании комитета (президиума), затрагивает интересы членов Профсоюза той или иной профсоюзной организации, профгруппы, необходимо предварительно рассмотреть его на заседании комитета (профбюро), собрании профгруппы.</w:t>
      </w:r>
    </w:p>
    <w:p w:rsidR="00E3430F" w:rsidRDefault="00E3430F" w:rsidP="00E3430F">
      <w:pPr>
        <w:ind w:firstLine="709"/>
        <w:jc w:val="both"/>
        <w:rPr>
          <w:rFonts w:cs="Times New Roman"/>
          <w:iCs/>
          <w:color w:val="auto"/>
          <w:sz w:val="28"/>
          <w:szCs w:val="28"/>
          <w:lang w:val="ru-RU"/>
        </w:rPr>
      </w:pPr>
      <w:r>
        <w:rPr>
          <w:rFonts w:cs="Times New Roman"/>
          <w:color w:val="auto"/>
          <w:sz w:val="28"/>
          <w:szCs w:val="28"/>
          <w:lang w:val="ru-RU"/>
        </w:rPr>
        <w:t xml:space="preserve">При подготовке к рассмотрению на заседании коллегиального профсоюзного органа сложных по содержанию вопросов готовится при необходимости  </w:t>
      </w:r>
      <w:r>
        <w:rPr>
          <w:rFonts w:cs="Times New Roman"/>
          <w:iCs/>
          <w:color w:val="auto"/>
          <w:sz w:val="28"/>
          <w:szCs w:val="28"/>
          <w:lang w:val="ru-RU"/>
        </w:rPr>
        <w:t>пояснительная записка.</w:t>
      </w:r>
    </w:p>
    <w:p w:rsidR="00E3430F" w:rsidRPr="008456CC" w:rsidRDefault="00E3430F" w:rsidP="00E3430F">
      <w:pPr>
        <w:autoSpaceDE w:val="0"/>
        <w:ind w:firstLine="709"/>
        <w:jc w:val="both"/>
        <w:rPr>
          <w:color w:val="auto"/>
          <w:sz w:val="28"/>
          <w:szCs w:val="28"/>
          <w:lang w:val="ru-RU"/>
        </w:rPr>
      </w:pPr>
      <w:r>
        <w:rPr>
          <w:color w:val="auto"/>
          <w:sz w:val="28"/>
          <w:szCs w:val="28"/>
          <w:lang w:val="ru-RU"/>
        </w:rPr>
        <w:t>Рассмотрение</w:t>
      </w:r>
      <w:r w:rsidRPr="008456CC">
        <w:rPr>
          <w:color w:val="auto"/>
          <w:sz w:val="28"/>
          <w:szCs w:val="28"/>
          <w:lang w:val="ru-RU"/>
        </w:rPr>
        <w:t xml:space="preserve"> вопроса</w:t>
      </w:r>
      <w:r>
        <w:rPr>
          <w:color w:val="auto"/>
          <w:sz w:val="28"/>
          <w:szCs w:val="28"/>
          <w:lang w:val="ru-RU"/>
        </w:rPr>
        <w:t>, внесенного</w:t>
      </w:r>
      <w:r w:rsidRPr="008456CC">
        <w:rPr>
          <w:color w:val="auto"/>
          <w:sz w:val="28"/>
          <w:szCs w:val="28"/>
          <w:lang w:val="ru-RU"/>
        </w:rPr>
        <w:t xml:space="preserve"> в повестку дня  профсоюзного органа</w:t>
      </w:r>
      <w:r>
        <w:rPr>
          <w:color w:val="auto"/>
          <w:sz w:val="28"/>
          <w:szCs w:val="28"/>
          <w:lang w:val="ru-RU"/>
        </w:rPr>
        <w:t>, предусматривает</w:t>
      </w:r>
      <w:r w:rsidRPr="008456CC">
        <w:rPr>
          <w:color w:val="auto"/>
          <w:sz w:val="28"/>
          <w:szCs w:val="28"/>
          <w:lang w:val="ru-RU"/>
        </w:rPr>
        <w:t>:</w:t>
      </w:r>
    </w:p>
    <w:p w:rsidR="00E3430F" w:rsidRPr="000469DB" w:rsidRDefault="00E3430F" w:rsidP="00E3430F">
      <w:pPr>
        <w:numPr>
          <w:ilvl w:val="0"/>
          <w:numId w:val="5"/>
        </w:numPr>
        <w:autoSpaceDE w:val="0"/>
        <w:ind w:left="0" w:firstLine="709"/>
        <w:jc w:val="both"/>
        <w:rPr>
          <w:color w:val="auto"/>
          <w:sz w:val="28"/>
          <w:szCs w:val="28"/>
          <w:lang w:val="ru-RU"/>
        </w:rPr>
      </w:pPr>
      <w:r w:rsidRPr="000469DB">
        <w:rPr>
          <w:color w:val="auto"/>
          <w:sz w:val="28"/>
          <w:szCs w:val="28"/>
          <w:lang w:val="ru-RU"/>
        </w:rPr>
        <w:t>подготовк</w:t>
      </w:r>
      <w:r>
        <w:rPr>
          <w:color w:val="auto"/>
          <w:sz w:val="28"/>
          <w:szCs w:val="28"/>
          <w:lang w:val="ru-RU"/>
        </w:rPr>
        <w:t>у</w:t>
      </w:r>
      <w:r w:rsidRPr="000469DB">
        <w:rPr>
          <w:color w:val="auto"/>
          <w:sz w:val="28"/>
          <w:szCs w:val="28"/>
          <w:lang w:val="ru-RU"/>
        </w:rPr>
        <w:t xml:space="preserve"> проекта постановления по рассматриваемому вопросу и внесение </w:t>
      </w:r>
      <w:r>
        <w:rPr>
          <w:color w:val="auto"/>
          <w:sz w:val="28"/>
          <w:szCs w:val="28"/>
          <w:lang w:val="ru-RU"/>
        </w:rPr>
        <w:t>его</w:t>
      </w:r>
      <w:r w:rsidRPr="000469DB">
        <w:rPr>
          <w:color w:val="auto"/>
          <w:sz w:val="28"/>
          <w:szCs w:val="28"/>
          <w:lang w:val="ru-RU"/>
        </w:rPr>
        <w:t xml:space="preserve"> на  </w:t>
      </w:r>
      <w:r>
        <w:rPr>
          <w:color w:val="auto"/>
          <w:sz w:val="28"/>
          <w:szCs w:val="28"/>
          <w:lang w:val="ru-RU"/>
        </w:rPr>
        <w:t>заседание</w:t>
      </w:r>
      <w:r w:rsidRPr="000469DB">
        <w:rPr>
          <w:color w:val="auto"/>
          <w:sz w:val="28"/>
          <w:szCs w:val="28"/>
          <w:lang w:val="ru-RU"/>
        </w:rPr>
        <w:t xml:space="preserve"> профсоюзного органа;</w:t>
      </w:r>
    </w:p>
    <w:p w:rsidR="00E3430F" w:rsidRDefault="00E3430F" w:rsidP="00E3430F">
      <w:pPr>
        <w:numPr>
          <w:ilvl w:val="0"/>
          <w:numId w:val="5"/>
        </w:numPr>
        <w:autoSpaceDE w:val="0"/>
        <w:ind w:left="0" w:firstLine="709"/>
        <w:jc w:val="both"/>
        <w:rPr>
          <w:color w:val="auto"/>
          <w:sz w:val="28"/>
          <w:szCs w:val="28"/>
          <w:lang w:val="ru-RU"/>
        </w:rPr>
      </w:pPr>
      <w:r w:rsidRPr="000469DB">
        <w:rPr>
          <w:color w:val="auto"/>
          <w:sz w:val="28"/>
          <w:szCs w:val="28"/>
          <w:lang w:val="ru-RU"/>
        </w:rPr>
        <w:t xml:space="preserve">обсуждение вопроса </w:t>
      </w:r>
      <w:r>
        <w:rPr>
          <w:color w:val="auto"/>
          <w:sz w:val="28"/>
          <w:szCs w:val="28"/>
          <w:lang w:val="ru-RU"/>
        </w:rPr>
        <w:t xml:space="preserve">и проекта постановления </w:t>
      </w:r>
      <w:r w:rsidRPr="000469DB">
        <w:rPr>
          <w:color w:val="auto"/>
          <w:sz w:val="28"/>
          <w:szCs w:val="28"/>
          <w:lang w:val="ru-RU"/>
        </w:rPr>
        <w:t>на заседании  профсоюзного органа</w:t>
      </w:r>
      <w:r>
        <w:rPr>
          <w:color w:val="auto"/>
          <w:sz w:val="28"/>
          <w:szCs w:val="28"/>
          <w:lang w:val="ru-RU"/>
        </w:rPr>
        <w:t>;</w:t>
      </w:r>
    </w:p>
    <w:p w:rsidR="00E3430F" w:rsidRPr="000469DB" w:rsidRDefault="00E3430F" w:rsidP="00E3430F">
      <w:pPr>
        <w:numPr>
          <w:ilvl w:val="0"/>
          <w:numId w:val="5"/>
        </w:numPr>
        <w:autoSpaceDE w:val="0"/>
        <w:ind w:left="0" w:firstLine="709"/>
        <w:jc w:val="both"/>
        <w:rPr>
          <w:color w:val="auto"/>
          <w:sz w:val="28"/>
          <w:szCs w:val="28"/>
          <w:lang w:val="ru-RU"/>
        </w:rPr>
      </w:pPr>
      <w:r w:rsidRPr="000469DB">
        <w:rPr>
          <w:color w:val="auto"/>
          <w:sz w:val="28"/>
          <w:szCs w:val="28"/>
          <w:lang w:val="ru-RU"/>
        </w:rPr>
        <w:t xml:space="preserve">принятие </w:t>
      </w:r>
      <w:r>
        <w:rPr>
          <w:color w:val="auto"/>
          <w:sz w:val="28"/>
          <w:szCs w:val="28"/>
          <w:lang w:val="ru-RU"/>
        </w:rPr>
        <w:t xml:space="preserve"> </w:t>
      </w:r>
      <w:r w:rsidRPr="000469DB">
        <w:rPr>
          <w:color w:val="auto"/>
          <w:sz w:val="28"/>
          <w:szCs w:val="28"/>
          <w:lang w:val="ru-RU"/>
        </w:rPr>
        <w:t>постановления</w:t>
      </w:r>
      <w:r>
        <w:rPr>
          <w:color w:val="auto"/>
          <w:sz w:val="28"/>
          <w:szCs w:val="28"/>
          <w:lang w:val="ru-RU"/>
        </w:rPr>
        <w:t xml:space="preserve"> по рассматриваемому вопросу</w:t>
      </w:r>
      <w:r w:rsidRPr="000469DB">
        <w:rPr>
          <w:color w:val="auto"/>
          <w:sz w:val="28"/>
          <w:szCs w:val="28"/>
          <w:lang w:val="ru-RU"/>
        </w:rPr>
        <w:t>;</w:t>
      </w:r>
    </w:p>
    <w:p w:rsidR="00E3430F" w:rsidRDefault="00E3430F" w:rsidP="00E3430F">
      <w:pPr>
        <w:numPr>
          <w:ilvl w:val="0"/>
          <w:numId w:val="5"/>
        </w:numPr>
        <w:autoSpaceDE w:val="0"/>
        <w:ind w:left="0" w:firstLine="709"/>
        <w:jc w:val="both"/>
        <w:rPr>
          <w:color w:val="auto"/>
          <w:sz w:val="28"/>
          <w:szCs w:val="28"/>
          <w:lang w:val="ru-RU"/>
        </w:rPr>
      </w:pPr>
      <w:r>
        <w:rPr>
          <w:color w:val="auto"/>
          <w:sz w:val="28"/>
          <w:szCs w:val="28"/>
          <w:lang w:val="ru-RU"/>
        </w:rPr>
        <w:t>окончательная подготовка редакции постановления и его подписание;</w:t>
      </w:r>
    </w:p>
    <w:p w:rsidR="00E3430F" w:rsidRPr="006720CC" w:rsidRDefault="00E3430F" w:rsidP="00E3430F">
      <w:pPr>
        <w:numPr>
          <w:ilvl w:val="0"/>
          <w:numId w:val="5"/>
        </w:numPr>
        <w:autoSpaceDE w:val="0"/>
        <w:ind w:left="0" w:firstLine="709"/>
        <w:jc w:val="both"/>
        <w:rPr>
          <w:color w:val="auto"/>
          <w:sz w:val="28"/>
          <w:szCs w:val="28"/>
          <w:lang w:val="ru-RU"/>
        </w:rPr>
      </w:pPr>
      <w:r w:rsidRPr="006720CC">
        <w:rPr>
          <w:color w:val="auto"/>
          <w:sz w:val="28"/>
          <w:szCs w:val="28"/>
          <w:lang w:val="ru-RU"/>
        </w:rPr>
        <w:t>подготовка разнарядки, размножение и доведение постановления до исполнителей (организаций Профсоюза</w:t>
      </w:r>
      <w:r>
        <w:rPr>
          <w:color w:val="auto"/>
          <w:sz w:val="28"/>
          <w:szCs w:val="28"/>
          <w:lang w:val="ru-RU"/>
        </w:rPr>
        <w:t>, структурных подразделений, профсоюзного актива (профгрупп,</w:t>
      </w:r>
      <w:r w:rsidRPr="006720CC">
        <w:rPr>
          <w:color w:val="auto"/>
          <w:sz w:val="28"/>
          <w:szCs w:val="28"/>
          <w:lang w:val="ru-RU"/>
        </w:rPr>
        <w:t xml:space="preserve"> их выборных органов</w:t>
      </w:r>
      <w:r>
        <w:rPr>
          <w:color w:val="auto"/>
          <w:sz w:val="28"/>
          <w:szCs w:val="28"/>
          <w:lang w:val="ru-RU"/>
        </w:rPr>
        <w:t xml:space="preserve"> и т.д. </w:t>
      </w:r>
      <w:r w:rsidRPr="006720CC">
        <w:rPr>
          <w:color w:val="auto"/>
          <w:sz w:val="28"/>
          <w:szCs w:val="28"/>
          <w:lang w:val="ru-RU"/>
        </w:rPr>
        <w:t>);</w:t>
      </w:r>
    </w:p>
    <w:p w:rsidR="00E3430F" w:rsidRDefault="00E3430F" w:rsidP="00E3430F">
      <w:pPr>
        <w:numPr>
          <w:ilvl w:val="0"/>
          <w:numId w:val="5"/>
        </w:numPr>
        <w:autoSpaceDE w:val="0"/>
        <w:ind w:left="0" w:firstLine="709"/>
        <w:jc w:val="both"/>
        <w:rPr>
          <w:color w:val="auto"/>
          <w:sz w:val="28"/>
          <w:szCs w:val="28"/>
          <w:lang w:val="ru-RU"/>
        </w:rPr>
      </w:pPr>
      <w:r>
        <w:rPr>
          <w:color w:val="auto"/>
          <w:sz w:val="28"/>
          <w:szCs w:val="28"/>
          <w:lang w:val="ru-RU"/>
        </w:rPr>
        <w:t>оформление протокола ;</w:t>
      </w:r>
    </w:p>
    <w:p w:rsidR="00E3430F" w:rsidRDefault="00E3430F" w:rsidP="00E3430F">
      <w:pPr>
        <w:numPr>
          <w:ilvl w:val="0"/>
          <w:numId w:val="5"/>
        </w:numPr>
        <w:autoSpaceDE w:val="0"/>
        <w:ind w:left="0" w:firstLine="709"/>
        <w:jc w:val="both"/>
        <w:rPr>
          <w:color w:val="auto"/>
          <w:sz w:val="28"/>
          <w:szCs w:val="28"/>
          <w:lang w:val="ru-RU"/>
        </w:rPr>
      </w:pPr>
      <w:r>
        <w:rPr>
          <w:color w:val="auto"/>
          <w:sz w:val="28"/>
          <w:szCs w:val="28"/>
          <w:lang w:val="ru-RU"/>
        </w:rPr>
        <w:t>организация выполнения постановления и контроль;</w:t>
      </w:r>
    </w:p>
    <w:p w:rsidR="00E3430F" w:rsidRDefault="00E3430F" w:rsidP="00E3430F">
      <w:pPr>
        <w:numPr>
          <w:ilvl w:val="0"/>
          <w:numId w:val="5"/>
        </w:numPr>
        <w:autoSpaceDE w:val="0"/>
        <w:ind w:left="0" w:firstLine="709"/>
        <w:jc w:val="both"/>
        <w:rPr>
          <w:color w:val="auto"/>
          <w:sz w:val="28"/>
          <w:szCs w:val="28"/>
          <w:lang w:val="ru-RU"/>
        </w:rPr>
      </w:pPr>
      <w:r>
        <w:rPr>
          <w:color w:val="auto"/>
          <w:sz w:val="28"/>
          <w:szCs w:val="28"/>
          <w:lang w:val="ru-RU"/>
        </w:rPr>
        <w:t>снятие постановления с контроля решением органа, принявшего постановление.</w:t>
      </w:r>
    </w:p>
    <w:p w:rsidR="00E3430F" w:rsidRPr="000E63E0" w:rsidRDefault="00E3430F" w:rsidP="00E3430F">
      <w:pPr>
        <w:autoSpaceDE w:val="0"/>
        <w:ind w:firstLine="709"/>
        <w:jc w:val="both"/>
        <w:rPr>
          <w:color w:val="00B050"/>
          <w:sz w:val="28"/>
          <w:szCs w:val="28"/>
          <w:lang w:val="ru-RU"/>
        </w:rPr>
      </w:pPr>
      <w:r>
        <w:rPr>
          <w:sz w:val="28"/>
          <w:szCs w:val="28"/>
          <w:lang w:val="ru-RU"/>
        </w:rPr>
        <w:t xml:space="preserve">До заседания коллегиального профсоюзного органа (комитета (совета), президиума) председатель организации Профсоюза создает условия для предварительного ознакомления с проектами документов членов  профсоюзного органа (порядок ознакомления закрепляется в Регламенте комитета (совета) </w:t>
      </w:r>
      <w:r w:rsidRPr="002F0894">
        <w:rPr>
          <w:color w:val="auto"/>
          <w:sz w:val="28"/>
          <w:szCs w:val="28"/>
          <w:lang w:val="ru-RU"/>
        </w:rPr>
        <w:t>организации Профсоюза).</w:t>
      </w:r>
    </w:p>
    <w:p w:rsidR="00E3430F" w:rsidRDefault="00E3430F" w:rsidP="00E3430F">
      <w:pPr>
        <w:autoSpaceDE w:val="0"/>
        <w:ind w:firstLine="709"/>
        <w:jc w:val="both"/>
        <w:rPr>
          <w:sz w:val="28"/>
          <w:szCs w:val="28"/>
          <w:lang w:val="ru-RU"/>
        </w:rPr>
      </w:pPr>
      <w:r>
        <w:rPr>
          <w:sz w:val="28"/>
          <w:szCs w:val="28"/>
          <w:lang w:val="ru-RU"/>
        </w:rPr>
        <w:t>Снятие с контроля постановления осуществляется  на основании справки о выполнении  постановления, подписываемой лицом, ответственным за выполнение постановления.</w:t>
      </w:r>
    </w:p>
    <w:p w:rsidR="00E3430F" w:rsidRDefault="00E3430F" w:rsidP="00E3430F">
      <w:pPr>
        <w:shd w:val="clear" w:color="auto" w:fill="FFFFFF"/>
        <w:ind w:firstLine="709"/>
        <w:jc w:val="both"/>
        <w:rPr>
          <w:b/>
          <w:spacing w:val="-4"/>
          <w:sz w:val="28"/>
          <w:szCs w:val="28"/>
          <w:lang w:val="ru-RU"/>
        </w:rPr>
      </w:pPr>
    </w:p>
    <w:p w:rsidR="00E3430F" w:rsidRDefault="00E3430F" w:rsidP="00E3430F">
      <w:pPr>
        <w:ind w:firstLine="709"/>
        <w:jc w:val="both"/>
        <w:rPr>
          <w:rFonts w:cs="Times New Roman"/>
          <w:b/>
          <w:bCs/>
          <w:color w:val="auto"/>
          <w:sz w:val="28"/>
          <w:szCs w:val="28"/>
          <w:lang w:val="ru-RU"/>
        </w:rPr>
      </w:pPr>
      <w:r>
        <w:rPr>
          <w:rFonts w:cs="Times New Roman"/>
          <w:b/>
          <w:bCs/>
          <w:color w:val="auto"/>
          <w:sz w:val="28"/>
          <w:szCs w:val="28"/>
          <w:lang w:val="ru-RU"/>
        </w:rPr>
        <w:t xml:space="preserve">5.2. ПОСТАНОВЛЕНИЕ, РАПОРЯЖЕНИЕ ПРОФСОЮЗНОГО ОРГАНА </w:t>
      </w:r>
    </w:p>
    <w:p w:rsidR="00E3430F" w:rsidRDefault="00E3430F" w:rsidP="00E3430F">
      <w:pPr>
        <w:ind w:firstLine="709"/>
        <w:jc w:val="both"/>
        <w:rPr>
          <w:rFonts w:cs="Times New Roman"/>
          <w:color w:val="auto"/>
          <w:sz w:val="28"/>
          <w:szCs w:val="28"/>
          <w:lang w:val="ru-RU"/>
        </w:rPr>
      </w:pPr>
      <w:r>
        <w:rPr>
          <w:rFonts w:cs="Times New Roman"/>
          <w:color w:val="auto"/>
          <w:sz w:val="28"/>
          <w:szCs w:val="28"/>
          <w:lang w:val="ru-RU"/>
        </w:rPr>
        <w:t xml:space="preserve">Постановление, распоряжение выборного профсоюзного органа должно иметь заголовок, дату  принятия и номер (протокольный номер, включающий порядковый номер заседания профсоюзного органа и порядковый номер рассмотрения вопроса на   заседании, например, 5-2 (5/2). </w:t>
      </w:r>
    </w:p>
    <w:p w:rsidR="00E3430F" w:rsidRDefault="00E3430F" w:rsidP="00E3430F">
      <w:pPr>
        <w:ind w:firstLine="709"/>
        <w:jc w:val="both"/>
        <w:rPr>
          <w:rFonts w:cs="Times New Roman"/>
          <w:color w:val="auto"/>
          <w:sz w:val="28"/>
          <w:szCs w:val="28"/>
          <w:lang w:val="ru-RU"/>
        </w:rPr>
      </w:pPr>
      <w:r>
        <w:rPr>
          <w:rFonts w:cs="Times New Roman"/>
          <w:color w:val="auto"/>
          <w:sz w:val="28"/>
          <w:szCs w:val="28"/>
          <w:lang w:val="ru-RU"/>
        </w:rPr>
        <w:t xml:space="preserve">Изложению конкретных управленческих пунктов постановлений, распоряжений, как правило, предшествует    </w:t>
      </w:r>
      <w:r>
        <w:rPr>
          <w:rFonts w:cs="Times New Roman"/>
          <w:bCs/>
          <w:color w:val="auto"/>
          <w:sz w:val="28"/>
          <w:szCs w:val="28"/>
          <w:lang w:val="ru-RU"/>
        </w:rPr>
        <w:t xml:space="preserve">преамбула </w:t>
      </w:r>
      <w:r w:rsidRPr="00283AF0">
        <w:rPr>
          <w:rFonts w:cs="Times New Roman"/>
          <w:bCs/>
          <w:color w:val="auto"/>
          <w:sz w:val="28"/>
          <w:szCs w:val="28"/>
          <w:lang w:val="ru-RU"/>
        </w:rPr>
        <w:t>(констатирующая часть</w:t>
      </w:r>
      <w:r w:rsidRPr="00283AF0">
        <w:rPr>
          <w:rFonts w:cs="Times New Roman"/>
          <w:color w:val="auto"/>
          <w:sz w:val="28"/>
          <w:szCs w:val="28"/>
          <w:lang w:val="ru-RU"/>
        </w:rPr>
        <w:t>). В констатации указываются фактические обстоятельства</w:t>
      </w:r>
      <w:r>
        <w:rPr>
          <w:rFonts w:cs="Times New Roman"/>
          <w:color w:val="auto"/>
          <w:sz w:val="28"/>
          <w:szCs w:val="28"/>
          <w:lang w:val="ru-RU"/>
        </w:rPr>
        <w:t xml:space="preserve"> и мотивы, послужившие </w:t>
      </w:r>
      <w:r>
        <w:rPr>
          <w:rFonts w:cs="Times New Roman"/>
          <w:color w:val="auto"/>
          <w:sz w:val="28"/>
          <w:szCs w:val="28"/>
          <w:lang w:val="ru-RU"/>
        </w:rPr>
        <w:lastRenderedPageBreak/>
        <w:t>основанием для подготовки и рассмотрения тех или иных вопросов на заседании   профсоюзного органа, а также содержатся ссылки на законы, постановления профсоюзных органов и иные акты, в соответствии с которыми принимается данное постановление (распоряжение). В констатацию не включаются положения нормативного характера.</w:t>
      </w:r>
    </w:p>
    <w:p w:rsidR="00E3430F" w:rsidRDefault="00E3430F" w:rsidP="00E3430F">
      <w:pPr>
        <w:ind w:firstLine="709"/>
        <w:jc w:val="both"/>
        <w:rPr>
          <w:rFonts w:cs="Times New Roman"/>
          <w:color w:val="auto"/>
          <w:sz w:val="28"/>
          <w:szCs w:val="28"/>
          <w:lang w:val="ru-RU"/>
        </w:rPr>
      </w:pPr>
      <w:r>
        <w:rPr>
          <w:rFonts w:cs="Times New Roman"/>
          <w:color w:val="auto"/>
          <w:sz w:val="28"/>
          <w:szCs w:val="28"/>
          <w:lang w:val="ru-RU"/>
        </w:rPr>
        <w:t xml:space="preserve">За констатирующей частью </w:t>
      </w:r>
      <w:r w:rsidRPr="00283AF0">
        <w:rPr>
          <w:rFonts w:cs="Times New Roman"/>
          <w:color w:val="auto"/>
          <w:sz w:val="28"/>
          <w:szCs w:val="28"/>
          <w:lang w:val="ru-RU"/>
        </w:rPr>
        <w:t xml:space="preserve">следует </w:t>
      </w:r>
      <w:r w:rsidRPr="00283AF0">
        <w:rPr>
          <w:rFonts w:cs="Times New Roman"/>
          <w:bCs/>
          <w:color w:val="auto"/>
          <w:sz w:val="28"/>
          <w:szCs w:val="28"/>
          <w:lang w:val="ru-RU"/>
        </w:rPr>
        <w:t>постановляющая часть</w:t>
      </w:r>
      <w:r w:rsidRPr="00283AF0">
        <w:rPr>
          <w:rFonts w:cs="Times New Roman"/>
          <w:color w:val="auto"/>
          <w:sz w:val="28"/>
          <w:szCs w:val="28"/>
          <w:lang w:val="ru-RU"/>
        </w:rPr>
        <w:t>, в</w:t>
      </w:r>
      <w:r>
        <w:rPr>
          <w:rFonts w:cs="Times New Roman"/>
          <w:color w:val="auto"/>
          <w:sz w:val="28"/>
          <w:szCs w:val="28"/>
          <w:lang w:val="ru-RU"/>
        </w:rPr>
        <w:t xml:space="preserve">     которой излагаются все управленческие или нормативные предписания, направленные на решение поставленной уставной задачи в  последовательности, обеспечивающей правильное понимание содержания постановления. Постановляющая часть по необходимости подразделяется на пункты. Каждый пункт содержит одно нормативное положение или управленческое предписание (по необходимости могут указываться сроки выполнения того или иного пункта и ответственные).</w:t>
      </w:r>
    </w:p>
    <w:p w:rsidR="00E3430F" w:rsidRDefault="00E3430F" w:rsidP="00E3430F">
      <w:pPr>
        <w:ind w:firstLine="709"/>
        <w:jc w:val="both"/>
        <w:rPr>
          <w:rFonts w:cs="Times New Roman"/>
          <w:color w:val="auto"/>
          <w:sz w:val="28"/>
          <w:szCs w:val="28"/>
          <w:lang w:val="ru-RU"/>
        </w:rPr>
      </w:pPr>
      <w:r>
        <w:rPr>
          <w:rFonts w:cs="Times New Roman"/>
          <w:color w:val="auto"/>
          <w:sz w:val="28"/>
          <w:szCs w:val="28"/>
          <w:lang w:val="ru-RU"/>
        </w:rPr>
        <w:t>Как правило (при необходимости), в последнем пункте  постановления делается запись по возложению контроля за выполнением постановления.</w:t>
      </w:r>
    </w:p>
    <w:p w:rsidR="00E3430F" w:rsidRDefault="00E3430F" w:rsidP="00E3430F">
      <w:pPr>
        <w:ind w:firstLine="709"/>
        <w:jc w:val="both"/>
        <w:rPr>
          <w:rFonts w:cs="Times New Roman"/>
          <w:color w:val="auto"/>
          <w:sz w:val="28"/>
          <w:szCs w:val="28"/>
          <w:lang w:val="ru-RU"/>
        </w:rPr>
      </w:pPr>
      <w:r>
        <w:rPr>
          <w:rFonts w:cs="Times New Roman"/>
          <w:color w:val="auto"/>
          <w:sz w:val="28"/>
          <w:szCs w:val="28"/>
          <w:lang w:val="ru-RU"/>
        </w:rPr>
        <w:t>Если к постановлению прилагаются приложения,   справки, информации, таблицы и др., то ссылка на них обязательна  в  тексте постановления (если несколько приложений, то они нумеруются по порядку).</w:t>
      </w:r>
    </w:p>
    <w:p w:rsidR="00E3430F" w:rsidRDefault="00E3430F" w:rsidP="00E3430F">
      <w:pPr>
        <w:shd w:val="clear" w:color="auto" w:fill="FFFFFF"/>
        <w:tabs>
          <w:tab w:val="left" w:pos="17884"/>
          <w:tab w:val="left" w:pos="19063"/>
        </w:tabs>
        <w:ind w:firstLine="709"/>
        <w:jc w:val="both"/>
        <w:rPr>
          <w:rFonts w:cs="Times New Roman"/>
          <w:sz w:val="28"/>
          <w:szCs w:val="28"/>
          <w:lang w:val="ru-RU"/>
        </w:rPr>
      </w:pPr>
      <w:r>
        <w:rPr>
          <w:rFonts w:cs="Times New Roman"/>
          <w:sz w:val="28"/>
          <w:szCs w:val="28"/>
          <w:lang w:val="ru-RU"/>
        </w:rPr>
        <w:t>Если постановление принимается на совместном заседании с администрацией, то в заголовке бланка указываются наименования обоих органов, участвующих в заседании, а номер состоит из порядкового   номера протокола профкома и через дробь номера протокола администрации.</w:t>
      </w:r>
    </w:p>
    <w:p w:rsidR="00E3430F" w:rsidRDefault="00E3430F" w:rsidP="00E3430F">
      <w:pPr>
        <w:shd w:val="clear" w:color="auto" w:fill="FFFFFF"/>
        <w:tabs>
          <w:tab w:val="left" w:pos="18014"/>
          <w:tab w:val="left" w:pos="19193"/>
        </w:tabs>
        <w:ind w:firstLine="709"/>
        <w:jc w:val="both"/>
        <w:rPr>
          <w:rFonts w:cs="Times New Roman"/>
          <w:sz w:val="28"/>
          <w:szCs w:val="28"/>
          <w:lang w:val="ru-RU"/>
        </w:rPr>
      </w:pPr>
      <w:r>
        <w:rPr>
          <w:rFonts w:cs="Times New Roman"/>
          <w:sz w:val="28"/>
          <w:szCs w:val="28"/>
          <w:lang w:val="ru-RU"/>
        </w:rPr>
        <w:t>Постановление, принятое на совместном заседании, подписывают оба  руководителя.     Их подписи располагаются на одном уровне.</w:t>
      </w:r>
    </w:p>
    <w:p w:rsidR="00E3430F" w:rsidRDefault="00E3430F" w:rsidP="00E3430F">
      <w:pPr>
        <w:ind w:firstLine="709"/>
        <w:jc w:val="both"/>
        <w:rPr>
          <w:rFonts w:cs="Times New Roman"/>
          <w:color w:val="auto"/>
          <w:sz w:val="28"/>
          <w:szCs w:val="28"/>
          <w:lang w:val="ru-RU"/>
        </w:rPr>
      </w:pPr>
      <w:r>
        <w:rPr>
          <w:rFonts w:cs="Times New Roman"/>
          <w:color w:val="auto"/>
          <w:sz w:val="28"/>
          <w:szCs w:val="28"/>
          <w:lang w:val="ru-RU"/>
        </w:rPr>
        <w:t>В малочисленных первичных профсоюзных организациях, чаще всего, отдельное постановление собрания или профсоюзного комитета не принимается, а текст постановления фиксируется непосредственно в протоколе, который также подписывается председателем профсоюзной организации. В таких случаях профсоюзный комитет в текущей работе использует (при необходимости) выписки из протокола.</w:t>
      </w:r>
    </w:p>
    <w:p w:rsidR="00E3430F" w:rsidRDefault="00E3430F" w:rsidP="00E3430F">
      <w:pPr>
        <w:ind w:firstLine="709"/>
        <w:jc w:val="both"/>
        <w:rPr>
          <w:rFonts w:cs="Times New Roman"/>
          <w:color w:val="auto"/>
          <w:sz w:val="28"/>
          <w:szCs w:val="28"/>
          <w:lang w:val="ru-RU"/>
        </w:rPr>
      </w:pPr>
      <w:r>
        <w:rPr>
          <w:rFonts w:cs="Times New Roman"/>
          <w:color w:val="auto"/>
          <w:sz w:val="28"/>
          <w:szCs w:val="28"/>
          <w:lang w:val="ru-RU"/>
        </w:rPr>
        <w:t>В соответствии с Уставом Профсоюза и Общими положениями об организациях Профсоюза постановления всех профсоюзных органов подписывает председатель организации Профсоюза или его заместитель.</w:t>
      </w:r>
    </w:p>
    <w:p w:rsidR="00E3430F" w:rsidRDefault="00E3430F" w:rsidP="00E3430F">
      <w:pPr>
        <w:ind w:firstLine="709"/>
        <w:jc w:val="both"/>
        <w:rPr>
          <w:rFonts w:cs="Times New Roman"/>
          <w:color w:val="auto"/>
          <w:sz w:val="28"/>
          <w:szCs w:val="28"/>
          <w:lang w:val="ru-RU"/>
        </w:rPr>
      </w:pPr>
    </w:p>
    <w:p w:rsidR="00E3430F" w:rsidRDefault="00E3430F" w:rsidP="00E3430F">
      <w:pPr>
        <w:ind w:firstLine="709"/>
        <w:jc w:val="both"/>
        <w:rPr>
          <w:rFonts w:eastAsia="Times New Roman" w:cs="Times New Roman"/>
          <w:b/>
          <w:sz w:val="28"/>
          <w:szCs w:val="28"/>
          <w:lang w:val="ru-RU"/>
        </w:rPr>
      </w:pPr>
    </w:p>
    <w:p w:rsidR="00E3430F" w:rsidRPr="002F0894" w:rsidRDefault="00E3430F" w:rsidP="00E3430F">
      <w:pPr>
        <w:ind w:firstLine="709"/>
        <w:jc w:val="both"/>
        <w:rPr>
          <w:rFonts w:eastAsia="Times New Roman" w:cs="Times New Roman"/>
          <w:b/>
          <w:color w:val="auto"/>
          <w:sz w:val="28"/>
          <w:szCs w:val="28"/>
          <w:lang w:val="ru-RU"/>
        </w:rPr>
      </w:pPr>
      <w:r>
        <w:rPr>
          <w:rFonts w:eastAsia="Times New Roman" w:cs="Times New Roman"/>
          <w:b/>
          <w:sz w:val="28"/>
          <w:szCs w:val="28"/>
          <w:lang w:val="ru-RU"/>
        </w:rPr>
        <w:t>5.3.</w:t>
      </w:r>
      <w:r>
        <w:rPr>
          <w:rFonts w:cs="Times New Roman"/>
          <w:b/>
          <w:bCs/>
          <w:color w:val="auto"/>
          <w:sz w:val="28"/>
          <w:szCs w:val="28"/>
          <w:lang w:val="ru-RU"/>
        </w:rPr>
        <w:t xml:space="preserve"> ОРГАНИЗАЦИЯ РАБОТЫ ВЫСШИХ, РУКОВОДЯЩИХ И ИСПОЛНИТЕЛЬНЫХ ВЫБОРНЫХ ОРГАНОВ ОРГАНИЗАЦИЙ ПРОФСОЮЗА </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pacing w:val="-1"/>
          <w:sz w:val="28"/>
          <w:szCs w:val="28"/>
          <w:lang w:val="ru-RU"/>
        </w:rPr>
        <w:t xml:space="preserve">Комиссию (рабочую группу) по подготовке </w:t>
      </w:r>
      <w:r>
        <w:rPr>
          <w:rFonts w:eastAsia="Times New Roman" w:cs="Times New Roman"/>
          <w:sz w:val="28"/>
          <w:szCs w:val="28"/>
          <w:lang w:val="ru-RU"/>
        </w:rPr>
        <w:t xml:space="preserve"> собрания (конференции), как правило, возглавляет член профкома. К работе в составе комиссии могут привлекаться активисты,  рядовые члены Профсоюза, что не только создает хорошие возможности для реализации членами Профсоюза уставного права на участие в выработке решений, принимаемых профсоюзной организацией, но и является одной из наиболее эффективных форм работы по подготовке резерва </w:t>
      </w:r>
      <w:r>
        <w:rPr>
          <w:rFonts w:eastAsia="Times New Roman" w:cs="Times New Roman"/>
          <w:sz w:val="28"/>
          <w:szCs w:val="28"/>
          <w:lang w:val="ru-RU"/>
        </w:rPr>
        <w:lastRenderedPageBreak/>
        <w:t>профсоюзного актива.</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Профсоюзный комитет (</w:t>
      </w:r>
      <w:r w:rsidRPr="00415ACC">
        <w:rPr>
          <w:rFonts w:eastAsia="Times New Roman" w:cs="Times New Roman"/>
          <w:color w:val="auto"/>
          <w:sz w:val="28"/>
          <w:szCs w:val="28"/>
          <w:lang w:val="ru-RU"/>
        </w:rPr>
        <w:t>совет,</w:t>
      </w:r>
      <w:r>
        <w:rPr>
          <w:rFonts w:eastAsia="Times New Roman" w:cs="Times New Roman"/>
          <w:sz w:val="28"/>
          <w:szCs w:val="28"/>
          <w:lang w:val="ru-RU"/>
        </w:rPr>
        <w:t xml:space="preserve"> президиум) должен своевременно, в соответствии со сроками, определенными Уставом Профсоюза, оповестить участников собрания (делегатов конференции) о дате, времени, месте проведения собрания (конференции) и проекте повестки дня.</w:t>
      </w:r>
    </w:p>
    <w:p w:rsidR="00E3430F" w:rsidRPr="00352B26" w:rsidRDefault="00E3430F" w:rsidP="00E3430F">
      <w:pPr>
        <w:shd w:val="clear" w:color="auto" w:fill="FFFFFF"/>
        <w:ind w:firstLine="720"/>
        <w:jc w:val="both"/>
        <w:rPr>
          <w:rFonts w:eastAsia="Times New Roman" w:cs="Times New Roman"/>
          <w:b/>
          <w:sz w:val="28"/>
          <w:szCs w:val="28"/>
          <w:lang w:val="ru-RU"/>
        </w:rPr>
      </w:pPr>
      <w:r w:rsidRPr="00352B26">
        <w:rPr>
          <w:rFonts w:eastAsia="Times New Roman" w:cs="Times New Roman"/>
          <w:b/>
          <w:sz w:val="28"/>
          <w:szCs w:val="28"/>
          <w:lang w:val="ru-RU"/>
        </w:rPr>
        <w:t>В постановлении о созыве собрания (конференции)</w:t>
      </w:r>
      <w:r w:rsidRPr="00352B26">
        <w:rPr>
          <w:rFonts w:eastAsia="Times New Roman" w:cs="Times New Roman"/>
          <w:b/>
          <w:color w:val="00B050"/>
          <w:sz w:val="28"/>
          <w:szCs w:val="28"/>
          <w:lang w:val="ru-RU"/>
        </w:rPr>
        <w:t>:</w:t>
      </w:r>
    </w:p>
    <w:p w:rsidR="00E3430F" w:rsidRPr="00415ACC" w:rsidRDefault="00E3430F" w:rsidP="00E3430F">
      <w:pPr>
        <w:shd w:val="clear" w:color="auto" w:fill="FFFFFF"/>
        <w:ind w:firstLine="720"/>
        <w:jc w:val="both"/>
        <w:rPr>
          <w:rFonts w:eastAsia="Times New Roman" w:cs="Times New Roman"/>
          <w:color w:val="auto"/>
          <w:sz w:val="28"/>
          <w:szCs w:val="28"/>
          <w:lang w:val="ru-RU"/>
        </w:rPr>
      </w:pPr>
      <w:r>
        <w:rPr>
          <w:rFonts w:eastAsia="Times New Roman" w:cs="Times New Roman"/>
          <w:sz w:val="28"/>
          <w:szCs w:val="28"/>
          <w:lang w:val="ru-RU"/>
        </w:rPr>
        <w:t xml:space="preserve"> </w:t>
      </w:r>
      <w:r w:rsidRPr="00415ACC">
        <w:rPr>
          <w:rFonts w:eastAsia="Times New Roman" w:cs="Times New Roman"/>
          <w:color w:val="auto"/>
          <w:sz w:val="28"/>
          <w:szCs w:val="28"/>
          <w:lang w:val="ru-RU"/>
        </w:rPr>
        <w:t xml:space="preserve">указывается дата его проведения, проект повестки дня, состав комиссии (рабочей </w:t>
      </w:r>
      <w:r w:rsidRPr="00415ACC">
        <w:rPr>
          <w:rFonts w:eastAsia="Times New Roman" w:cs="Times New Roman"/>
          <w:i/>
          <w:iCs/>
          <w:color w:val="auto"/>
          <w:sz w:val="28"/>
          <w:szCs w:val="28"/>
          <w:lang w:val="ru-RU"/>
        </w:rPr>
        <w:t xml:space="preserve"> </w:t>
      </w:r>
      <w:r w:rsidRPr="00415ACC">
        <w:rPr>
          <w:rFonts w:eastAsia="Times New Roman" w:cs="Times New Roman"/>
          <w:color w:val="auto"/>
          <w:sz w:val="28"/>
          <w:szCs w:val="28"/>
          <w:lang w:val="ru-RU"/>
        </w:rPr>
        <w:t>группы) по подготовке основных вопросов повестки дня, сроки пред</w:t>
      </w:r>
      <w:r w:rsidRPr="00415ACC">
        <w:rPr>
          <w:rFonts w:eastAsia="Times New Roman" w:cs="Times New Roman"/>
          <w:color w:val="auto"/>
          <w:sz w:val="28"/>
          <w:szCs w:val="28"/>
          <w:lang w:val="ru-RU"/>
        </w:rPr>
        <w:softHyphen/>
        <w:t>ставления материалов и т.д.</w:t>
      </w:r>
    </w:p>
    <w:p w:rsidR="00E3430F" w:rsidRDefault="00E3430F" w:rsidP="00E3430F">
      <w:pPr>
        <w:shd w:val="clear" w:color="auto" w:fill="FFFFFF"/>
        <w:ind w:firstLine="720"/>
        <w:jc w:val="both"/>
        <w:rPr>
          <w:rFonts w:eastAsia="Times New Roman" w:cs="Times New Roman"/>
          <w:sz w:val="28"/>
          <w:szCs w:val="28"/>
          <w:lang w:val="ru-RU"/>
        </w:rPr>
      </w:pPr>
      <w:r w:rsidRPr="00415ACC">
        <w:rPr>
          <w:rFonts w:eastAsia="Times New Roman" w:cs="Times New Roman"/>
          <w:color w:val="auto"/>
          <w:spacing w:val="-1"/>
          <w:sz w:val="28"/>
          <w:szCs w:val="28"/>
          <w:lang w:val="ru-RU"/>
        </w:rPr>
        <w:t xml:space="preserve"> устанавливается</w:t>
      </w:r>
      <w:r w:rsidRPr="00415ACC">
        <w:rPr>
          <w:rFonts w:eastAsia="Times New Roman" w:cs="Times New Roman"/>
          <w:color w:val="auto"/>
          <w:sz w:val="28"/>
          <w:szCs w:val="28"/>
          <w:lang w:val="ru-RU"/>
        </w:rPr>
        <w:t xml:space="preserve"> </w:t>
      </w:r>
      <w:r>
        <w:rPr>
          <w:rFonts w:eastAsia="Times New Roman" w:cs="Times New Roman"/>
          <w:sz w:val="28"/>
          <w:szCs w:val="28"/>
          <w:lang w:val="ru-RU"/>
        </w:rPr>
        <w:t>норма представительства и сроки представления выписок об избрании делегатов.</w:t>
      </w:r>
    </w:p>
    <w:p w:rsidR="00E3430F" w:rsidRDefault="00E3430F" w:rsidP="00E3430F">
      <w:pPr>
        <w:shd w:val="clear" w:color="auto" w:fill="FFFFFF"/>
        <w:ind w:firstLine="720"/>
        <w:jc w:val="both"/>
        <w:rPr>
          <w:rFonts w:eastAsia="Times New Roman" w:cs="Times New Roman"/>
          <w:sz w:val="28"/>
          <w:szCs w:val="28"/>
          <w:lang w:val="ru-RU"/>
        </w:rPr>
      </w:pPr>
      <w:r>
        <w:rPr>
          <w:rFonts w:eastAsia="Times New Roman" w:cs="Times New Roman"/>
          <w:sz w:val="28"/>
          <w:szCs w:val="28"/>
          <w:lang w:val="ru-RU"/>
        </w:rPr>
        <w:t>Материалы к профсоюзному собранию (конференции), заседанию профсоюзного органа должны содержать:</w:t>
      </w:r>
    </w:p>
    <w:p w:rsidR="00E3430F" w:rsidRDefault="00E3430F" w:rsidP="00E3430F">
      <w:pPr>
        <w:numPr>
          <w:ilvl w:val="0"/>
          <w:numId w:val="15"/>
        </w:numPr>
        <w:shd w:val="clear" w:color="auto" w:fill="FFFFFF"/>
        <w:tabs>
          <w:tab w:val="left" w:pos="624"/>
        </w:tabs>
        <w:suppressAutoHyphens w:val="0"/>
        <w:autoSpaceDE w:val="0"/>
        <w:jc w:val="both"/>
        <w:rPr>
          <w:rFonts w:eastAsia="Times New Roman" w:cs="Times New Roman"/>
          <w:sz w:val="28"/>
          <w:szCs w:val="28"/>
          <w:lang w:val="ru-RU"/>
        </w:rPr>
      </w:pPr>
      <w:r>
        <w:rPr>
          <w:rFonts w:eastAsia="Times New Roman" w:cs="Times New Roman"/>
          <w:sz w:val="28"/>
          <w:szCs w:val="28"/>
          <w:lang w:val="ru-RU"/>
        </w:rPr>
        <w:t>доклад, краткую пояснительную записку с необходимыми расчетами и обоснованиями;</w:t>
      </w:r>
    </w:p>
    <w:p w:rsidR="00E3430F" w:rsidRDefault="00E3430F" w:rsidP="00E3430F">
      <w:pPr>
        <w:numPr>
          <w:ilvl w:val="0"/>
          <w:numId w:val="15"/>
        </w:numPr>
        <w:shd w:val="clear" w:color="auto" w:fill="FFFFFF"/>
        <w:tabs>
          <w:tab w:val="left" w:pos="624"/>
        </w:tabs>
        <w:suppressAutoHyphens w:val="0"/>
        <w:autoSpaceDE w:val="0"/>
        <w:jc w:val="both"/>
        <w:rPr>
          <w:rFonts w:eastAsia="Times New Roman" w:cs="Times New Roman"/>
          <w:sz w:val="28"/>
          <w:szCs w:val="28"/>
        </w:rPr>
      </w:pPr>
      <w:r w:rsidRPr="00415ACC">
        <w:rPr>
          <w:rFonts w:eastAsia="Times New Roman" w:cs="Times New Roman"/>
          <w:color w:val="auto"/>
          <w:sz w:val="28"/>
          <w:szCs w:val="28"/>
        </w:rPr>
        <w:t>проект</w:t>
      </w:r>
      <w:r w:rsidRPr="00415ACC">
        <w:rPr>
          <w:rFonts w:eastAsia="Times New Roman" w:cs="Times New Roman"/>
          <w:color w:val="auto"/>
          <w:sz w:val="28"/>
          <w:szCs w:val="28"/>
          <w:lang w:val="ru-RU"/>
        </w:rPr>
        <w:t>ы</w:t>
      </w:r>
      <w:r w:rsidRPr="00415ACC">
        <w:rPr>
          <w:rFonts w:eastAsia="Times New Roman" w:cs="Times New Roman"/>
          <w:color w:val="auto"/>
          <w:sz w:val="28"/>
          <w:szCs w:val="28"/>
        </w:rPr>
        <w:t xml:space="preserve"> постановлени</w:t>
      </w:r>
      <w:r w:rsidRPr="00415ACC">
        <w:rPr>
          <w:rFonts w:eastAsia="Times New Roman" w:cs="Times New Roman"/>
          <w:color w:val="auto"/>
          <w:sz w:val="28"/>
          <w:szCs w:val="28"/>
          <w:lang w:val="ru-RU"/>
        </w:rPr>
        <w:t>й</w:t>
      </w:r>
      <w:r>
        <w:rPr>
          <w:rFonts w:eastAsia="Times New Roman" w:cs="Times New Roman"/>
          <w:sz w:val="28"/>
          <w:szCs w:val="28"/>
        </w:rPr>
        <w:t>;</w:t>
      </w:r>
    </w:p>
    <w:p w:rsidR="00E3430F" w:rsidRDefault="00E3430F" w:rsidP="00E3430F">
      <w:pPr>
        <w:numPr>
          <w:ilvl w:val="0"/>
          <w:numId w:val="15"/>
        </w:numPr>
        <w:shd w:val="clear" w:color="auto" w:fill="FFFFFF"/>
        <w:tabs>
          <w:tab w:val="left" w:pos="624"/>
        </w:tabs>
        <w:suppressAutoHyphens w:val="0"/>
        <w:autoSpaceDE w:val="0"/>
        <w:jc w:val="both"/>
        <w:rPr>
          <w:rFonts w:eastAsia="Times New Roman" w:cs="Times New Roman"/>
          <w:sz w:val="28"/>
          <w:szCs w:val="28"/>
          <w:lang w:val="ru-RU"/>
        </w:rPr>
      </w:pPr>
      <w:r>
        <w:rPr>
          <w:rFonts w:eastAsia="Times New Roman" w:cs="Times New Roman"/>
          <w:sz w:val="28"/>
          <w:szCs w:val="28"/>
          <w:lang w:val="ru-RU"/>
        </w:rPr>
        <w:t xml:space="preserve">список лиц, приглашенных на собрание (конференцию), </w:t>
      </w:r>
      <w:r>
        <w:rPr>
          <w:rFonts w:eastAsia="Times New Roman" w:cs="Times New Roman"/>
          <w:color w:val="auto"/>
          <w:sz w:val="28"/>
          <w:szCs w:val="28"/>
          <w:lang w:val="ru-RU"/>
        </w:rPr>
        <w:t>за</w:t>
      </w:r>
      <w:r w:rsidRPr="00415ACC">
        <w:rPr>
          <w:rFonts w:eastAsia="Times New Roman" w:cs="Times New Roman"/>
          <w:color w:val="auto"/>
          <w:sz w:val="28"/>
          <w:szCs w:val="28"/>
          <w:lang w:val="ru-RU"/>
        </w:rPr>
        <w:t>седание комитета (совета) или (президиума)</w:t>
      </w:r>
      <w:r>
        <w:rPr>
          <w:rFonts w:eastAsia="Times New Roman" w:cs="Times New Roman"/>
          <w:sz w:val="28"/>
          <w:szCs w:val="28"/>
          <w:lang w:val="ru-RU"/>
        </w:rPr>
        <w:t xml:space="preserve"> с указанием их фамилии, имени, отчества (полностью), должности и места работы;</w:t>
      </w:r>
    </w:p>
    <w:p w:rsidR="00E3430F" w:rsidRDefault="00E3430F" w:rsidP="00E3430F">
      <w:pPr>
        <w:numPr>
          <w:ilvl w:val="0"/>
          <w:numId w:val="15"/>
        </w:numPr>
        <w:shd w:val="clear" w:color="auto" w:fill="FFFFFF"/>
        <w:tabs>
          <w:tab w:val="left" w:pos="624"/>
        </w:tabs>
        <w:suppressAutoHyphens w:val="0"/>
        <w:autoSpaceDE w:val="0"/>
        <w:jc w:val="both"/>
        <w:rPr>
          <w:rFonts w:eastAsia="Times New Roman" w:cs="Times New Roman"/>
          <w:sz w:val="28"/>
          <w:szCs w:val="28"/>
          <w:lang w:val="ru-RU"/>
        </w:rPr>
      </w:pPr>
      <w:r>
        <w:rPr>
          <w:rFonts w:eastAsia="Times New Roman" w:cs="Times New Roman"/>
          <w:sz w:val="28"/>
          <w:szCs w:val="28"/>
          <w:lang w:val="ru-RU"/>
        </w:rPr>
        <w:t>список членов Профсоюза (или делегатов конференции) (для ре</w:t>
      </w:r>
      <w:r>
        <w:rPr>
          <w:rFonts w:eastAsia="Times New Roman" w:cs="Times New Roman"/>
          <w:sz w:val="28"/>
          <w:szCs w:val="28"/>
          <w:lang w:val="ru-RU"/>
        </w:rPr>
        <w:softHyphen/>
        <w:t>гистрации).</w:t>
      </w:r>
    </w:p>
    <w:p w:rsidR="00E3430F" w:rsidRDefault="00E3430F" w:rsidP="00E3430F">
      <w:pPr>
        <w:shd w:val="clear" w:color="auto" w:fill="FFFFFF"/>
        <w:ind w:firstLine="709"/>
        <w:jc w:val="both"/>
        <w:rPr>
          <w:b/>
          <w:spacing w:val="-4"/>
          <w:sz w:val="28"/>
          <w:szCs w:val="28"/>
          <w:lang w:val="ru-RU"/>
        </w:rPr>
      </w:pPr>
    </w:p>
    <w:p w:rsidR="00E3430F" w:rsidRDefault="00E3430F" w:rsidP="00E3430F">
      <w:pPr>
        <w:shd w:val="clear" w:color="auto" w:fill="FFFFFF"/>
        <w:ind w:firstLine="709"/>
        <w:jc w:val="both"/>
        <w:rPr>
          <w:b/>
          <w:spacing w:val="-4"/>
          <w:sz w:val="28"/>
          <w:szCs w:val="28"/>
          <w:lang w:val="ru-RU"/>
        </w:rPr>
      </w:pPr>
      <w:r>
        <w:rPr>
          <w:b/>
          <w:spacing w:val="-4"/>
          <w:sz w:val="28"/>
          <w:szCs w:val="28"/>
          <w:lang w:val="ru-RU"/>
        </w:rPr>
        <w:t xml:space="preserve">5.4. ОЦЕНКА ЭФФЕКТИВНОСТИ ЗАСЕДАНИЯ ПРОФСОЮЗНОГО ОРГАНА  </w:t>
      </w:r>
    </w:p>
    <w:p w:rsidR="00E3430F" w:rsidRDefault="00E3430F" w:rsidP="00E3430F">
      <w:pPr>
        <w:shd w:val="clear" w:color="auto" w:fill="FFFFFF"/>
        <w:ind w:firstLine="709"/>
        <w:jc w:val="both"/>
        <w:rPr>
          <w:spacing w:val="-4"/>
          <w:sz w:val="28"/>
          <w:szCs w:val="28"/>
          <w:lang w:val="ru-RU"/>
        </w:rPr>
      </w:pPr>
      <w:r>
        <w:rPr>
          <w:spacing w:val="-4"/>
          <w:sz w:val="28"/>
          <w:szCs w:val="28"/>
          <w:lang w:val="ru-RU"/>
        </w:rPr>
        <w:t>Заседание профсоюзного  органа  может оказаться эффективным или неэф</w:t>
      </w:r>
      <w:r>
        <w:rPr>
          <w:spacing w:val="-4"/>
          <w:sz w:val="28"/>
          <w:szCs w:val="28"/>
          <w:lang w:val="ru-RU"/>
        </w:rPr>
        <w:softHyphen/>
        <w:t>фективным в зависимости от различных условий и факторов.</w:t>
      </w:r>
    </w:p>
    <w:p w:rsidR="00E3430F" w:rsidRDefault="00E3430F" w:rsidP="00E3430F">
      <w:pPr>
        <w:shd w:val="clear" w:color="auto" w:fill="FFFFFF"/>
        <w:ind w:firstLine="709"/>
        <w:jc w:val="both"/>
        <w:rPr>
          <w:spacing w:val="-5"/>
          <w:sz w:val="28"/>
          <w:szCs w:val="28"/>
          <w:lang w:val="ru-RU"/>
        </w:rPr>
      </w:pPr>
      <w:r>
        <w:rPr>
          <w:spacing w:val="-4"/>
          <w:sz w:val="28"/>
          <w:szCs w:val="28"/>
          <w:lang w:val="ru-RU"/>
        </w:rPr>
        <w:t xml:space="preserve"> Пока</w:t>
      </w:r>
      <w:r>
        <w:rPr>
          <w:spacing w:val="-5"/>
          <w:sz w:val="28"/>
          <w:szCs w:val="28"/>
          <w:lang w:val="ru-RU"/>
        </w:rPr>
        <w:t>зателями успешно проведенного заседания профсоюзного комитета (совета) могут выступить такие признаки, как:</w:t>
      </w:r>
    </w:p>
    <w:p w:rsidR="00E3430F" w:rsidRDefault="00E3430F" w:rsidP="00E3430F">
      <w:pPr>
        <w:numPr>
          <w:ilvl w:val="0"/>
          <w:numId w:val="20"/>
        </w:numPr>
        <w:shd w:val="clear" w:color="auto" w:fill="FFFFFF"/>
        <w:ind w:left="0" w:firstLine="709"/>
        <w:jc w:val="both"/>
        <w:rPr>
          <w:iCs/>
          <w:sz w:val="28"/>
          <w:szCs w:val="28"/>
          <w:lang w:val="ru-RU"/>
        </w:rPr>
      </w:pPr>
      <w:r>
        <w:rPr>
          <w:iCs/>
          <w:sz w:val="28"/>
          <w:szCs w:val="28"/>
          <w:lang w:val="ru-RU"/>
        </w:rPr>
        <w:t>наличие</w:t>
      </w:r>
      <w:r w:rsidRPr="002A6C05">
        <w:rPr>
          <w:iCs/>
          <w:sz w:val="28"/>
          <w:szCs w:val="28"/>
          <w:lang w:val="ru-RU"/>
        </w:rPr>
        <w:t xml:space="preserve"> технических условий для проведения заседания профсоюзного органа (помещение, использование компьютерной техники, наличие необходимого количества проектов документов и др.)</w:t>
      </w:r>
      <w:r>
        <w:rPr>
          <w:iCs/>
          <w:sz w:val="28"/>
          <w:szCs w:val="28"/>
          <w:lang w:val="ru-RU"/>
        </w:rPr>
        <w:t>;</w:t>
      </w:r>
    </w:p>
    <w:p w:rsidR="00E3430F" w:rsidRDefault="00E3430F" w:rsidP="00E3430F">
      <w:pPr>
        <w:numPr>
          <w:ilvl w:val="0"/>
          <w:numId w:val="20"/>
        </w:numPr>
        <w:shd w:val="clear" w:color="auto" w:fill="FFFFFF"/>
        <w:ind w:left="0" w:firstLine="709"/>
        <w:jc w:val="both"/>
        <w:rPr>
          <w:spacing w:val="-5"/>
          <w:sz w:val="28"/>
          <w:szCs w:val="28"/>
          <w:lang w:val="ru-RU"/>
        </w:rPr>
      </w:pPr>
      <w:r>
        <w:rPr>
          <w:iCs/>
          <w:spacing w:val="-3"/>
          <w:sz w:val="28"/>
          <w:szCs w:val="28"/>
          <w:lang w:val="ru-RU"/>
        </w:rPr>
        <w:t>качество</w:t>
      </w:r>
      <w:r w:rsidRPr="00B61EBB">
        <w:rPr>
          <w:iCs/>
          <w:spacing w:val="-3"/>
          <w:sz w:val="28"/>
          <w:szCs w:val="28"/>
          <w:lang w:val="ru-RU"/>
        </w:rPr>
        <w:t xml:space="preserve"> подготовительной работы</w:t>
      </w:r>
      <w:r>
        <w:rPr>
          <w:iCs/>
          <w:spacing w:val="-3"/>
          <w:sz w:val="28"/>
          <w:szCs w:val="28"/>
          <w:lang w:val="ru-RU"/>
        </w:rPr>
        <w:t>; (з</w:t>
      </w:r>
      <w:r w:rsidRPr="002A6C05">
        <w:rPr>
          <w:spacing w:val="-3"/>
          <w:sz w:val="28"/>
          <w:szCs w:val="28"/>
          <w:lang w:val="ru-RU"/>
        </w:rPr>
        <w:t>а</w:t>
      </w:r>
      <w:r>
        <w:rPr>
          <w:spacing w:val="-3"/>
          <w:sz w:val="28"/>
          <w:szCs w:val="28"/>
          <w:lang w:val="ru-RU"/>
        </w:rPr>
        <w:t xml:space="preserve">долго (не </w:t>
      </w:r>
      <w:r>
        <w:rPr>
          <w:spacing w:val="-4"/>
          <w:sz w:val="28"/>
          <w:szCs w:val="28"/>
          <w:lang w:val="ru-RU"/>
        </w:rPr>
        <w:t>менее чем за месяц) до проведения заседания профкома важно  определить круг во</w:t>
      </w:r>
      <w:r>
        <w:rPr>
          <w:spacing w:val="-6"/>
          <w:sz w:val="28"/>
          <w:szCs w:val="28"/>
          <w:lang w:val="ru-RU"/>
        </w:rPr>
        <w:t>просов для обсуждения и представить активу</w:t>
      </w:r>
      <w:r>
        <w:rPr>
          <w:spacing w:val="-7"/>
          <w:sz w:val="28"/>
          <w:szCs w:val="28"/>
          <w:lang w:val="ru-RU"/>
        </w:rPr>
        <w:t xml:space="preserve"> для его осмысления. </w:t>
      </w:r>
      <w:r>
        <w:rPr>
          <w:spacing w:val="-5"/>
          <w:sz w:val="28"/>
          <w:szCs w:val="28"/>
          <w:lang w:val="ru-RU"/>
        </w:rPr>
        <w:t xml:space="preserve">При необходимости можно разработать примерный вопросник для изучения вопроса, привлечь  к подготовке членов Профсоюза. </w:t>
      </w:r>
      <w:r>
        <w:rPr>
          <w:spacing w:val="-7"/>
          <w:sz w:val="28"/>
          <w:szCs w:val="28"/>
          <w:lang w:val="ru-RU"/>
        </w:rPr>
        <w:t xml:space="preserve">Не менее важно определить, в чем конкретно будет </w:t>
      </w:r>
      <w:r>
        <w:rPr>
          <w:spacing w:val="-6"/>
          <w:sz w:val="28"/>
          <w:szCs w:val="28"/>
          <w:lang w:val="ru-RU"/>
        </w:rPr>
        <w:t>состоять роль каждого члена профкома, в подготовке материалов к заседанию);</w:t>
      </w:r>
      <w:r>
        <w:rPr>
          <w:spacing w:val="-5"/>
          <w:sz w:val="28"/>
          <w:szCs w:val="28"/>
          <w:lang w:val="ru-RU"/>
        </w:rPr>
        <w:t xml:space="preserve"> </w:t>
      </w:r>
    </w:p>
    <w:p w:rsidR="00E3430F" w:rsidRDefault="00E3430F" w:rsidP="00E3430F">
      <w:pPr>
        <w:numPr>
          <w:ilvl w:val="0"/>
          <w:numId w:val="20"/>
        </w:numPr>
        <w:shd w:val="clear" w:color="auto" w:fill="FFFFFF"/>
        <w:ind w:left="0" w:firstLine="709"/>
        <w:jc w:val="both"/>
        <w:rPr>
          <w:iCs/>
          <w:sz w:val="28"/>
          <w:szCs w:val="28"/>
          <w:lang w:val="ru-RU"/>
        </w:rPr>
      </w:pPr>
      <w:r>
        <w:rPr>
          <w:iCs/>
          <w:sz w:val="28"/>
          <w:szCs w:val="28"/>
          <w:lang w:val="ru-RU"/>
        </w:rPr>
        <w:t>с</w:t>
      </w:r>
      <w:r w:rsidRPr="002A6C05">
        <w:rPr>
          <w:iCs/>
          <w:sz w:val="28"/>
          <w:szCs w:val="28"/>
          <w:lang w:val="ru-RU"/>
        </w:rPr>
        <w:t>облюдение регламента и уставных норм при проведении заседания</w:t>
      </w:r>
      <w:r>
        <w:rPr>
          <w:iCs/>
          <w:sz w:val="28"/>
          <w:szCs w:val="28"/>
          <w:lang w:val="ru-RU"/>
        </w:rPr>
        <w:t xml:space="preserve"> (прежде всего, важно обеспечить кворум (явку). Заседание коллегиального профсоюзного органа должно начинаться с оглашения явки, состава приглашённых гостей, принятия решения о начале работы, после чего утверждается повестка заседания и регламент работы);</w:t>
      </w:r>
    </w:p>
    <w:p w:rsidR="00E3430F" w:rsidRDefault="00E3430F" w:rsidP="00E3430F">
      <w:pPr>
        <w:numPr>
          <w:ilvl w:val="0"/>
          <w:numId w:val="20"/>
        </w:numPr>
        <w:shd w:val="clear" w:color="auto" w:fill="FFFFFF"/>
        <w:ind w:left="0" w:firstLine="709"/>
        <w:jc w:val="both"/>
        <w:rPr>
          <w:spacing w:val="-7"/>
          <w:sz w:val="28"/>
          <w:szCs w:val="28"/>
          <w:lang w:val="ru-RU"/>
        </w:rPr>
      </w:pPr>
      <w:r>
        <w:rPr>
          <w:iCs/>
          <w:spacing w:val="-1"/>
          <w:sz w:val="28"/>
          <w:szCs w:val="28"/>
          <w:lang w:val="ru-RU"/>
        </w:rPr>
        <w:t>ч</w:t>
      </w:r>
      <w:r w:rsidRPr="002A6C05">
        <w:rPr>
          <w:iCs/>
          <w:spacing w:val="-1"/>
          <w:sz w:val="28"/>
          <w:szCs w:val="28"/>
          <w:lang w:val="ru-RU"/>
        </w:rPr>
        <w:t>етк</w:t>
      </w:r>
      <w:r>
        <w:rPr>
          <w:iCs/>
          <w:spacing w:val="-1"/>
          <w:sz w:val="28"/>
          <w:szCs w:val="28"/>
          <w:lang w:val="ru-RU"/>
        </w:rPr>
        <w:t>ость</w:t>
      </w:r>
      <w:r w:rsidRPr="002A6C05">
        <w:rPr>
          <w:iCs/>
          <w:spacing w:val="-1"/>
          <w:sz w:val="28"/>
          <w:szCs w:val="28"/>
          <w:lang w:val="ru-RU"/>
        </w:rPr>
        <w:t xml:space="preserve"> формулиров</w:t>
      </w:r>
      <w:r>
        <w:rPr>
          <w:iCs/>
          <w:spacing w:val="-1"/>
          <w:sz w:val="28"/>
          <w:szCs w:val="28"/>
          <w:lang w:val="ru-RU"/>
        </w:rPr>
        <w:t>ок</w:t>
      </w:r>
      <w:r w:rsidRPr="002A6C05">
        <w:rPr>
          <w:iCs/>
          <w:spacing w:val="-1"/>
          <w:sz w:val="28"/>
          <w:szCs w:val="28"/>
          <w:lang w:val="ru-RU"/>
        </w:rPr>
        <w:t xml:space="preserve"> вопросов повестки дня заседания </w:t>
      </w:r>
      <w:r w:rsidRPr="002A6C05">
        <w:rPr>
          <w:iCs/>
          <w:spacing w:val="-1"/>
          <w:sz w:val="28"/>
          <w:szCs w:val="28"/>
          <w:lang w:val="ru-RU"/>
        </w:rPr>
        <w:lastRenderedPageBreak/>
        <w:t>профсоюзного органа</w:t>
      </w:r>
      <w:r>
        <w:rPr>
          <w:iCs/>
          <w:spacing w:val="-1"/>
          <w:sz w:val="28"/>
          <w:szCs w:val="28"/>
          <w:lang w:val="ru-RU"/>
        </w:rPr>
        <w:t>. Ф</w:t>
      </w:r>
      <w:r>
        <w:rPr>
          <w:spacing w:val="-5"/>
          <w:sz w:val="28"/>
          <w:szCs w:val="28"/>
          <w:lang w:val="ru-RU"/>
        </w:rPr>
        <w:t xml:space="preserve">ормулировки вопросов   должны быть лаконичными, но емкими и доступными для понимания всеми членами профсоюзного органа и приглашёнными. Зачастую в практике профсоюзной работы  отступают от этого принципа и </w:t>
      </w:r>
      <w:r>
        <w:rPr>
          <w:spacing w:val="-6"/>
          <w:sz w:val="28"/>
          <w:szCs w:val="28"/>
          <w:lang w:val="ru-RU"/>
        </w:rPr>
        <w:t>предлагают вопросы повестки в виде трудно читаемых много</w:t>
      </w:r>
      <w:r>
        <w:rPr>
          <w:spacing w:val="-7"/>
          <w:sz w:val="28"/>
          <w:szCs w:val="28"/>
          <w:lang w:val="ru-RU"/>
        </w:rPr>
        <w:t>строчных конструкций. Они свидетельствуют о том, что ее составители, скорее всего, либо не очень хорошо представляют себе содержательные границы предлагаемой к обсуждению проблемы, либо стремятся  «объять необъятное»;</w:t>
      </w:r>
    </w:p>
    <w:p w:rsidR="00E3430F" w:rsidRDefault="00E3430F" w:rsidP="00E3430F">
      <w:pPr>
        <w:numPr>
          <w:ilvl w:val="0"/>
          <w:numId w:val="20"/>
        </w:numPr>
        <w:shd w:val="clear" w:color="auto" w:fill="FFFFFF"/>
        <w:ind w:left="0" w:firstLine="709"/>
        <w:jc w:val="both"/>
        <w:rPr>
          <w:spacing w:val="-4"/>
          <w:sz w:val="28"/>
          <w:szCs w:val="28"/>
          <w:lang w:val="ru-RU"/>
        </w:rPr>
      </w:pPr>
      <w:r>
        <w:rPr>
          <w:spacing w:val="-4"/>
          <w:sz w:val="28"/>
          <w:szCs w:val="28"/>
          <w:lang w:val="ru-RU"/>
        </w:rPr>
        <w:t>качество обсуждения вопросов. Можно использовать некоторый алгоритм при  изложении обсуждаемой проблемы, например по внутрисоюзным вопросам:</w:t>
      </w:r>
    </w:p>
    <w:p w:rsidR="00E3430F" w:rsidRDefault="00E3430F" w:rsidP="00E3430F">
      <w:pPr>
        <w:numPr>
          <w:ilvl w:val="0"/>
          <w:numId w:val="20"/>
        </w:numPr>
        <w:shd w:val="clear" w:color="auto" w:fill="FFFFFF"/>
        <w:ind w:left="0" w:firstLine="709"/>
        <w:jc w:val="both"/>
        <w:rPr>
          <w:sz w:val="28"/>
          <w:szCs w:val="28"/>
          <w:lang w:val="ru-RU"/>
        </w:rPr>
      </w:pPr>
      <w:r>
        <w:rPr>
          <w:spacing w:val="-4"/>
          <w:sz w:val="28"/>
          <w:szCs w:val="28"/>
          <w:lang w:val="ru-RU"/>
        </w:rPr>
        <w:t xml:space="preserve">обращение к нормативно-уставным вопросам и передовому опыту </w:t>
      </w:r>
      <w:r>
        <w:rPr>
          <w:sz w:val="28"/>
          <w:szCs w:val="28"/>
          <w:lang w:val="ru-RU"/>
        </w:rPr>
        <w:t>по предложенной проблеме;</w:t>
      </w:r>
    </w:p>
    <w:p w:rsidR="00E3430F" w:rsidRDefault="00E3430F" w:rsidP="00E3430F">
      <w:pPr>
        <w:numPr>
          <w:ilvl w:val="0"/>
          <w:numId w:val="20"/>
        </w:numPr>
        <w:shd w:val="clear" w:color="auto" w:fill="FFFFFF"/>
        <w:ind w:left="0" w:firstLine="709"/>
        <w:jc w:val="both"/>
        <w:rPr>
          <w:spacing w:val="-4"/>
          <w:sz w:val="28"/>
          <w:szCs w:val="28"/>
          <w:lang w:val="ru-RU"/>
        </w:rPr>
      </w:pPr>
      <w:r>
        <w:rPr>
          <w:spacing w:val="-4"/>
          <w:sz w:val="28"/>
          <w:szCs w:val="28"/>
          <w:lang w:val="ru-RU"/>
        </w:rPr>
        <w:t>обзор имеющегося учебно-методического обеспечения;</w:t>
      </w:r>
    </w:p>
    <w:p w:rsidR="00E3430F" w:rsidRDefault="00E3430F" w:rsidP="00E3430F">
      <w:pPr>
        <w:numPr>
          <w:ilvl w:val="0"/>
          <w:numId w:val="20"/>
        </w:numPr>
        <w:shd w:val="clear" w:color="auto" w:fill="FFFFFF"/>
        <w:ind w:left="0" w:firstLine="709"/>
        <w:jc w:val="both"/>
        <w:rPr>
          <w:sz w:val="28"/>
          <w:szCs w:val="28"/>
          <w:lang w:val="ru-RU"/>
        </w:rPr>
      </w:pPr>
      <w:r>
        <w:rPr>
          <w:color w:val="FF0000"/>
          <w:spacing w:val="-4"/>
          <w:sz w:val="28"/>
          <w:szCs w:val="28"/>
          <w:lang w:val="ru-RU"/>
        </w:rPr>
        <w:t xml:space="preserve"> </w:t>
      </w:r>
      <w:r w:rsidRPr="002F0894">
        <w:rPr>
          <w:color w:val="auto"/>
          <w:spacing w:val="-4"/>
          <w:sz w:val="28"/>
          <w:szCs w:val="28"/>
          <w:lang w:val="ru-RU"/>
        </w:rPr>
        <w:t>анализ</w:t>
      </w:r>
      <w:r>
        <w:rPr>
          <w:color w:val="00B050"/>
          <w:spacing w:val="-4"/>
          <w:sz w:val="28"/>
          <w:szCs w:val="28"/>
          <w:lang w:val="ru-RU"/>
        </w:rPr>
        <w:t xml:space="preserve"> </w:t>
      </w:r>
      <w:r>
        <w:rPr>
          <w:spacing w:val="-4"/>
          <w:sz w:val="28"/>
          <w:szCs w:val="28"/>
          <w:lang w:val="ru-RU"/>
        </w:rPr>
        <w:t>состояния  работы по рассматриваемому вопросу, представление результа</w:t>
      </w:r>
      <w:r>
        <w:rPr>
          <w:sz w:val="28"/>
          <w:szCs w:val="28"/>
          <w:lang w:val="ru-RU"/>
        </w:rPr>
        <w:t>тов работы в обобщенном,  систематизированном виде;</w:t>
      </w:r>
    </w:p>
    <w:p w:rsidR="00E3430F" w:rsidRDefault="00E3430F" w:rsidP="00E3430F">
      <w:pPr>
        <w:numPr>
          <w:ilvl w:val="0"/>
          <w:numId w:val="20"/>
        </w:numPr>
        <w:shd w:val="clear" w:color="auto" w:fill="FFFFFF"/>
        <w:ind w:hanging="720"/>
        <w:jc w:val="both"/>
        <w:rPr>
          <w:spacing w:val="-5"/>
          <w:sz w:val="28"/>
          <w:szCs w:val="28"/>
          <w:lang w:val="ru-RU"/>
        </w:rPr>
      </w:pPr>
      <w:r>
        <w:rPr>
          <w:spacing w:val="-5"/>
          <w:sz w:val="28"/>
          <w:szCs w:val="28"/>
          <w:lang w:val="ru-RU"/>
        </w:rPr>
        <w:t>оглашение рекомендаций  для  дальнейшего совершенствования работы;</w:t>
      </w:r>
    </w:p>
    <w:p w:rsidR="00E3430F" w:rsidRDefault="00E3430F" w:rsidP="00E3430F">
      <w:pPr>
        <w:numPr>
          <w:ilvl w:val="0"/>
          <w:numId w:val="20"/>
        </w:numPr>
        <w:shd w:val="clear" w:color="auto" w:fill="FFFFFF"/>
        <w:ind w:hanging="720"/>
        <w:jc w:val="both"/>
        <w:rPr>
          <w:sz w:val="28"/>
          <w:szCs w:val="28"/>
          <w:lang w:val="ru-RU"/>
        </w:rPr>
      </w:pPr>
      <w:r>
        <w:rPr>
          <w:spacing w:val="-5"/>
          <w:sz w:val="28"/>
          <w:szCs w:val="28"/>
          <w:lang w:val="ru-RU"/>
        </w:rPr>
        <w:t xml:space="preserve">представление проекта постановления  с соответствующими выводами;  </w:t>
      </w:r>
    </w:p>
    <w:p w:rsidR="00E3430F" w:rsidRDefault="00E3430F" w:rsidP="00E3430F">
      <w:pPr>
        <w:numPr>
          <w:ilvl w:val="0"/>
          <w:numId w:val="21"/>
        </w:numPr>
        <w:shd w:val="clear" w:color="auto" w:fill="FFFFFF"/>
        <w:ind w:left="0" w:firstLine="709"/>
        <w:jc w:val="both"/>
        <w:rPr>
          <w:sz w:val="28"/>
          <w:szCs w:val="28"/>
          <w:lang w:val="ru-RU"/>
        </w:rPr>
      </w:pPr>
      <w:r>
        <w:rPr>
          <w:iCs/>
          <w:sz w:val="28"/>
          <w:szCs w:val="28"/>
          <w:lang w:val="ru-RU"/>
        </w:rPr>
        <w:t>а</w:t>
      </w:r>
      <w:r w:rsidRPr="00B61EBB">
        <w:rPr>
          <w:iCs/>
          <w:sz w:val="28"/>
          <w:szCs w:val="28"/>
          <w:lang w:val="ru-RU"/>
        </w:rPr>
        <w:t>дресн</w:t>
      </w:r>
      <w:r>
        <w:rPr>
          <w:iCs/>
          <w:sz w:val="28"/>
          <w:szCs w:val="28"/>
          <w:lang w:val="ru-RU"/>
        </w:rPr>
        <w:t>ость формулировок постановления</w:t>
      </w:r>
      <w:r w:rsidRPr="00B61EBB">
        <w:rPr>
          <w:iCs/>
          <w:sz w:val="28"/>
          <w:szCs w:val="28"/>
          <w:lang w:val="ru-RU"/>
        </w:rPr>
        <w:t>.</w:t>
      </w:r>
      <w:r>
        <w:rPr>
          <w:i/>
          <w:iCs/>
          <w:sz w:val="28"/>
          <w:szCs w:val="28"/>
          <w:lang w:val="ru-RU"/>
        </w:rPr>
        <w:t xml:space="preserve"> </w:t>
      </w:r>
      <w:r>
        <w:rPr>
          <w:sz w:val="28"/>
          <w:szCs w:val="28"/>
          <w:lang w:val="ru-RU"/>
        </w:rPr>
        <w:t xml:space="preserve">Принимаемое постановление   должно быть нацелено на решение рассматриваемой проблемы, содержать конкретные меры и сроки с указанием  ответственных. </w:t>
      </w:r>
    </w:p>
    <w:p w:rsidR="00E3430F" w:rsidRDefault="00E3430F" w:rsidP="00E3430F">
      <w:pPr>
        <w:tabs>
          <w:tab w:val="left" w:pos="709"/>
          <w:tab w:val="left" w:pos="4520"/>
          <w:tab w:val="left" w:pos="5240"/>
          <w:tab w:val="left" w:pos="7400"/>
        </w:tabs>
        <w:autoSpaceDE w:val="0"/>
        <w:jc w:val="both"/>
        <w:rPr>
          <w:sz w:val="28"/>
          <w:szCs w:val="28"/>
          <w:lang w:val="ru-RU"/>
        </w:rPr>
      </w:pPr>
      <w:r>
        <w:rPr>
          <w:sz w:val="28"/>
          <w:szCs w:val="28"/>
          <w:lang w:val="ru-RU"/>
        </w:rPr>
        <w:tab/>
        <w:t>В работе комитетов Профсоюза  важное место занимает организация выполнения принимаемых решений.</w:t>
      </w:r>
    </w:p>
    <w:p w:rsidR="00E3430F" w:rsidRDefault="00E3430F" w:rsidP="00E3430F">
      <w:pPr>
        <w:tabs>
          <w:tab w:val="left" w:pos="709"/>
          <w:tab w:val="left" w:pos="5240"/>
          <w:tab w:val="left" w:pos="7400"/>
        </w:tabs>
        <w:autoSpaceDE w:val="0"/>
        <w:jc w:val="both"/>
        <w:rPr>
          <w:sz w:val="28"/>
          <w:szCs w:val="28"/>
          <w:lang w:val="ru-RU"/>
        </w:rPr>
      </w:pPr>
      <w:r>
        <w:rPr>
          <w:sz w:val="28"/>
          <w:szCs w:val="28"/>
          <w:lang w:val="ru-RU"/>
        </w:rPr>
        <w:tab/>
        <w:t>Возможность контроля и эффективность выполнения постановления во многом зависит от качества принимаемого постановления. Наличие в постановлении конкретных и ясных формулировок, сроков исполнения и ответственных за то или иное мероприятие придает постановлению деловой характер и обеспечивает его эффективное выполнение.</w:t>
      </w:r>
    </w:p>
    <w:p w:rsidR="00E3430F" w:rsidRPr="003E3F43" w:rsidRDefault="00E3430F" w:rsidP="00E3430F">
      <w:pPr>
        <w:tabs>
          <w:tab w:val="left" w:pos="3680"/>
          <w:tab w:val="left" w:pos="4520"/>
          <w:tab w:val="left" w:pos="5240"/>
          <w:tab w:val="left" w:pos="7400"/>
        </w:tabs>
        <w:autoSpaceDE w:val="0"/>
        <w:ind w:firstLine="709"/>
        <w:jc w:val="both"/>
        <w:rPr>
          <w:i/>
          <w:color w:val="auto"/>
          <w:sz w:val="28"/>
          <w:szCs w:val="28"/>
          <w:lang w:val="ru-RU"/>
        </w:rPr>
      </w:pPr>
      <w:r w:rsidRPr="003E3F43">
        <w:rPr>
          <w:b/>
          <w:bCs/>
          <w:i/>
          <w:iCs/>
          <w:color w:val="auto"/>
          <w:sz w:val="28"/>
          <w:szCs w:val="28"/>
          <w:lang w:val="ru-RU"/>
        </w:rPr>
        <w:t>Например,</w:t>
      </w:r>
      <w:r w:rsidRPr="003E3F43">
        <w:rPr>
          <w:b/>
          <w:bCs/>
          <w:color w:val="auto"/>
          <w:sz w:val="28"/>
          <w:szCs w:val="28"/>
          <w:lang w:val="ru-RU"/>
        </w:rPr>
        <w:t xml:space="preserve"> </w:t>
      </w:r>
      <w:r w:rsidRPr="003E3F43">
        <w:rPr>
          <w:i/>
          <w:color w:val="auto"/>
          <w:sz w:val="28"/>
          <w:szCs w:val="28"/>
          <w:lang w:val="ru-RU"/>
        </w:rPr>
        <w:t>профсоюзный комитет одной из школ рассмотрел вопрос   «О нарушении  сроков выплаты заработной платы</w:t>
      </w:r>
      <w:r>
        <w:rPr>
          <w:i/>
          <w:color w:val="auto"/>
          <w:sz w:val="28"/>
          <w:szCs w:val="28"/>
          <w:lang w:val="ru-RU"/>
        </w:rPr>
        <w:t xml:space="preserve"> учителям</w:t>
      </w:r>
      <w:r w:rsidRPr="003E3F43">
        <w:rPr>
          <w:i/>
          <w:color w:val="auto"/>
          <w:sz w:val="28"/>
          <w:szCs w:val="28"/>
          <w:lang w:val="ru-RU"/>
        </w:rPr>
        <w:t>».</w:t>
      </w:r>
    </w:p>
    <w:p w:rsidR="00E3430F" w:rsidRPr="003E3F43" w:rsidRDefault="00E3430F" w:rsidP="00E3430F">
      <w:pPr>
        <w:tabs>
          <w:tab w:val="left" w:pos="3680"/>
          <w:tab w:val="left" w:pos="4520"/>
          <w:tab w:val="left" w:pos="5240"/>
          <w:tab w:val="left" w:pos="7400"/>
        </w:tabs>
        <w:autoSpaceDE w:val="0"/>
        <w:jc w:val="both"/>
        <w:rPr>
          <w:color w:val="auto"/>
          <w:sz w:val="28"/>
          <w:szCs w:val="28"/>
          <w:lang w:val="ru-RU"/>
        </w:rPr>
      </w:pPr>
      <w:r w:rsidRPr="003E3F43">
        <w:rPr>
          <w:color w:val="auto"/>
          <w:sz w:val="28"/>
          <w:szCs w:val="28"/>
          <w:lang w:val="ru-RU"/>
        </w:rPr>
        <w:t>В принятом постановлении были такие пункты:</w:t>
      </w:r>
    </w:p>
    <w:p w:rsidR="00E3430F" w:rsidRPr="003E3F43" w:rsidRDefault="00E3430F" w:rsidP="00E3430F">
      <w:pPr>
        <w:tabs>
          <w:tab w:val="left" w:pos="3680"/>
          <w:tab w:val="left" w:pos="4520"/>
          <w:tab w:val="left" w:pos="5240"/>
          <w:tab w:val="left" w:pos="7400"/>
        </w:tabs>
        <w:autoSpaceDE w:val="0"/>
        <w:ind w:firstLine="709"/>
        <w:jc w:val="both"/>
        <w:rPr>
          <w:color w:val="auto"/>
          <w:sz w:val="28"/>
          <w:szCs w:val="28"/>
          <w:lang w:val="ru-RU"/>
        </w:rPr>
      </w:pPr>
      <w:r w:rsidRPr="003E3F43">
        <w:rPr>
          <w:color w:val="auto"/>
          <w:sz w:val="28"/>
          <w:szCs w:val="28"/>
          <w:lang w:val="ru-RU"/>
        </w:rPr>
        <w:t>1.</w:t>
      </w:r>
      <w:r w:rsidRPr="003E3F43">
        <w:rPr>
          <w:color w:val="auto"/>
          <w:sz w:val="28"/>
          <w:szCs w:val="28"/>
        </w:rPr>
        <w:t> </w:t>
      </w:r>
      <w:r w:rsidRPr="003E3F43">
        <w:rPr>
          <w:color w:val="auto"/>
          <w:sz w:val="28"/>
          <w:szCs w:val="28"/>
          <w:lang w:val="ru-RU"/>
        </w:rPr>
        <w:t>В течение 2-х дней обратиться в письменной форме от имени профсоюзного комитета к директору школы с требованием объяснить    причины задержки заработной платы (ответственный  -  председатель  профсоюзной организации Петров Л.П.).</w:t>
      </w:r>
    </w:p>
    <w:p w:rsidR="00E3430F" w:rsidRPr="003E3F43" w:rsidRDefault="00E3430F" w:rsidP="00E3430F">
      <w:pPr>
        <w:tabs>
          <w:tab w:val="left" w:pos="3680"/>
          <w:tab w:val="left" w:pos="4520"/>
          <w:tab w:val="left" w:pos="5240"/>
          <w:tab w:val="left" w:pos="7400"/>
        </w:tabs>
        <w:autoSpaceDE w:val="0"/>
        <w:ind w:firstLine="709"/>
        <w:jc w:val="both"/>
        <w:rPr>
          <w:color w:val="auto"/>
          <w:sz w:val="28"/>
          <w:szCs w:val="28"/>
          <w:lang w:val="ru-RU"/>
        </w:rPr>
      </w:pPr>
      <w:r w:rsidRPr="003E3F43">
        <w:rPr>
          <w:color w:val="auto"/>
          <w:sz w:val="28"/>
          <w:szCs w:val="28"/>
          <w:lang w:val="ru-RU"/>
        </w:rPr>
        <w:t>2.</w:t>
      </w:r>
      <w:r w:rsidRPr="003E3F43">
        <w:rPr>
          <w:color w:val="auto"/>
          <w:sz w:val="28"/>
          <w:szCs w:val="28"/>
        </w:rPr>
        <w:t> </w:t>
      </w:r>
      <w:r w:rsidRPr="003E3F43">
        <w:rPr>
          <w:color w:val="auto"/>
          <w:sz w:val="28"/>
          <w:szCs w:val="28"/>
          <w:lang w:val="ru-RU"/>
        </w:rPr>
        <w:t xml:space="preserve">Подготовить текст письменного уведомления </w:t>
      </w:r>
      <w:r>
        <w:rPr>
          <w:color w:val="auto"/>
          <w:sz w:val="28"/>
          <w:szCs w:val="28"/>
          <w:lang w:val="ru-RU"/>
        </w:rPr>
        <w:t xml:space="preserve">в </w:t>
      </w:r>
      <w:r w:rsidRPr="003E3F43">
        <w:rPr>
          <w:color w:val="auto"/>
          <w:sz w:val="28"/>
          <w:szCs w:val="28"/>
          <w:lang w:val="ru-RU"/>
        </w:rPr>
        <w:t xml:space="preserve">райком </w:t>
      </w:r>
      <w:r>
        <w:rPr>
          <w:color w:val="auto"/>
          <w:sz w:val="28"/>
          <w:szCs w:val="28"/>
          <w:lang w:val="ru-RU"/>
        </w:rPr>
        <w:t>п</w:t>
      </w:r>
      <w:r w:rsidRPr="003E3F43">
        <w:rPr>
          <w:color w:val="auto"/>
          <w:sz w:val="28"/>
          <w:szCs w:val="28"/>
          <w:lang w:val="ru-RU"/>
        </w:rPr>
        <w:t>рофсоюза о факте нарушения ТК РФ (ответственный -  член профкома Смирнов В.В.).</w:t>
      </w:r>
    </w:p>
    <w:p w:rsidR="00E3430F" w:rsidRPr="003E3F43" w:rsidRDefault="00E3430F" w:rsidP="00E3430F">
      <w:pPr>
        <w:tabs>
          <w:tab w:val="left" w:pos="3680"/>
          <w:tab w:val="left" w:pos="4520"/>
          <w:tab w:val="left" w:pos="5240"/>
          <w:tab w:val="left" w:pos="7400"/>
        </w:tabs>
        <w:autoSpaceDE w:val="0"/>
        <w:ind w:firstLine="709"/>
        <w:jc w:val="both"/>
        <w:rPr>
          <w:color w:val="auto"/>
          <w:sz w:val="28"/>
          <w:szCs w:val="28"/>
          <w:lang w:val="ru-RU"/>
        </w:rPr>
      </w:pPr>
      <w:r w:rsidRPr="003E3F43">
        <w:rPr>
          <w:color w:val="auto"/>
          <w:sz w:val="28"/>
          <w:szCs w:val="28"/>
          <w:lang w:val="ru-RU"/>
        </w:rPr>
        <w:t>3.</w:t>
      </w:r>
      <w:r w:rsidRPr="003E3F43">
        <w:rPr>
          <w:color w:val="auto"/>
          <w:sz w:val="28"/>
          <w:szCs w:val="28"/>
        </w:rPr>
        <w:t> </w:t>
      </w:r>
      <w:r w:rsidRPr="003E3F43">
        <w:rPr>
          <w:color w:val="auto"/>
          <w:sz w:val="28"/>
          <w:szCs w:val="28"/>
          <w:lang w:val="ru-RU"/>
        </w:rPr>
        <w:t xml:space="preserve">В недельный срок подготовить соответствующие поправки и начать переговоры с администрацией школы по внесению в коллективный договор пункта, </w:t>
      </w:r>
      <w:r>
        <w:rPr>
          <w:color w:val="auto"/>
          <w:sz w:val="28"/>
          <w:szCs w:val="28"/>
          <w:lang w:val="ru-RU"/>
        </w:rPr>
        <w:t>уточняющего</w:t>
      </w:r>
      <w:r w:rsidRPr="003E3F43">
        <w:rPr>
          <w:color w:val="auto"/>
          <w:sz w:val="28"/>
          <w:szCs w:val="28"/>
          <w:lang w:val="ru-RU"/>
        </w:rPr>
        <w:t xml:space="preserve"> сроки выплаты заработной платы (ответственный - председатель комиссии по переговорам и заключению коллективного договора Иванов П.И.). </w:t>
      </w:r>
    </w:p>
    <w:p w:rsidR="00E3430F" w:rsidRPr="003E3F43" w:rsidRDefault="00E3430F" w:rsidP="00E3430F">
      <w:pPr>
        <w:tabs>
          <w:tab w:val="left" w:pos="3680"/>
          <w:tab w:val="left" w:pos="4520"/>
          <w:tab w:val="left" w:pos="5240"/>
          <w:tab w:val="left" w:pos="7400"/>
        </w:tabs>
        <w:autoSpaceDE w:val="0"/>
        <w:ind w:firstLine="709"/>
        <w:jc w:val="both"/>
        <w:rPr>
          <w:color w:val="auto"/>
          <w:sz w:val="28"/>
          <w:szCs w:val="28"/>
          <w:lang w:val="ru-RU"/>
        </w:rPr>
      </w:pPr>
      <w:r w:rsidRPr="003E3F43">
        <w:rPr>
          <w:color w:val="auto"/>
          <w:sz w:val="28"/>
          <w:szCs w:val="28"/>
          <w:lang w:val="ru-RU"/>
        </w:rPr>
        <w:t>4.</w:t>
      </w:r>
      <w:r w:rsidRPr="003E3F43">
        <w:rPr>
          <w:color w:val="auto"/>
          <w:sz w:val="28"/>
          <w:szCs w:val="28"/>
        </w:rPr>
        <w:t> </w:t>
      </w:r>
      <w:r w:rsidRPr="003E3F43">
        <w:rPr>
          <w:color w:val="auto"/>
          <w:sz w:val="28"/>
          <w:szCs w:val="28"/>
          <w:lang w:val="ru-RU"/>
        </w:rPr>
        <w:t xml:space="preserve">В течение 3-х дней подготовить информационные материалы на информационный стенд профсоюзной организации (ответственный -  </w:t>
      </w:r>
      <w:r w:rsidRPr="003E3F43">
        <w:rPr>
          <w:color w:val="auto"/>
          <w:sz w:val="28"/>
          <w:szCs w:val="28"/>
          <w:lang w:val="ru-RU"/>
        </w:rPr>
        <w:lastRenderedPageBreak/>
        <w:t>председатель комиссии   по организационно - массовой работе Сидоров В.С.).</w:t>
      </w:r>
    </w:p>
    <w:p w:rsidR="00E3430F" w:rsidRDefault="00E3430F" w:rsidP="00E3430F">
      <w:pPr>
        <w:tabs>
          <w:tab w:val="left" w:pos="3680"/>
          <w:tab w:val="left" w:pos="4520"/>
          <w:tab w:val="left" w:pos="5240"/>
          <w:tab w:val="left" w:pos="7400"/>
        </w:tabs>
        <w:autoSpaceDE w:val="0"/>
        <w:jc w:val="both"/>
        <w:rPr>
          <w:i/>
          <w:sz w:val="28"/>
          <w:szCs w:val="28"/>
          <w:lang w:val="ru-RU"/>
        </w:rPr>
      </w:pPr>
      <w:r w:rsidRPr="003E3F43">
        <w:rPr>
          <w:color w:val="auto"/>
          <w:sz w:val="28"/>
          <w:szCs w:val="28"/>
          <w:lang w:val="ru-RU"/>
        </w:rPr>
        <w:t>(</w:t>
      </w:r>
      <w:r w:rsidRPr="003E3F43">
        <w:rPr>
          <w:i/>
          <w:color w:val="auto"/>
          <w:sz w:val="28"/>
          <w:szCs w:val="28"/>
          <w:lang w:val="ru-RU"/>
        </w:rPr>
        <w:t>В данном случае постановление отличается конкретными сроками, наличием ответственных за каждый пункт постановления, а потому обеспечивает эффективность самого заседания профсоюзного</w:t>
      </w:r>
      <w:r w:rsidRPr="003E3F43">
        <w:rPr>
          <w:i/>
          <w:sz w:val="28"/>
          <w:szCs w:val="28"/>
          <w:lang w:val="ru-RU"/>
        </w:rPr>
        <w:t xml:space="preserve"> комитета и возможность контроля за выполнением решения).</w:t>
      </w:r>
    </w:p>
    <w:p w:rsidR="00E3430F" w:rsidRDefault="00E3430F" w:rsidP="00E3430F">
      <w:pPr>
        <w:tabs>
          <w:tab w:val="left" w:pos="709"/>
          <w:tab w:val="left" w:pos="4520"/>
          <w:tab w:val="left" w:pos="5240"/>
          <w:tab w:val="left" w:pos="7400"/>
        </w:tabs>
        <w:autoSpaceDE w:val="0"/>
        <w:jc w:val="both"/>
        <w:rPr>
          <w:sz w:val="28"/>
          <w:szCs w:val="28"/>
          <w:lang w:val="ru-RU"/>
        </w:rPr>
      </w:pPr>
      <w:r>
        <w:rPr>
          <w:sz w:val="28"/>
          <w:szCs w:val="28"/>
          <w:lang w:val="ru-RU"/>
        </w:rPr>
        <w:tab/>
        <w:t>Как правило, на заседании профсоюзного комитета или  профсоюзном собрании председатель первичной</w:t>
      </w:r>
      <w:r w:rsidRPr="006936F0">
        <w:rPr>
          <w:color w:val="auto"/>
          <w:sz w:val="28"/>
          <w:szCs w:val="28"/>
          <w:lang w:val="ru-RU"/>
        </w:rPr>
        <w:t xml:space="preserve"> профсоюзной</w:t>
      </w:r>
      <w:r>
        <w:rPr>
          <w:color w:val="00B050"/>
          <w:sz w:val="28"/>
          <w:szCs w:val="28"/>
          <w:lang w:val="ru-RU"/>
        </w:rPr>
        <w:t xml:space="preserve"> </w:t>
      </w:r>
      <w:r>
        <w:rPr>
          <w:sz w:val="28"/>
          <w:szCs w:val="28"/>
          <w:lang w:val="ru-RU"/>
        </w:rPr>
        <w:t xml:space="preserve">организации </w:t>
      </w:r>
      <w:r>
        <w:rPr>
          <w:color w:val="FF0000"/>
          <w:sz w:val="28"/>
          <w:szCs w:val="28"/>
          <w:lang w:val="ru-RU"/>
        </w:rPr>
        <w:t xml:space="preserve"> </w:t>
      </w:r>
      <w:r>
        <w:rPr>
          <w:sz w:val="28"/>
          <w:szCs w:val="28"/>
          <w:lang w:val="ru-RU"/>
        </w:rPr>
        <w:t xml:space="preserve"> информирует членов Профсоюза о ходе выполнения предыдущих постановлений.     </w:t>
      </w:r>
    </w:p>
    <w:p w:rsidR="00E3430F" w:rsidRDefault="00E3430F" w:rsidP="00E3430F">
      <w:pPr>
        <w:shd w:val="clear" w:color="auto" w:fill="FFFFFF"/>
        <w:ind w:firstLine="709"/>
        <w:jc w:val="center"/>
        <w:rPr>
          <w:rFonts w:cs="Times New Roman"/>
          <w:b/>
          <w:color w:val="auto"/>
          <w:sz w:val="28"/>
          <w:szCs w:val="28"/>
          <w:lang w:val="ru-RU"/>
        </w:rPr>
      </w:pPr>
    </w:p>
    <w:p w:rsidR="00E3430F" w:rsidRDefault="00E3430F" w:rsidP="00E3430F">
      <w:pPr>
        <w:shd w:val="clear" w:color="auto" w:fill="FFFFFF"/>
        <w:ind w:firstLine="709"/>
        <w:jc w:val="center"/>
        <w:rPr>
          <w:rFonts w:cs="Times New Roman"/>
          <w:b/>
          <w:color w:val="auto"/>
          <w:sz w:val="28"/>
          <w:szCs w:val="28"/>
          <w:lang w:val="ru-RU"/>
        </w:rPr>
      </w:pPr>
    </w:p>
    <w:p w:rsidR="00E3430F" w:rsidRDefault="00E3430F" w:rsidP="00E3430F">
      <w:pPr>
        <w:shd w:val="clear" w:color="auto" w:fill="FFFFFF"/>
        <w:ind w:firstLine="709"/>
        <w:jc w:val="center"/>
        <w:rPr>
          <w:rFonts w:cs="Times New Roman"/>
          <w:b/>
          <w:color w:val="auto"/>
          <w:sz w:val="28"/>
          <w:szCs w:val="28"/>
          <w:lang w:val="ru-RU"/>
        </w:rPr>
      </w:pPr>
      <w:r>
        <w:rPr>
          <w:rFonts w:cs="Times New Roman"/>
          <w:b/>
          <w:color w:val="auto"/>
          <w:sz w:val="28"/>
          <w:szCs w:val="28"/>
          <w:lang w:val="ru-RU"/>
        </w:rPr>
        <w:t>ГЛАВА 6.</w:t>
      </w:r>
    </w:p>
    <w:p w:rsidR="00E3430F" w:rsidRDefault="00E3430F" w:rsidP="00E3430F">
      <w:pPr>
        <w:shd w:val="clear" w:color="auto" w:fill="FFFFFF"/>
        <w:ind w:firstLine="709"/>
        <w:jc w:val="center"/>
        <w:rPr>
          <w:rFonts w:cs="Times New Roman"/>
          <w:b/>
          <w:color w:val="auto"/>
          <w:sz w:val="28"/>
          <w:szCs w:val="28"/>
          <w:lang w:val="ru-RU"/>
        </w:rPr>
      </w:pPr>
      <w:r>
        <w:rPr>
          <w:rFonts w:cs="Times New Roman"/>
          <w:b/>
          <w:color w:val="auto"/>
          <w:sz w:val="28"/>
          <w:szCs w:val="28"/>
          <w:lang w:val="ru-RU"/>
        </w:rPr>
        <w:t>БЛАНКИ ПРОФСОЮЗНЫХ ДОКУМЕНТОВ</w:t>
      </w:r>
    </w:p>
    <w:p w:rsidR="00E3430F" w:rsidRDefault="00E3430F" w:rsidP="00E3430F">
      <w:pPr>
        <w:ind w:firstLine="709"/>
        <w:jc w:val="both"/>
        <w:rPr>
          <w:rFonts w:cs="Times New Roman"/>
          <w:b/>
          <w:color w:val="auto"/>
          <w:sz w:val="28"/>
          <w:szCs w:val="28"/>
          <w:lang w:val="ru-RU"/>
        </w:rPr>
      </w:pPr>
    </w:p>
    <w:p w:rsidR="00E3430F" w:rsidRPr="002F0894" w:rsidRDefault="00E3430F" w:rsidP="00E3430F">
      <w:pPr>
        <w:ind w:firstLine="709"/>
        <w:jc w:val="both"/>
        <w:rPr>
          <w:rFonts w:cs="Times New Roman"/>
          <w:b/>
          <w:color w:val="auto"/>
          <w:sz w:val="28"/>
          <w:szCs w:val="28"/>
          <w:lang w:val="ru-RU"/>
        </w:rPr>
      </w:pPr>
      <w:r w:rsidRPr="002F0894">
        <w:rPr>
          <w:rFonts w:cs="Times New Roman"/>
          <w:b/>
          <w:color w:val="auto"/>
          <w:sz w:val="28"/>
          <w:szCs w:val="28"/>
          <w:lang w:val="ru-RU"/>
        </w:rPr>
        <w:t>6.1. О</w:t>
      </w:r>
      <w:r>
        <w:rPr>
          <w:rFonts w:cs="Times New Roman"/>
          <w:b/>
          <w:color w:val="auto"/>
          <w:sz w:val="28"/>
          <w:szCs w:val="28"/>
          <w:lang w:val="ru-RU"/>
        </w:rPr>
        <w:t xml:space="preserve">БЩИЕ ТРЕБОВАНИЯ К ОФОРМЛЕНИЮ ДОКУМЕНТОВ НА БЛАНКЕ ОРГАНИЗАЦИИ ПРОФСОЮЗА  </w:t>
      </w:r>
    </w:p>
    <w:p w:rsidR="00E3430F" w:rsidRDefault="00E3430F" w:rsidP="00E3430F">
      <w:pPr>
        <w:shd w:val="clear" w:color="auto" w:fill="FFFFFF"/>
        <w:ind w:firstLine="709"/>
        <w:jc w:val="both"/>
        <w:rPr>
          <w:rFonts w:cs="Times New Roman"/>
          <w:color w:val="auto"/>
          <w:sz w:val="28"/>
          <w:szCs w:val="28"/>
          <w:lang w:val="ru-RU"/>
        </w:rPr>
      </w:pPr>
      <w:r>
        <w:rPr>
          <w:rFonts w:cs="Times New Roman"/>
          <w:color w:val="auto"/>
          <w:sz w:val="28"/>
          <w:szCs w:val="28"/>
          <w:lang w:val="ru-RU"/>
        </w:rPr>
        <w:t>При оформлении бланка наименование  организации адресата  указывается в именительном падеже, должность лица и его фамилия в дательном падеже. (Инициалы указывают перед фамилией. В состав реквизита «адресат» может входить его почтовый адрес. При адресовании письма в организацию указывают ее наименование, а затем почтовый адрес. При адресовании письма физическому лицу указывают фамилию и инициалы получателя, а затем почтовый адрес).</w:t>
      </w:r>
    </w:p>
    <w:p w:rsidR="00E3430F" w:rsidRDefault="00E3430F" w:rsidP="00E3430F">
      <w:pPr>
        <w:ind w:firstLine="709"/>
        <w:jc w:val="both"/>
        <w:rPr>
          <w:rFonts w:cs="Times New Roman"/>
          <w:color w:val="auto"/>
          <w:sz w:val="28"/>
          <w:szCs w:val="28"/>
          <w:lang w:val="ru-RU"/>
        </w:rPr>
      </w:pPr>
      <w:r>
        <w:rPr>
          <w:rFonts w:cs="Times New Roman"/>
          <w:color w:val="auto"/>
          <w:sz w:val="28"/>
          <w:szCs w:val="28"/>
          <w:lang w:val="ru-RU"/>
        </w:rPr>
        <w:t>На документах, требующих особого удостоверения, подтверждения их юридической силы, ставится печать организации (на финансовые документы, выписки из постановлений и др.). Печать заверяет подлинность подписи председателя профсоюзной организации.</w:t>
      </w:r>
    </w:p>
    <w:p w:rsidR="00E3430F" w:rsidRDefault="00E3430F" w:rsidP="00E3430F">
      <w:pPr>
        <w:ind w:firstLine="709"/>
        <w:jc w:val="both"/>
        <w:rPr>
          <w:rFonts w:cs="Times New Roman"/>
          <w:color w:val="auto"/>
          <w:sz w:val="28"/>
          <w:szCs w:val="28"/>
          <w:lang w:val="ru-RU"/>
        </w:rPr>
      </w:pPr>
      <w:r>
        <w:rPr>
          <w:rFonts w:cs="Times New Roman"/>
          <w:color w:val="auto"/>
          <w:sz w:val="28"/>
          <w:szCs w:val="28"/>
          <w:lang w:val="ru-RU"/>
        </w:rPr>
        <w:t xml:space="preserve">Оттиск печати проставляется так, чтобы захватить часть наименования должности лица, подписавшего документ. </w:t>
      </w:r>
    </w:p>
    <w:p w:rsidR="00E3430F" w:rsidRDefault="00E3430F" w:rsidP="00E3430F">
      <w:pPr>
        <w:ind w:firstLine="709"/>
        <w:jc w:val="both"/>
        <w:rPr>
          <w:rFonts w:cs="Times New Roman"/>
          <w:color w:val="auto"/>
          <w:sz w:val="28"/>
          <w:szCs w:val="28"/>
          <w:lang w:val="ru-RU"/>
        </w:rPr>
      </w:pPr>
      <w:r>
        <w:rPr>
          <w:rFonts w:cs="Times New Roman"/>
          <w:color w:val="auto"/>
          <w:sz w:val="28"/>
          <w:szCs w:val="28"/>
          <w:lang w:val="ru-RU"/>
        </w:rPr>
        <w:t xml:space="preserve">Виды документов, на которые ставится печать и порядок применения печатей и штампов профсоюзной организации устанавливаются в регламентах работы,  инструкциях. </w:t>
      </w:r>
    </w:p>
    <w:p w:rsidR="00E3430F" w:rsidRDefault="00E3430F" w:rsidP="00E3430F">
      <w:pPr>
        <w:ind w:firstLine="709"/>
        <w:jc w:val="both"/>
        <w:rPr>
          <w:rFonts w:cs="Times New Roman"/>
          <w:color w:val="auto"/>
          <w:sz w:val="28"/>
          <w:szCs w:val="28"/>
          <w:lang w:val="ru-RU"/>
        </w:rPr>
      </w:pPr>
      <w:r>
        <w:rPr>
          <w:rFonts w:cs="Times New Roman"/>
          <w:color w:val="auto"/>
          <w:sz w:val="28"/>
          <w:szCs w:val="28"/>
          <w:lang w:val="ru-RU"/>
        </w:rPr>
        <w:t>При составлении документов на двух и более страницах вторую и последующие страницы нумеруют. Номера страниц проставляют посередине верхнего поля листа арабскими цифрами.</w:t>
      </w:r>
    </w:p>
    <w:p w:rsidR="00E3430F" w:rsidRDefault="00E3430F" w:rsidP="00E3430F">
      <w:pPr>
        <w:ind w:firstLine="709"/>
        <w:jc w:val="both"/>
        <w:rPr>
          <w:rFonts w:cs="Times New Roman"/>
          <w:color w:val="auto"/>
          <w:sz w:val="28"/>
          <w:szCs w:val="28"/>
          <w:lang w:val="ru-RU"/>
        </w:rPr>
      </w:pPr>
      <w:r>
        <w:rPr>
          <w:rFonts w:cs="Times New Roman"/>
          <w:color w:val="auto"/>
          <w:sz w:val="28"/>
          <w:szCs w:val="28"/>
          <w:lang w:val="ru-RU"/>
        </w:rPr>
        <w:t>В практической деятельности профсоюзных организаций часто используются копии документов.</w:t>
      </w:r>
    </w:p>
    <w:p w:rsidR="00E3430F" w:rsidRDefault="00E3430F" w:rsidP="00E3430F">
      <w:pPr>
        <w:ind w:firstLine="709"/>
        <w:jc w:val="both"/>
        <w:rPr>
          <w:rFonts w:cs="Times New Roman"/>
          <w:color w:val="auto"/>
          <w:sz w:val="28"/>
          <w:szCs w:val="28"/>
          <w:lang w:val="ru-RU"/>
        </w:rPr>
      </w:pPr>
      <w:r>
        <w:rPr>
          <w:rFonts w:cs="Times New Roman"/>
          <w:color w:val="auto"/>
          <w:sz w:val="28"/>
          <w:szCs w:val="28"/>
          <w:lang w:val="ru-RU"/>
        </w:rPr>
        <w:t>Заверение копии документа или выписки из него производят в необходимых случаях для придания им юридической силы.</w:t>
      </w:r>
    </w:p>
    <w:p w:rsidR="00E3430F" w:rsidRDefault="00E3430F" w:rsidP="00E3430F">
      <w:pPr>
        <w:snapToGrid w:val="0"/>
        <w:ind w:firstLine="709"/>
        <w:jc w:val="both"/>
        <w:rPr>
          <w:rFonts w:cs="Times New Roman"/>
          <w:color w:val="auto"/>
          <w:sz w:val="28"/>
          <w:szCs w:val="28"/>
          <w:lang w:val="ru-RU"/>
        </w:rPr>
      </w:pPr>
      <w:r>
        <w:rPr>
          <w:rFonts w:cs="Times New Roman"/>
          <w:color w:val="auto"/>
          <w:sz w:val="28"/>
          <w:szCs w:val="28"/>
          <w:lang w:val="ru-RU"/>
        </w:rPr>
        <w:t>При заверении соответствия копии документа подлиннику ниже реквизита «Подпись» проставляют: заверительную надпись «Верно» или «</w:t>
      </w:r>
      <w:r w:rsidRPr="007F3EF6">
        <w:rPr>
          <w:rFonts w:cs="Times New Roman"/>
          <w:color w:val="auto"/>
          <w:sz w:val="28"/>
          <w:szCs w:val="28"/>
          <w:lang w:val="ru-RU"/>
        </w:rPr>
        <w:t>Копия верна»</w:t>
      </w:r>
      <w:r>
        <w:rPr>
          <w:rFonts w:cs="Times New Roman"/>
          <w:color w:val="auto"/>
          <w:sz w:val="28"/>
          <w:szCs w:val="28"/>
          <w:lang w:val="ru-RU"/>
        </w:rPr>
        <w:t>; должность лица, заверившего копию; личную подпись; расшифровку подписи; дату заверения.</w:t>
      </w:r>
    </w:p>
    <w:p w:rsidR="00E3430F" w:rsidRDefault="00E3430F" w:rsidP="00E3430F">
      <w:pPr>
        <w:shd w:val="clear" w:color="auto" w:fill="FFFFFF"/>
        <w:tabs>
          <w:tab w:val="left" w:pos="904"/>
        </w:tabs>
        <w:ind w:firstLine="709"/>
        <w:jc w:val="both"/>
        <w:rPr>
          <w:rFonts w:cs="Times New Roman"/>
          <w:color w:val="auto"/>
          <w:sz w:val="28"/>
          <w:szCs w:val="28"/>
          <w:lang w:val="ru-RU"/>
        </w:rPr>
      </w:pPr>
      <w:r>
        <w:rPr>
          <w:rFonts w:cs="Times New Roman"/>
          <w:color w:val="auto"/>
          <w:sz w:val="28"/>
          <w:szCs w:val="28"/>
          <w:lang w:val="ru-RU"/>
        </w:rPr>
        <w:t xml:space="preserve">На рассылаемых документах, обладающих юридическим статусом (постановления, нормативные документы и пр.), ставится печать. </w:t>
      </w:r>
    </w:p>
    <w:p w:rsidR="00E3430F" w:rsidRDefault="00E3430F" w:rsidP="00E3430F">
      <w:pPr>
        <w:shd w:val="clear" w:color="auto" w:fill="FFFFFF"/>
        <w:tabs>
          <w:tab w:val="left" w:pos="617"/>
        </w:tabs>
        <w:ind w:firstLine="618"/>
        <w:jc w:val="both"/>
        <w:rPr>
          <w:rFonts w:cs="Times New Roman"/>
          <w:b/>
          <w:color w:val="auto"/>
          <w:sz w:val="28"/>
          <w:szCs w:val="28"/>
          <w:lang w:val="ru-RU"/>
        </w:rPr>
      </w:pPr>
    </w:p>
    <w:p w:rsidR="00E3430F" w:rsidRDefault="00E3430F" w:rsidP="00E3430F">
      <w:pPr>
        <w:shd w:val="clear" w:color="auto" w:fill="FFFFFF"/>
        <w:tabs>
          <w:tab w:val="left" w:pos="617"/>
        </w:tabs>
        <w:ind w:firstLine="618"/>
        <w:jc w:val="both"/>
        <w:rPr>
          <w:rFonts w:cs="Times New Roman"/>
          <w:b/>
          <w:color w:val="auto"/>
          <w:sz w:val="28"/>
          <w:szCs w:val="28"/>
          <w:lang w:val="ru-RU"/>
        </w:rPr>
      </w:pPr>
      <w:r w:rsidRPr="002F0894">
        <w:rPr>
          <w:rFonts w:cs="Times New Roman"/>
          <w:b/>
          <w:color w:val="auto"/>
          <w:sz w:val="28"/>
          <w:szCs w:val="28"/>
          <w:lang w:val="ru-RU"/>
        </w:rPr>
        <w:t>6.2.</w:t>
      </w:r>
      <w:r>
        <w:rPr>
          <w:rFonts w:cs="Times New Roman"/>
          <w:b/>
          <w:color w:val="auto"/>
          <w:sz w:val="28"/>
          <w:szCs w:val="28"/>
          <w:lang w:val="ru-RU"/>
        </w:rPr>
        <w:t xml:space="preserve"> ВИДЫ ПРОФСОЮЗНЫХ БЛАНКОВ </w:t>
      </w:r>
    </w:p>
    <w:p w:rsidR="00E3430F" w:rsidRDefault="00E3430F" w:rsidP="00E3430F">
      <w:pPr>
        <w:shd w:val="clear" w:color="auto" w:fill="FFFFFF"/>
        <w:tabs>
          <w:tab w:val="left" w:pos="617"/>
        </w:tabs>
        <w:ind w:firstLine="618"/>
        <w:jc w:val="both"/>
        <w:rPr>
          <w:rFonts w:cs="Times New Roman"/>
          <w:color w:val="auto"/>
          <w:sz w:val="28"/>
          <w:szCs w:val="28"/>
          <w:lang w:val="ru-RU"/>
        </w:rPr>
      </w:pPr>
      <w:r>
        <w:rPr>
          <w:rFonts w:cs="Times New Roman"/>
          <w:bCs/>
          <w:iCs/>
          <w:color w:val="auto"/>
          <w:sz w:val="28"/>
          <w:szCs w:val="28"/>
          <w:lang w:val="ru-RU"/>
        </w:rPr>
        <w:t>Бланк профсоюзного документа</w:t>
      </w:r>
      <w:r>
        <w:rPr>
          <w:rFonts w:cs="Times New Roman"/>
          <w:iCs/>
          <w:color w:val="auto"/>
          <w:sz w:val="28"/>
          <w:szCs w:val="28"/>
          <w:lang w:val="ru-RU"/>
        </w:rPr>
        <w:t xml:space="preserve"> </w:t>
      </w:r>
      <w:r>
        <w:rPr>
          <w:rFonts w:cs="Times New Roman"/>
          <w:color w:val="auto"/>
          <w:sz w:val="28"/>
          <w:szCs w:val="28"/>
          <w:lang w:val="ru-RU"/>
        </w:rPr>
        <w:t>– это стандартный лист бумаги с нанесенными на нем постоянными реквизитами, содержащими необходимую информацию об организации.</w:t>
      </w:r>
    </w:p>
    <w:p w:rsidR="00E3430F" w:rsidRDefault="00E3430F" w:rsidP="00E3430F">
      <w:pPr>
        <w:shd w:val="clear" w:color="auto" w:fill="FFFFFF"/>
        <w:tabs>
          <w:tab w:val="left" w:pos="617"/>
        </w:tabs>
        <w:ind w:firstLine="709"/>
        <w:jc w:val="both"/>
        <w:rPr>
          <w:rFonts w:cs="Times New Roman"/>
          <w:iCs/>
          <w:color w:val="auto"/>
          <w:sz w:val="28"/>
          <w:szCs w:val="28"/>
          <w:lang w:val="ru-RU"/>
        </w:rPr>
      </w:pPr>
      <w:r>
        <w:rPr>
          <w:rFonts w:cs="Times New Roman"/>
          <w:color w:val="auto"/>
          <w:sz w:val="28"/>
          <w:szCs w:val="28"/>
          <w:lang w:val="ru-RU"/>
        </w:rPr>
        <w:t>Бланки документа профсоюзной организации  можно проектировать с угловым или продольным расположением реквизитов (п</w:t>
      </w:r>
      <w:r>
        <w:rPr>
          <w:rFonts w:cs="Times New Roman"/>
          <w:iCs/>
          <w:color w:val="auto"/>
          <w:sz w:val="28"/>
          <w:szCs w:val="28"/>
          <w:lang w:val="ru-RU"/>
        </w:rPr>
        <w:t xml:space="preserve">ри продольном варианте бланка все реквизиты располагаются вдоль верхнего поля и выравниваются либо по ширине, либо по центру.  При угловом варианте </w:t>
      </w:r>
      <w:r>
        <w:rPr>
          <w:rFonts w:cs="Times New Roman"/>
          <w:sz w:val="28"/>
          <w:szCs w:val="28"/>
          <w:lang w:val="ru-RU"/>
        </w:rPr>
        <w:t>–</w:t>
      </w:r>
      <w:r>
        <w:rPr>
          <w:rFonts w:cs="Times New Roman"/>
          <w:iCs/>
          <w:color w:val="auto"/>
          <w:sz w:val="28"/>
          <w:szCs w:val="28"/>
          <w:lang w:val="ru-RU"/>
        </w:rPr>
        <w:t xml:space="preserve"> все реквизиты занимают площадь размером    72,8 х 88,6 мм   (либо по левому краю, либо центруются на данной площади).</w:t>
      </w:r>
    </w:p>
    <w:p w:rsidR="00E3430F" w:rsidRDefault="00E3430F" w:rsidP="00E3430F">
      <w:pPr>
        <w:shd w:val="clear" w:color="auto" w:fill="FFFFFF"/>
        <w:tabs>
          <w:tab w:val="left" w:pos="888"/>
        </w:tabs>
        <w:ind w:firstLine="618"/>
        <w:jc w:val="both"/>
        <w:rPr>
          <w:sz w:val="28"/>
          <w:szCs w:val="28"/>
          <w:lang w:val="ru-RU"/>
        </w:rPr>
      </w:pPr>
      <w:r>
        <w:rPr>
          <w:sz w:val="28"/>
          <w:szCs w:val="28"/>
          <w:lang w:val="ru-RU"/>
        </w:rPr>
        <w:t>В Профсоюзе, его первичных и территориальных организациях могут применяться как общие бланки организации (для официальной переписки, ответов на письма и т.д.), так и бланки отдельных видов документов (постановления, выписки и т.д.).</w:t>
      </w:r>
    </w:p>
    <w:p w:rsidR="00E3430F" w:rsidRDefault="00E3430F" w:rsidP="00E3430F">
      <w:pPr>
        <w:shd w:val="clear" w:color="auto" w:fill="FFFFFF"/>
        <w:tabs>
          <w:tab w:val="left" w:pos="888"/>
        </w:tabs>
        <w:ind w:firstLine="618"/>
        <w:jc w:val="both"/>
        <w:rPr>
          <w:b/>
          <w:sz w:val="28"/>
          <w:szCs w:val="28"/>
          <w:lang w:val="ru-RU"/>
        </w:rPr>
      </w:pPr>
    </w:p>
    <w:p w:rsidR="00E3430F" w:rsidRPr="00B04A40" w:rsidRDefault="00E3430F" w:rsidP="00E3430F">
      <w:pPr>
        <w:shd w:val="clear" w:color="auto" w:fill="FFFFFF"/>
        <w:tabs>
          <w:tab w:val="left" w:pos="888"/>
        </w:tabs>
        <w:ind w:firstLine="618"/>
        <w:jc w:val="both"/>
        <w:rPr>
          <w:sz w:val="28"/>
          <w:szCs w:val="28"/>
          <w:lang w:val="ru-RU"/>
        </w:rPr>
      </w:pPr>
      <w:r>
        <w:rPr>
          <w:b/>
          <w:sz w:val="28"/>
          <w:szCs w:val="28"/>
          <w:lang w:val="ru-RU"/>
        </w:rPr>
        <w:t>6</w:t>
      </w:r>
      <w:r w:rsidRPr="00B04A40">
        <w:rPr>
          <w:b/>
          <w:sz w:val="28"/>
          <w:szCs w:val="28"/>
          <w:lang w:val="ru-RU"/>
        </w:rPr>
        <w:t>.3. О</w:t>
      </w:r>
      <w:r>
        <w:rPr>
          <w:b/>
          <w:sz w:val="28"/>
          <w:szCs w:val="28"/>
          <w:lang w:val="ru-RU"/>
        </w:rPr>
        <w:t>БЩИЙ БЛАНК ОРГАНИЗАЦИИ</w:t>
      </w:r>
      <w:r w:rsidRPr="00B04A40">
        <w:rPr>
          <w:sz w:val="28"/>
          <w:szCs w:val="28"/>
          <w:lang w:val="ru-RU"/>
        </w:rPr>
        <w:t xml:space="preserve"> </w:t>
      </w:r>
      <w:r w:rsidRPr="00465973">
        <w:rPr>
          <w:b/>
          <w:sz w:val="28"/>
          <w:szCs w:val="28"/>
          <w:lang w:val="ru-RU"/>
        </w:rPr>
        <w:t>ПРОФСОЮЗА</w:t>
      </w:r>
    </w:p>
    <w:p w:rsidR="00E3430F" w:rsidRDefault="00E3430F" w:rsidP="00E3430F">
      <w:pPr>
        <w:shd w:val="clear" w:color="auto" w:fill="FFFFFF"/>
        <w:tabs>
          <w:tab w:val="left" w:pos="888"/>
        </w:tabs>
        <w:ind w:firstLine="890"/>
        <w:jc w:val="both"/>
        <w:rPr>
          <w:sz w:val="28"/>
          <w:szCs w:val="28"/>
          <w:lang w:val="ru-RU"/>
        </w:rPr>
      </w:pPr>
      <w:r>
        <w:rPr>
          <w:sz w:val="28"/>
          <w:szCs w:val="28"/>
          <w:lang w:val="ru-RU"/>
        </w:rPr>
        <w:t>Общий бланк первичной или территориальной профсоюзной организации должен включать в себя следующие реквизиты:</w:t>
      </w:r>
    </w:p>
    <w:p w:rsidR="00E3430F" w:rsidRDefault="00E3430F" w:rsidP="00E3430F">
      <w:pPr>
        <w:numPr>
          <w:ilvl w:val="0"/>
          <w:numId w:val="22"/>
        </w:numPr>
        <w:shd w:val="clear" w:color="auto" w:fill="FFFFFF"/>
        <w:tabs>
          <w:tab w:val="left" w:pos="888"/>
        </w:tabs>
        <w:ind w:left="0" w:firstLine="890"/>
        <w:jc w:val="both"/>
        <w:rPr>
          <w:sz w:val="28"/>
          <w:szCs w:val="28"/>
          <w:lang w:val="ru-RU"/>
        </w:rPr>
      </w:pPr>
      <w:r>
        <w:rPr>
          <w:sz w:val="28"/>
          <w:szCs w:val="28"/>
          <w:lang w:val="ru-RU"/>
        </w:rPr>
        <w:t>наименование Профсоюза (полное или сокращенное);</w:t>
      </w:r>
    </w:p>
    <w:p w:rsidR="00E3430F" w:rsidRDefault="00E3430F" w:rsidP="00E3430F">
      <w:pPr>
        <w:numPr>
          <w:ilvl w:val="0"/>
          <w:numId w:val="22"/>
        </w:numPr>
        <w:shd w:val="clear" w:color="auto" w:fill="FFFFFF"/>
        <w:autoSpaceDE w:val="0"/>
        <w:ind w:left="0" w:firstLine="890"/>
        <w:jc w:val="both"/>
        <w:rPr>
          <w:sz w:val="28"/>
          <w:szCs w:val="28"/>
          <w:lang w:val="ru-RU"/>
        </w:rPr>
      </w:pPr>
      <w:r>
        <w:rPr>
          <w:sz w:val="28"/>
          <w:szCs w:val="28"/>
          <w:lang w:val="ru-RU"/>
        </w:rPr>
        <w:t>эмблему Профсоюза (при возможности);</w:t>
      </w:r>
    </w:p>
    <w:p w:rsidR="00E3430F" w:rsidRDefault="00E3430F" w:rsidP="00E3430F">
      <w:pPr>
        <w:numPr>
          <w:ilvl w:val="0"/>
          <w:numId w:val="22"/>
        </w:numPr>
        <w:shd w:val="clear" w:color="auto" w:fill="FFFFFF"/>
        <w:autoSpaceDE w:val="0"/>
        <w:ind w:left="0" w:firstLine="890"/>
        <w:jc w:val="both"/>
        <w:rPr>
          <w:sz w:val="28"/>
          <w:szCs w:val="28"/>
          <w:lang w:val="ru-RU"/>
        </w:rPr>
      </w:pPr>
      <w:r>
        <w:rPr>
          <w:sz w:val="28"/>
          <w:szCs w:val="28"/>
          <w:lang w:val="ru-RU"/>
        </w:rPr>
        <w:t>наименование профсоюзной организации или выборного органа;</w:t>
      </w:r>
    </w:p>
    <w:p w:rsidR="00E3430F" w:rsidRDefault="00E3430F" w:rsidP="00E3430F">
      <w:pPr>
        <w:numPr>
          <w:ilvl w:val="0"/>
          <w:numId w:val="22"/>
        </w:numPr>
        <w:shd w:val="clear" w:color="auto" w:fill="FFFFFF"/>
        <w:autoSpaceDE w:val="0"/>
        <w:ind w:left="0" w:firstLine="890"/>
        <w:jc w:val="both"/>
        <w:rPr>
          <w:sz w:val="28"/>
          <w:szCs w:val="28"/>
          <w:lang w:val="ru-RU"/>
        </w:rPr>
      </w:pPr>
      <w:r>
        <w:rPr>
          <w:sz w:val="28"/>
          <w:szCs w:val="28"/>
          <w:lang w:val="ru-RU"/>
        </w:rPr>
        <w:t>почтовый</w:t>
      </w:r>
      <w:r>
        <w:rPr>
          <w:rFonts w:cs="Times New Roman"/>
          <w:color w:val="auto"/>
          <w:sz w:val="28"/>
          <w:szCs w:val="28"/>
          <w:lang w:val="ru-RU"/>
        </w:rPr>
        <w:t xml:space="preserve"> адрес, номер телефона, факса, адрес электронной почты и сайта в Интернете и др.)</w:t>
      </w:r>
      <w:r>
        <w:rPr>
          <w:sz w:val="28"/>
          <w:szCs w:val="28"/>
          <w:lang w:val="ru-RU"/>
        </w:rPr>
        <w:t>;</w:t>
      </w:r>
    </w:p>
    <w:p w:rsidR="00E3430F" w:rsidRDefault="00E3430F" w:rsidP="00E3430F">
      <w:pPr>
        <w:numPr>
          <w:ilvl w:val="0"/>
          <w:numId w:val="22"/>
        </w:numPr>
        <w:shd w:val="clear" w:color="auto" w:fill="FFFFFF"/>
        <w:ind w:left="0" w:firstLine="890"/>
        <w:jc w:val="both"/>
        <w:rPr>
          <w:sz w:val="28"/>
          <w:szCs w:val="28"/>
          <w:lang w:val="ru-RU"/>
        </w:rPr>
      </w:pPr>
      <w:r>
        <w:rPr>
          <w:sz w:val="28"/>
          <w:szCs w:val="28"/>
          <w:lang w:val="ru-RU"/>
        </w:rPr>
        <w:t>дату  документа (д</w:t>
      </w:r>
      <w:r>
        <w:rPr>
          <w:rFonts w:cs="Times New Roman"/>
          <w:color w:val="auto"/>
          <w:sz w:val="28"/>
          <w:szCs w:val="28"/>
          <w:lang w:val="ru-RU"/>
        </w:rPr>
        <w:t>ата оформляется цифровым способом, например, 04.02.2013г. или словесно-цифровым способом, а в случае, если день месяца состоит из одной цифры - перед ней ставится ноль: 04 февраля 2013г.)</w:t>
      </w:r>
      <w:r>
        <w:rPr>
          <w:sz w:val="28"/>
          <w:szCs w:val="28"/>
          <w:lang w:val="ru-RU"/>
        </w:rPr>
        <w:t xml:space="preserve">. </w:t>
      </w:r>
    </w:p>
    <w:p w:rsidR="00E3430F" w:rsidRDefault="00E3430F" w:rsidP="00E3430F">
      <w:pPr>
        <w:numPr>
          <w:ilvl w:val="0"/>
          <w:numId w:val="22"/>
        </w:numPr>
        <w:shd w:val="clear" w:color="auto" w:fill="FFFFFF"/>
        <w:ind w:left="0" w:firstLine="890"/>
        <w:jc w:val="both"/>
        <w:rPr>
          <w:rFonts w:cs="Times New Roman"/>
          <w:color w:val="auto"/>
          <w:sz w:val="28"/>
          <w:szCs w:val="28"/>
          <w:lang w:val="ru-RU"/>
        </w:rPr>
      </w:pPr>
      <w:r>
        <w:rPr>
          <w:sz w:val="28"/>
          <w:szCs w:val="28"/>
          <w:lang w:val="ru-RU"/>
        </w:rPr>
        <w:t>номер документа (</w:t>
      </w:r>
      <w:r>
        <w:rPr>
          <w:rFonts w:cs="Times New Roman"/>
          <w:color w:val="auto"/>
          <w:sz w:val="28"/>
          <w:szCs w:val="28"/>
          <w:lang w:val="ru-RU"/>
        </w:rPr>
        <w:t>состоит из порядкового номера, а также может дополняться индексом дела по номенклатуре дел);</w:t>
      </w:r>
    </w:p>
    <w:p w:rsidR="00E3430F" w:rsidRDefault="00E3430F" w:rsidP="00E3430F">
      <w:pPr>
        <w:numPr>
          <w:ilvl w:val="0"/>
          <w:numId w:val="22"/>
        </w:numPr>
        <w:ind w:left="0" w:firstLine="890"/>
        <w:jc w:val="both"/>
        <w:rPr>
          <w:rFonts w:cs="Times New Roman"/>
          <w:iCs/>
          <w:color w:val="auto"/>
          <w:sz w:val="28"/>
          <w:szCs w:val="28"/>
          <w:lang w:val="ru-RU"/>
        </w:rPr>
      </w:pPr>
      <w:r>
        <w:rPr>
          <w:rFonts w:cs="Times New Roman"/>
          <w:bCs/>
          <w:iCs/>
          <w:color w:val="auto"/>
          <w:sz w:val="28"/>
          <w:szCs w:val="28"/>
          <w:lang w:val="ru-RU"/>
        </w:rPr>
        <w:t>подпись –</w:t>
      </w:r>
      <w:r>
        <w:rPr>
          <w:rFonts w:cs="Times New Roman"/>
          <w:color w:val="auto"/>
          <w:sz w:val="28"/>
          <w:szCs w:val="28"/>
          <w:lang w:val="ru-RU"/>
        </w:rPr>
        <w:t xml:space="preserve"> наименование должности лица, подписавшего документ, личная подпись </w:t>
      </w:r>
      <w:r>
        <w:rPr>
          <w:rFonts w:cs="Times New Roman"/>
          <w:iCs/>
          <w:color w:val="auto"/>
          <w:sz w:val="28"/>
          <w:szCs w:val="28"/>
          <w:lang w:val="ru-RU"/>
        </w:rPr>
        <w:t>(инициалы    в расшифровке подписи пишутся перед фамилией);</w:t>
      </w:r>
    </w:p>
    <w:p w:rsidR="00E3430F" w:rsidRDefault="00E3430F" w:rsidP="00E3430F">
      <w:pPr>
        <w:numPr>
          <w:ilvl w:val="0"/>
          <w:numId w:val="22"/>
        </w:numPr>
        <w:ind w:left="0" w:firstLine="890"/>
        <w:jc w:val="both"/>
        <w:rPr>
          <w:rFonts w:cs="Times New Roman"/>
          <w:bCs/>
          <w:iCs/>
          <w:color w:val="auto"/>
          <w:sz w:val="28"/>
          <w:szCs w:val="28"/>
          <w:lang w:val="ru-RU"/>
        </w:rPr>
      </w:pPr>
      <w:r>
        <w:rPr>
          <w:rFonts w:cs="Times New Roman"/>
          <w:bCs/>
          <w:iCs/>
          <w:color w:val="auto"/>
          <w:sz w:val="28"/>
          <w:szCs w:val="28"/>
          <w:lang w:val="ru-RU"/>
        </w:rPr>
        <w:t>оттиск печати (при необходимости).</w:t>
      </w:r>
    </w:p>
    <w:p w:rsidR="00E3430F" w:rsidRDefault="00E3430F" w:rsidP="00E3430F">
      <w:pPr>
        <w:shd w:val="clear" w:color="auto" w:fill="FFFFFF"/>
        <w:tabs>
          <w:tab w:val="left" w:pos="617"/>
        </w:tabs>
        <w:ind w:firstLine="618"/>
        <w:jc w:val="both"/>
        <w:rPr>
          <w:rFonts w:cs="Times New Roman"/>
          <w:b/>
          <w:color w:val="auto"/>
          <w:sz w:val="28"/>
          <w:szCs w:val="28"/>
          <w:lang w:val="ru-RU"/>
        </w:rPr>
      </w:pPr>
    </w:p>
    <w:p w:rsidR="00E3430F" w:rsidRDefault="00E3430F" w:rsidP="00E3430F">
      <w:pPr>
        <w:shd w:val="clear" w:color="auto" w:fill="FFFFFF"/>
        <w:tabs>
          <w:tab w:val="left" w:pos="617"/>
        </w:tabs>
        <w:ind w:firstLine="618"/>
        <w:jc w:val="both"/>
        <w:rPr>
          <w:rFonts w:cs="Times New Roman"/>
          <w:b/>
          <w:color w:val="auto"/>
          <w:sz w:val="28"/>
          <w:szCs w:val="28"/>
          <w:lang w:val="ru-RU"/>
        </w:rPr>
      </w:pPr>
      <w:r w:rsidRPr="002F0894">
        <w:rPr>
          <w:rFonts w:cs="Times New Roman"/>
          <w:b/>
          <w:color w:val="auto"/>
          <w:sz w:val="28"/>
          <w:szCs w:val="28"/>
          <w:lang w:val="ru-RU"/>
        </w:rPr>
        <w:t>6.4. Б</w:t>
      </w:r>
      <w:r>
        <w:rPr>
          <w:rFonts w:cs="Times New Roman"/>
          <w:b/>
          <w:color w:val="auto"/>
          <w:sz w:val="28"/>
          <w:szCs w:val="28"/>
          <w:lang w:val="ru-RU"/>
        </w:rPr>
        <w:t>ЛАНК ОТДЕЛЬНОГО ВИДА ПРОФСОЮЗНОГО ДОКУМЕНТА</w:t>
      </w:r>
    </w:p>
    <w:p w:rsidR="00E3430F" w:rsidRPr="002F0894" w:rsidRDefault="00E3430F" w:rsidP="00E3430F">
      <w:pPr>
        <w:shd w:val="clear" w:color="auto" w:fill="FFFFFF"/>
        <w:tabs>
          <w:tab w:val="left" w:pos="617"/>
        </w:tabs>
        <w:ind w:firstLine="618"/>
        <w:jc w:val="both"/>
        <w:rPr>
          <w:rFonts w:cs="Times New Roman"/>
          <w:color w:val="auto"/>
          <w:sz w:val="28"/>
          <w:szCs w:val="28"/>
          <w:lang w:val="ru-RU"/>
        </w:rPr>
      </w:pPr>
      <w:r>
        <w:rPr>
          <w:rFonts w:cs="Times New Roman"/>
          <w:color w:val="auto"/>
          <w:sz w:val="28"/>
          <w:szCs w:val="28"/>
          <w:lang w:val="ru-RU"/>
        </w:rPr>
        <w:t xml:space="preserve">На отдельном бланке могут оформляться ПОСТАНОВЛЕНИЯ </w:t>
      </w:r>
      <w:r w:rsidRPr="002F0894">
        <w:rPr>
          <w:rFonts w:cs="Times New Roman"/>
          <w:color w:val="auto"/>
          <w:sz w:val="28"/>
          <w:szCs w:val="28"/>
          <w:lang w:val="ru-RU"/>
        </w:rPr>
        <w:t>Съезда Профсоюза;</w:t>
      </w:r>
      <w:r>
        <w:rPr>
          <w:rFonts w:cs="Times New Roman"/>
          <w:color w:val="auto"/>
          <w:sz w:val="28"/>
          <w:szCs w:val="28"/>
          <w:lang w:val="ru-RU"/>
        </w:rPr>
        <w:t xml:space="preserve"> </w:t>
      </w:r>
      <w:r w:rsidRPr="002F0894">
        <w:rPr>
          <w:rFonts w:cs="Times New Roman"/>
          <w:color w:val="auto"/>
          <w:sz w:val="28"/>
          <w:szCs w:val="28"/>
          <w:lang w:val="ru-RU"/>
        </w:rPr>
        <w:t>Центрального Совета</w:t>
      </w:r>
      <w:r>
        <w:rPr>
          <w:rFonts w:cs="Times New Roman"/>
          <w:color w:val="auto"/>
          <w:sz w:val="28"/>
          <w:szCs w:val="28"/>
          <w:lang w:val="ru-RU"/>
        </w:rPr>
        <w:t xml:space="preserve">; </w:t>
      </w:r>
      <w:r w:rsidRPr="002F0894">
        <w:rPr>
          <w:rFonts w:cs="Times New Roman"/>
          <w:color w:val="auto"/>
          <w:sz w:val="28"/>
          <w:szCs w:val="28"/>
          <w:lang w:val="ru-RU"/>
        </w:rPr>
        <w:t>Исполкома Профсоюза;</w:t>
      </w:r>
      <w:r>
        <w:rPr>
          <w:rFonts w:cs="Times New Roman"/>
          <w:color w:val="auto"/>
          <w:sz w:val="28"/>
          <w:szCs w:val="28"/>
          <w:lang w:val="ru-RU"/>
        </w:rPr>
        <w:t xml:space="preserve"> </w:t>
      </w:r>
      <w:r w:rsidRPr="002F0894">
        <w:rPr>
          <w:rFonts w:cs="Times New Roman"/>
          <w:color w:val="auto"/>
          <w:sz w:val="28"/>
          <w:szCs w:val="28"/>
          <w:lang w:val="ru-RU"/>
        </w:rPr>
        <w:t>собрания (конференции)</w:t>
      </w:r>
      <w:r>
        <w:rPr>
          <w:rFonts w:cs="Times New Roman"/>
          <w:color w:val="auto"/>
          <w:sz w:val="28"/>
          <w:szCs w:val="28"/>
          <w:lang w:val="ru-RU"/>
        </w:rPr>
        <w:t>, а также</w:t>
      </w:r>
      <w:r w:rsidRPr="002F0894">
        <w:rPr>
          <w:rFonts w:cs="Times New Roman"/>
          <w:color w:val="auto"/>
          <w:sz w:val="28"/>
          <w:szCs w:val="28"/>
          <w:lang w:val="ru-RU"/>
        </w:rPr>
        <w:t xml:space="preserve"> выборных </w:t>
      </w:r>
      <w:r>
        <w:rPr>
          <w:rFonts w:cs="Times New Roman"/>
          <w:color w:val="auto"/>
          <w:sz w:val="28"/>
          <w:szCs w:val="28"/>
          <w:lang w:val="ru-RU"/>
        </w:rPr>
        <w:t xml:space="preserve"> коллегиальных </w:t>
      </w:r>
      <w:r w:rsidRPr="002F0894">
        <w:rPr>
          <w:rFonts w:cs="Times New Roman"/>
          <w:color w:val="auto"/>
          <w:sz w:val="28"/>
          <w:szCs w:val="28"/>
          <w:lang w:val="ru-RU"/>
        </w:rPr>
        <w:t>органов организации Профсоюза</w:t>
      </w:r>
      <w:r>
        <w:rPr>
          <w:rFonts w:cs="Times New Roman"/>
          <w:color w:val="auto"/>
          <w:sz w:val="28"/>
          <w:szCs w:val="28"/>
          <w:lang w:val="ru-RU"/>
        </w:rPr>
        <w:t xml:space="preserve"> </w:t>
      </w:r>
      <w:r w:rsidRPr="002F0894">
        <w:rPr>
          <w:rFonts w:cs="Times New Roman"/>
          <w:color w:val="auto"/>
          <w:sz w:val="28"/>
          <w:szCs w:val="28"/>
          <w:lang w:val="ru-RU"/>
        </w:rPr>
        <w:t>(Президиум, Комитет, Совет).</w:t>
      </w:r>
    </w:p>
    <w:p w:rsidR="00E3430F" w:rsidRDefault="00E3430F" w:rsidP="00E3430F">
      <w:pPr>
        <w:shd w:val="clear" w:color="auto" w:fill="FFFFFF"/>
        <w:tabs>
          <w:tab w:val="left" w:pos="888"/>
        </w:tabs>
        <w:ind w:firstLine="890"/>
        <w:jc w:val="both"/>
        <w:rPr>
          <w:rFonts w:cs="Times New Roman"/>
          <w:color w:val="auto"/>
          <w:sz w:val="28"/>
          <w:szCs w:val="28"/>
          <w:lang w:val="ru-RU"/>
        </w:rPr>
      </w:pPr>
      <w:r w:rsidRPr="002F0894">
        <w:rPr>
          <w:rFonts w:cs="Times New Roman"/>
          <w:color w:val="auto"/>
          <w:sz w:val="28"/>
          <w:szCs w:val="28"/>
          <w:lang w:val="ru-RU"/>
        </w:rPr>
        <w:t>На бланк</w:t>
      </w:r>
      <w:r>
        <w:rPr>
          <w:rFonts w:cs="Times New Roman"/>
          <w:color w:val="auto"/>
          <w:sz w:val="28"/>
          <w:szCs w:val="28"/>
          <w:lang w:val="ru-RU"/>
        </w:rPr>
        <w:t>е</w:t>
      </w:r>
      <w:r w:rsidRPr="002F0894">
        <w:rPr>
          <w:rFonts w:cs="Times New Roman"/>
          <w:color w:val="auto"/>
          <w:sz w:val="28"/>
          <w:szCs w:val="28"/>
          <w:lang w:val="ru-RU"/>
        </w:rPr>
        <w:t xml:space="preserve"> постановлени</w:t>
      </w:r>
      <w:r>
        <w:rPr>
          <w:rFonts w:cs="Times New Roman"/>
          <w:color w:val="auto"/>
          <w:sz w:val="28"/>
          <w:szCs w:val="28"/>
          <w:lang w:val="ru-RU"/>
        </w:rPr>
        <w:t>я</w:t>
      </w:r>
      <w:r w:rsidRPr="002F0894">
        <w:rPr>
          <w:color w:val="auto"/>
          <w:sz w:val="28"/>
          <w:szCs w:val="28"/>
          <w:lang w:val="ru-RU"/>
        </w:rPr>
        <w:t xml:space="preserve"> должны быть такие реквизиты, как</w:t>
      </w:r>
      <w:r>
        <w:rPr>
          <w:color w:val="auto"/>
          <w:sz w:val="28"/>
          <w:szCs w:val="28"/>
          <w:lang w:val="ru-RU"/>
        </w:rPr>
        <w:t>:</w:t>
      </w:r>
      <w:r w:rsidRPr="002F0894">
        <w:rPr>
          <w:rFonts w:cs="Times New Roman"/>
          <w:color w:val="auto"/>
          <w:sz w:val="28"/>
          <w:szCs w:val="28"/>
          <w:lang w:val="ru-RU"/>
        </w:rPr>
        <w:t xml:space="preserve"> наименование</w:t>
      </w:r>
      <w:r>
        <w:rPr>
          <w:rFonts w:cs="Times New Roman"/>
          <w:color w:val="auto"/>
          <w:sz w:val="28"/>
          <w:szCs w:val="28"/>
          <w:lang w:val="ru-RU"/>
        </w:rPr>
        <w:t xml:space="preserve"> Профсоюза и организации Профсоюза, соответствующего выборного коллегиального профсоюзного органа,  а также дата и номер протокола.</w:t>
      </w:r>
    </w:p>
    <w:p w:rsidR="00E3430F" w:rsidRDefault="00E3430F" w:rsidP="00E3430F">
      <w:pPr>
        <w:autoSpaceDE w:val="0"/>
        <w:ind w:firstLine="709"/>
        <w:jc w:val="center"/>
        <w:rPr>
          <w:b/>
          <w:bCs/>
          <w:sz w:val="28"/>
          <w:szCs w:val="28"/>
          <w:lang w:val="ru-RU"/>
        </w:rPr>
      </w:pPr>
      <w:r>
        <w:rPr>
          <w:b/>
          <w:bCs/>
          <w:sz w:val="28"/>
          <w:szCs w:val="28"/>
          <w:lang w:val="ru-RU"/>
        </w:rPr>
        <w:t>ГЛАВА 7.</w:t>
      </w:r>
    </w:p>
    <w:p w:rsidR="00E3430F" w:rsidRDefault="00E3430F" w:rsidP="00E3430F">
      <w:pPr>
        <w:autoSpaceDE w:val="0"/>
        <w:ind w:firstLine="709"/>
        <w:jc w:val="center"/>
        <w:rPr>
          <w:b/>
          <w:bCs/>
          <w:sz w:val="28"/>
          <w:szCs w:val="28"/>
          <w:lang w:val="ru-RU"/>
        </w:rPr>
      </w:pPr>
      <w:r>
        <w:rPr>
          <w:b/>
          <w:bCs/>
          <w:sz w:val="28"/>
          <w:szCs w:val="28"/>
          <w:lang w:val="ru-RU"/>
        </w:rPr>
        <w:lastRenderedPageBreak/>
        <w:t>ПРОФСОЮЗНЫЙ ПРАКТИКУМ</w:t>
      </w: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both"/>
        <w:rPr>
          <w:b/>
          <w:sz w:val="28"/>
          <w:szCs w:val="28"/>
          <w:lang w:val="ru-RU"/>
        </w:rPr>
      </w:pPr>
      <w:r>
        <w:rPr>
          <w:b/>
          <w:bCs/>
          <w:sz w:val="28"/>
          <w:szCs w:val="28"/>
          <w:lang w:val="ru-RU"/>
        </w:rPr>
        <w:t>7.1. ПРИМЕРНАЯ НОМЕНКЛАТУРА ДЕЛ ПЕРВИЧНОЙ ПРОФСОЮЗНОЙ ОРГАНИЗАЦИИ.</w:t>
      </w:r>
    </w:p>
    <w:p w:rsidR="00E3430F" w:rsidRDefault="00E3430F" w:rsidP="00E3430F">
      <w:pPr>
        <w:pStyle w:val="af4"/>
        <w:snapToGrid w:val="0"/>
        <w:jc w:val="right"/>
        <w:rPr>
          <w:sz w:val="28"/>
          <w:szCs w:val="28"/>
          <w:lang w:val="ru-RU"/>
        </w:rPr>
      </w:pPr>
      <w:r>
        <w:rPr>
          <w:sz w:val="28"/>
          <w:szCs w:val="28"/>
          <w:lang w:val="ru-RU"/>
        </w:rPr>
        <w:t>Утверждено</w:t>
      </w:r>
    </w:p>
    <w:p w:rsidR="00E3430F" w:rsidRDefault="00E3430F" w:rsidP="00E3430F">
      <w:pPr>
        <w:pStyle w:val="af4"/>
        <w:jc w:val="right"/>
        <w:rPr>
          <w:sz w:val="28"/>
          <w:szCs w:val="28"/>
          <w:lang w:val="ru-RU"/>
        </w:rPr>
      </w:pPr>
      <w:r>
        <w:rPr>
          <w:sz w:val="28"/>
          <w:szCs w:val="28"/>
          <w:lang w:val="ru-RU"/>
        </w:rPr>
        <w:t>постановлением профкома</w:t>
      </w:r>
    </w:p>
    <w:p w:rsidR="00E3430F" w:rsidRDefault="00E3430F" w:rsidP="00E3430F">
      <w:pPr>
        <w:pStyle w:val="af4"/>
        <w:jc w:val="right"/>
        <w:rPr>
          <w:sz w:val="28"/>
          <w:szCs w:val="28"/>
          <w:lang w:val="ru-RU"/>
        </w:rPr>
      </w:pPr>
      <w:r>
        <w:rPr>
          <w:sz w:val="28"/>
          <w:szCs w:val="28"/>
          <w:lang w:val="ru-RU"/>
        </w:rPr>
        <w:t xml:space="preserve">от </w:t>
      </w:r>
      <w:r>
        <w:rPr>
          <w:sz w:val="28"/>
          <w:szCs w:val="28"/>
          <w:u w:val="single"/>
          <w:lang w:val="ru-RU"/>
        </w:rPr>
        <w:t xml:space="preserve">     </w:t>
      </w:r>
      <w:r>
        <w:rPr>
          <w:sz w:val="28"/>
          <w:szCs w:val="28"/>
          <w:lang w:val="ru-RU"/>
        </w:rPr>
        <w:t xml:space="preserve"> </w:t>
      </w:r>
      <w:r>
        <w:rPr>
          <w:sz w:val="28"/>
          <w:szCs w:val="28"/>
          <w:u w:val="single"/>
          <w:lang w:val="ru-RU"/>
        </w:rPr>
        <w:t xml:space="preserve">          </w:t>
      </w:r>
      <w:r>
        <w:rPr>
          <w:sz w:val="28"/>
          <w:szCs w:val="28"/>
          <w:lang w:val="ru-RU"/>
        </w:rPr>
        <w:t xml:space="preserve"> </w:t>
      </w:r>
      <w:r w:rsidRPr="00916418">
        <w:rPr>
          <w:sz w:val="28"/>
          <w:szCs w:val="28"/>
          <w:lang w:val="ru-RU"/>
        </w:rPr>
        <w:t>20</w:t>
      </w:r>
      <w:r w:rsidRPr="00916418">
        <w:rPr>
          <w:sz w:val="28"/>
          <w:szCs w:val="28"/>
          <w:u w:val="single"/>
          <w:lang w:val="ru-RU"/>
        </w:rPr>
        <w:t xml:space="preserve">    </w:t>
      </w:r>
      <w:r w:rsidRPr="00916418">
        <w:rPr>
          <w:sz w:val="28"/>
          <w:szCs w:val="28"/>
          <w:lang w:val="ru-RU"/>
        </w:rPr>
        <w:t>г</w:t>
      </w:r>
      <w:r>
        <w:rPr>
          <w:sz w:val="28"/>
          <w:szCs w:val="28"/>
          <w:lang w:val="ru-RU"/>
        </w:rPr>
        <w:t>. №_</w:t>
      </w:r>
    </w:p>
    <w:p w:rsidR="00E3430F" w:rsidRDefault="00E3430F" w:rsidP="00E3430F">
      <w:pPr>
        <w:pStyle w:val="af4"/>
        <w:shd w:val="clear" w:color="auto" w:fill="FFFFFF"/>
        <w:jc w:val="center"/>
        <w:rPr>
          <w:b/>
          <w:bCs/>
          <w:sz w:val="28"/>
          <w:szCs w:val="28"/>
          <w:lang w:val="ru-RU"/>
        </w:rPr>
      </w:pPr>
      <w:r>
        <w:rPr>
          <w:b/>
          <w:bCs/>
          <w:sz w:val="28"/>
          <w:szCs w:val="28"/>
          <w:lang w:val="ru-RU"/>
        </w:rPr>
        <w:t>Примерная номенклатура</w:t>
      </w:r>
    </w:p>
    <w:p w:rsidR="00E3430F" w:rsidRDefault="00E3430F" w:rsidP="00E3430F">
      <w:pPr>
        <w:pStyle w:val="af4"/>
        <w:shd w:val="clear" w:color="auto" w:fill="FFFFFF"/>
        <w:jc w:val="center"/>
        <w:rPr>
          <w:b/>
          <w:bCs/>
          <w:sz w:val="28"/>
          <w:szCs w:val="28"/>
          <w:lang w:val="ru-RU"/>
        </w:rPr>
      </w:pPr>
      <w:r>
        <w:rPr>
          <w:b/>
          <w:bCs/>
          <w:sz w:val="28"/>
          <w:szCs w:val="28"/>
          <w:lang w:val="ru-RU"/>
        </w:rPr>
        <w:t>дел первичной профсоюзной организации</w:t>
      </w:r>
    </w:p>
    <w:tbl>
      <w:tblPr>
        <w:tblW w:w="0" w:type="auto"/>
        <w:tblInd w:w="-35" w:type="dxa"/>
        <w:tblLayout w:type="fixed"/>
        <w:tblLook w:val="0000" w:firstRow="0" w:lastRow="0" w:firstColumn="0" w:lastColumn="0" w:noHBand="0" w:noVBand="0"/>
      </w:tblPr>
      <w:tblGrid>
        <w:gridCol w:w="675"/>
        <w:gridCol w:w="5280"/>
        <w:gridCol w:w="3969"/>
      </w:tblGrid>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u w:val="single"/>
              </w:rPr>
            </w:pPr>
            <w:r>
              <w:rPr>
                <w:sz w:val="28"/>
                <w:szCs w:val="28"/>
                <w:u w:val="single"/>
              </w:rPr>
              <w:t>№</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ind w:firstLine="709"/>
              <w:jc w:val="both"/>
              <w:rPr>
                <w:b/>
                <w:bCs/>
                <w:sz w:val="28"/>
                <w:szCs w:val="28"/>
              </w:rPr>
            </w:pPr>
            <w:r>
              <w:rPr>
                <w:b/>
                <w:bCs/>
                <w:sz w:val="28"/>
                <w:szCs w:val="28"/>
              </w:rPr>
              <w:t>Наименование документа</w:t>
            </w:r>
          </w:p>
          <w:p w:rsidR="00E3430F" w:rsidRDefault="00E3430F" w:rsidP="00B067CD">
            <w:pPr>
              <w:autoSpaceDE w:val="0"/>
              <w:ind w:firstLine="709"/>
              <w:jc w:val="both"/>
              <w:rPr>
                <w:b/>
                <w:bCs/>
                <w:sz w:val="28"/>
                <w:szCs w:val="28"/>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ind w:firstLine="709"/>
              <w:jc w:val="both"/>
              <w:rPr>
                <w:b/>
                <w:bCs/>
                <w:sz w:val="28"/>
                <w:szCs w:val="28"/>
              </w:rPr>
            </w:pPr>
            <w:r>
              <w:rPr>
                <w:b/>
                <w:bCs/>
                <w:sz w:val="28"/>
                <w:szCs w:val="28"/>
              </w:rPr>
              <w:t xml:space="preserve">   Срок хранения</w:t>
            </w: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rPr>
            </w:pPr>
            <w:r>
              <w:rPr>
                <w:sz w:val="28"/>
                <w:szCs w:val="28"/>
              </w:rPr>
              <w:t>1.</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Нормативные документы (общее положение о первичной организации Профсоюза, положение о первичной профсоюзной организации, Устав Профсоюза, положения о комиссиях и др.).</w:t>
            </w:r>
            <w:r>
              <w:rPr>
                <w:sz w:val="28"/>
                <w:szCs w:val="28"/>
                <w:lang w:val="ru-RU"/>
              </w:rPr>
              <w:tab/>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ind w:firstLine="709"/>
              <w:jc w:val="both"/>
              <w:rPr>
                <w:sz w:val="28"/>
                <w:szCs w:val="28"/>
                <w:lang w:val="ru-RU"/>
              </w:rPr>
            </w:pPr>
            <w:r>
              <w:rPr>
                <w:sz w:val="28"/>
                <w:szCs w:val="28"/>
                <w:lang w:val="ru-RU"/>
              </w:rPr>
              <w:t xml:space="preserve">       </w:t>
            </w:r>
          </w:p>
          <w:p w:rsidR="00E3430F" w:rsidRDefault="00E3430F" w:rsidP="00B067CD">
            <w:pPr>
              <w:autoSpaceDE w:val="0"/>
              <w:ind w:firstLine="709"/>
              <w:jc w:val="both"/>
              <w:rPr>
                <w:sz w:val="28"/>
                <w:szCs w:val="28"/>
              </w:rPr>
            </w:pPr>
            <w:r>
              <w:rPr>
                <w:sz w:val="28"/>
                <w:szCs w:val="28"/>
                <w:lang w:val="ru-RU"/>
              </w:rPr>
              <w:t xml:space="preserve"> </w:t>
            </w:r>
            <w:r>
              <w:rPr>
                <w:sz w:val="28"/>
                <w:szCs w:val="28"/>
              </w:rPr>
              <w:t>Постоянно</w:t>
            </w: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pStyle w:val="af1"/>
              <w:tabs>
                <w:tab w:val="clear" w:pos="4677"/>
                <w:tab w:val="clear" w:pos="9355"/>
              </w:tabs>
              <w:autoSpaceDE w:val="0"/>
              <w:snapToGrid w:val="0"/>
              <w:rPr>
                <w:sz w:val="28"/>
                <w:szCs w:val="28"/>
              </w:rPr>
            </w:pPr>
            <w:r>
              <w:rPr>
                <w:sz w:val="28"/>
                <w:szCs w:val="28"/>
              </w:rPr>
              <w:t>2.</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Планы работы профсоюзного комитета и постоянных комиссий.</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jc w:val="both"/>
              <w:rPr>
                <w:sz w:val="28"/>
                <w:szCs w:val="28"/>
              </w:rPr>
            </w:pPr>
            <w:r>
              <w:rPr>
                <w:sz w:val="28"/>
                <w:szCs w:val="28"/>
              </w:rPr>
              <w:t> </w:t>
            </w:r>
            <w:r>
              <w:rPr>
                <w:sz w:val="28"/>
                <w:szCs w:val="28"/>
                <w:lang w:val="ru-RU"/>
              </w:rPr>
              <w:t>Д</w:t>
            </w:r>
            <w:r>
              <w:rPr>
                <w:sz w:val="28"/>
                <w:szCs w:val="28"/>
              </w:rPr>
              <w:t xml:space="preserve">о минования </w:t>
            </w:r>
            <w:r>
              <w:rPr>
                <w:sz w:val="28"/>
                <w:szCs w:val="28"/>
                <w:lang w:val="ru-RU"/>
              </w:rPr>
              <w:t>н</w:t>
            </w:r>
            <w:r>
              <w:rPr>
                <w:sz w:val="28"/>
                <w:szCs w:val="28"/>
              </w:rPr>
              <w:t>адобности</w:t>
            </w:r>
          </w:p>
        </w:tc>
      </w:tr>
      <w:tr w:rsidR="00E3430F" w:rsidTr="00B067CD">
        <w:trPr>
          <w:trHeight w:val="722"/>
        </w:trPr>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rPr>
            </w:pPr>
            <w:r>
              <w:rPr>
                <w:sz w:val="28"/>
                <w:szCs w:val="28"/>
              </w:rPr>
              <w:t>3.</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 xml:space="preserve"> Протоколы  профсоюзных собраний (конференций), в том числе и  отчетно-выборных.</w:t>
            </w:r>
          </w:p>
          <w:p w:rsidR="00E3430F" w:rsidRDefault="00E3430F" w:rsidP="00B067CD">
            <w:pPr>
              <w:autoSpaceDE w:val="0"/>
              <w:ind w:firstLine="709"/>
              <w:jc w:val="both"/>
              <w:rPr>
                <w:sz w:val="28"/>
                <w:szCs w:val="28"/>
                <w:u w:val="single"/>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ind w:firstLine="709"/>
              <w:jc w:val="both"/>
              <w:rPr>
                <w:sz w:val="28"/>
                <w:szCs w:val="28"/>
                <w:lang w:val="ru-RU"/>
              </w:rPr>
            </w:pPr>
            <w:r>
              <w:rPr>
                <w:sz w:val="28"/>
                <w:szCs w:val="28"/>
                <w:lang w:val="ru-RU"/>
              </w:rPr>
              <w:t xml:space="preserve">  </w:t>
            </w:r>
          </w:p>
          <w:p w:rsidR="00E3430F" w:rsidRDefault="00E3430F" w:rsidP="00B067CD">
            <w:pPr>
              <w:autoSpaceDE w:val="0"/>
              <w:ind w:firstLine="709"/>
              <w:jc w:val="both"/>
              <w:rPr>
                <w:sz w:val="28"/>
                <w:szCs w:val="28"/>
              </w:rPr>
            </w:pPr>
            <w:r>
              <w:rPr>
                <w:sz w:val="28"/>
                <w:szCs w:val="28"/>
              </w:rPr>
              <w:t>Срок полномочий</w:t>
            </w:r>
          </w:p>
          <w:p w:rsidR="00E3430F" w:rsidRDefault="00E3430F" w:rsidP="00B067CD">
            <w:pPr>
              <w:autoSpaceDE w:val="0"/>
              <w:ind w:firstLine="709"/>
              <w:jc w:val="both"/>
              <w:rPr>
                <w:sz w:val="28"/>
                <w:szCs w:val="28"/>
              </w:rPr>
            </w:pP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rPr>
            </w:pPr>
            <w:r>
              <w:rPr>
                <w:sz w:val="28"/>
                <w:szCs w:val="28"/>
                <w:lang w:val="ru-RU"/>
              </w:rPr>
              <w:t>4</w:t>
            </w:r>
            <w:r>
              <w:rPr>
                <w:sz w:val="28"/>
                <w:szCs w:val="28"/>
              </w:rPr>
              <w:t>.</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Протоколы заседаний профсоюзного комитета.</w:t>
            </w:r>
            <w:r>
              <w:rPr>
                <w:sz w:val="28"/>
                <w:szCs w:val="28"/>
                <w:lang w:val="ru-RU"/>
              </w:rPr>
              <w:tab/>
            </w:r>
          </w:p>
          <w:p w:rsidR="00E3430F" w:rsidRDefault="00E3430F" w:rsidP="00B067CD">
            <w:pPr>
              <w:autoSpaceDE w:val="0"/>
              <w:ind w:firstLine="709"/>
              <w:jc w:val="both"/>
              <w:rPr>
                <w:sz w:val="28"/>
                <w:szCs w:val="28"/>
                <w:u w:val="single"/>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ind w:firstLine="709"/>
              <w:jc w:val="both"/>
              <w:rPr>
                <w:sz w:val="28"/>
                <w:szCs w:val="28"/>
                <w:lang w:val="ru-RU"/>
              </w:rPr>
            </w:pPr>
          </w:p>
          <w:p w:rsidR="00E3430F" w:rsidRDefault="00E3430F" w:rsidP="00B067CD">
            <w:pPr>
              <w:autoSpaceDE w:val="0"/>
              <w:ind w:firstLine="709"/>
              <w:jc w:val="both"/>
              <w:rPr>
                <w:sz w:val="28"/>
                <w:szCs w:val="28"/>
              </w:rPr>
            </w:pPr>
            <w:r>
              <w:rPr>
                <w:sz w:val="28"/>
                <w:szCs w:val="28"/>
              </w:rPr>
              <w:t>Срок полномочий</w:t>
            </w: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lang w:val="ru-RU"/>
              </w:rPr>
            </w:pPr>
            <w:r>
              <w:rPr>
                <w:sz w:val="28"/>
                <w:szCs w:val="28"/>
                <w:lang w:val="ru-RU"/>
              </w:rPr>
              <w:t>5.</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Протоколы заседаний президиума профсоюзной организации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ind w:firstLine="709"/>
              <w:jc w:val="both"/>
              <w:rPr>
                <w:sz w:val="28"/>
                <w:szCs w:val="28"/>
              </w:rPr>
            </w:pPr>
            <w:r>
              <w:rPr>
                <w:sz w:val="28"/>
                <w:szCs w:val="28"/>
              </w:rPr>
              <w:t>Срок полномочий</w:t>
            </w: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lang w:val="ru-RU"/>
              </w:rPr>
            </w:pPr>
            <w:r>
              <w:rPr>
                <w:sz w:val="28"/>
                <w:szCs w:val="28"/>
                <w:lang w:val="ru-RU"/>
              </w:rPr>
              <w:t>6.</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Материалы подготовки профсоюзных собраний (в том числе отчётно-выборных), заседаний профкома, справки, аналитические справки и т.д.</w:t>
            </w:r>
            <w:r>
              <w:rPr>
                <w:sz w:val="28"/>
                <w:szCs w:val="28"/>
                <w:lang w:val="ru-RU"/>
              </w:rPr>
              <w:tab/>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ind w:firstLine="709"/>
              <w:jc w:val="both"/>
              <w:rPr>
                <w:sz w:val="28"/>
                <w:szCs w:val="28"/>
                <w:lang w:val="ru-RU"/>
              </w:rPr>
            </w:pPr>
          </w:p>
          <w:p w:rsidR="00E3430F" w:rsidRDefault="00E3430F" w:rsidP="00B067CD">
            <w:pPr>
              <w:autoSpaceDE w:val="0"/>
              <w:jc w:val="center"/>
              <w:rPr>
                <w:sz w:val="28"/>
                <w:szCs w:val="28"/>
              </w:rPr>
            </w:pPr>
            <w:r>
              <w:rPr>
                <w:sz w:val="28"/>
                <w:szCs w:val="28"/>
                <w:lang w:val="ru-RU"/>
              </w:rPr>
              <w:t>Д</w:t>
            </w:r>
            <w:r>
              <w:rPr>
                <w:sz w:val="28"/>
                <w:szCs w:val="28"/>
              </w:rPr>
              <w:t xml:space="preserve">о минования </w:t>
            </w:r>
            <w:r>
              <w:rPr>
                <w:sz w:val="28"/>
                <w:szCs w:val="28"/>
                <w:lang w:val="ru-RU"/>
              </w:rPr>
              <w:t>н</w:t>
            </w:r>
            <w:r>
              <w:rPr>
                <w:sz w:val="28"/>
                <w:szCs w:val="28"/>
              </w:rPr>
              <w:t>адобности</w:t>
            </w: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lang w:val="ru-RU"/>
              </w:rPr>
            </w:pPr>
            <w:r>
              <w:rPr>
                <w:sz w:val="28"/>
                <w:szCs w:val="28"/>
                <w:lang w:val="ru-RU"/>
              </w:rPr>
              <w:t>7.</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 xml:space="preserve">Документы и материалы по коллективным переговорам, заключению и контролю за выполнением колдоговора.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ind w:firstLine="709"/>
              <w:jc w:val="both"/>
              <w:rPr>
                <w:sz w:val="28"/>
                <w:szCs w:val="28"/>
              </w:rPr>
            </w:pPr>
            <w:r>
              <w:rPr>
                <w:sz w:val="28"/>
                <w:szCs w:val="28"/>
              </w:rPr>
              <w:t>Срок полномочий</w:t>
            </w:r>
          </w:p>
          <w:p w:rsidR="00E3430F" w:rsidRDefault="00E3430F" w:rsidP="00B067CD">
            <w:pPr>
              <w:autoSpaceDE w:val="0"/>
              <w:ind w:firstLine="709"/>
              <w:jc w:val="both"/>
              <w:rPr>
                <w:sz w:val="28"/>
                <w:szCs w:val="28"/>
                <w:lang w:val="ru-RU"/>
              </w:rPr>
            </w:pP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lang w:val="ru-RU"/>
              </w:rPr>
            </w:pPr>
            <w:r>
              <w:rPr>
                <w:sz w:val="28"/>
                <w:szCs w:val="28"/>
                <w:lang w:val="ru-RU"/>
              </w:rPr>
              <w:t>8.</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Документы и материалы по вопросам правовой работы и общественного контроля за соблюдением ТК РФ.</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ind w:firstLine="709"/>
              <w:jc w:val="both"/>
              <w:rPr>
                <w:sz w:val="28"/>
                <w:szCs w:val="28"/>
              </w:rPr>
            </w:pPr>
            <w:r>
              <w:rPr>
                <w:sz w:val="28"/>
                <w:szCs w:val="28"/>
              </w:rPr>
              <w:t>Срок полномочий</w:t>
            </w:r>
          </w:p>
          <w:p w:rsidR="00E3430F" w:rsidRDefault="00E3430F" w:rsidP="00B067CD">
            <w:pPr>
              <w:autoSpaceDE w:val="0"/>
              <w:ind w:firstLine="709"/>
              <w:jc w:val="both"/>
              <w:rPr>
                <w:sz w:val="28"/>
                <w:szCs w:val="28"/>
                <w:lang w:val="ru-RU"/>
              </w:rPr>
            </w:pP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lang w:val="ru-RU"/>
              </w:rPr>
            </w:pPr>
            <w:r>
              <w:rPr>
                <w:sz w:val="28"/>
                <w:szCs w:val="28"/>
                <w:lang w:val="ru-RU"/>
              </w:rPr>
              <w:t>9.</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Документы и материалы по охране труда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ind w:firstLine="709"/>
              <w:jc w:val="both"/>
              <w:rPr>
                <w:sz w:val="28"/>
                <w:szCs w:val="28"/>
              </w:rPr>
            </w:pPr>
            <w:r>
              <w:rPr>
                <w:sz w:val="28"/>
                <w:szCs w:val="28"/>
              </w:rPr>
              <w:t>Срок полномочий</w:t>
            </w:r>
          </w:p>
          <w:p w:rsidR="00E3430F" w:rsidRDefault="00E3430F" w:rsidP="00B067CD">
            <w:pPr>
              <w:autoSpaceDE w:val="0"/>
              <w:ind w:firstLine="709"/>
              <w:jc w:val="both"/>
              <w:rPr>
                <w:sz w:val="28"/>
                <w:szCs w:val="28"/>
                <w:lang w:val="ru-RU"/>
              </w:rPr>
            </w:pP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lang w:val="ru-RU"/>
              </w:rPr>
            </w:pPr>
            <w:r>
              <w:rPr>
                <w:sz w:val="28"/>
                <w:szCs w:val="28"/>
                <w:lang w:val="ru-RU"/>
              </w:rPr>
              <w:t>10.</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Документы и материалы по другим основным направлениям профсоюзной работы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ind w:firstLine="709"/>
              <w:jc w:val="both"/>
              <w:rPr>
                <w:sz w:val="28"/>
                <w:szCs w:val="28"/>
              </w:rPr>
            </w:pPr>
            <w:r>
              <w:rPr>
                <w:sz w:val="28"/>
                <w:szCs w:val="28"/>
              </w:rPr>
              <w:t>Срок полномочий</w:t>
            </w:r>
          </w:p>
          <w:p w:rsidR="00E3430F" w:rsidRDefault="00E3430F" w:rsidP="00B067CD">
            <w:pPr>
              <w:autoSpaceDE w:val="0"/>
              <w:ind w:firstLine="709"/>
              <w:jc w:val="both"/>
              <w:rPr>
                <w:sz w:val="28"/>
                <w:szCs w:val="28"/>
                <w:lang w:val="ru-RU"/>
              </w:rPr>
            </w:pP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rPr>
            </w:pPr>
            <w:r>
              <w:rPr>
                <w:sz w:val="28"/>
                <w:szCs w:val="28"/>
                <w:lang w:val="ru-RU"/>
              </w:rPr>
              <w:lastRenderedPageBreak/>
              <w:t>11</w:t>
            </w:r>
            <w:r>
              <w:rPr>
                <w:sz w:val="28"/>
                <w:szCs w:val="28"/>
              </w:rPr>
              <w:t>.</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Журнал учета членов Профсоюза.</w:t>
            </w:r>
            <w:r>
              <w:rPr>
                <w:sz w:val="28"/>
                <w:szCs w:val="28"/>
                <w:lang w:val="ru-RU"/>
              </w:rPr>
              <w:tab/>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ind w:firstLine="709"/>
              <w:jc w:val="both"/>
              <w:rPr>
                <w:sz w:val="28"/>
                <w:szCs w:val="28"/>
                <w:lang w:val="ru-RU"/>
              </w:rPr>
            </w:pPr>
            <w:r>
              <w:rPr>
                <w:sz w:val="28"/>
                <w:szCs w:val="28"/>
              </w:rPr>
              <w:t> </w:t>
            </w:r>
            <w:r>
              <w:rPr>
                <w:sz w:val="28"/>
                <w:szCs w:val="28"/>
                <w:lang w:val="ru-RU"/>
              </w:rPr>
              <w:t xml:space="preserve">    </w:t>
            </w:r>
          </w:p>
          <w:p w:rsidR="00E3430F" w:rsidRDefault="00E3430F" w:rsidP="00B067CD">
            <w:pPr>
              <w:autoSpaceDE w:val="0"/>
              <w:ind w:firstLine="709"/>
              <w:jc w:val="both"/>
              <w:rPr>
                <w:sz w:val="28"/>
                <w:szCs w:val="28"/>
              </w:rPr>
            </w:pPr>
            <w:r>
              <w:rPr>
                <w:sz w:val="28"/>
                <w:szCs w:val="28"/>
                <w:lang w:val="ru-RU"/>
              </w:rPr>
              <w:t xml:space="preserve">    </w:t>
            </w:r>
            <w:r>
              <w:rPr>
                <w:sz w:val="28"/>
                <w:szCs w:val="28"/>
              </w:rPr>
              <w:t>Постоянно</w:t>
            </w: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lang w:val="ru-RU"/>
              </w:rPr>
            </w:pPr>
            <w:r>
              <w:rPr>
                <w:sz w:val="28"/>
                <w:szCs w:val="28"/>
                <w:lang w:val="ru-RU"/>
              </w:rPr>
              <w:t>12.</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Сметы, финансовые отчеты и другие финансовые документы.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jc w:val="center"/>
              <w:rPr>
                <w:sz w:val="28"/>
                <w:szCs w:val="28"/>
              </w:rPr>
            </w:pPr>
            <w:r>
              <w:rPr>
                <w:sz w:val="28"/>
                <w:szCs w:val="28"/>
                <w:lang w:val="ru-RU"/>
              </w:rPr>
              <w:t>Д</w:t>
            </w:r>
            <w:r>
              <w:rPr>
                <w:sz w:val="28"/>
                <w:szCs w:val="28"/>
              </w:rPr>
              <w:t xml:space="preserve">о минования </w:t>
            </w:r>
            <w:r>
              <w:rPr>
                <w:sz w:val="28"/>
                <w:szCs w:val="28"/>
                <w:lang w:val="ru-RU"/>
              </w:rPr>
              <w:t>н</w:t>
            </w:r>
            <w:r>
              <w:rPr>
                <w:sz w:val="28"/>
                <w:szCs w:val="28"/>
              </w:rPr>
              <w:t>адобности</w:t>
            </w: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rPr>
            </w:pPr>
            <w:r>
              <w:rPr>
                <w:sz w:val="28"/>
                <w:szCs w:val="28"/>
              </w:rPr>
              <w:t>1</w:t>
            </w:r>
            <w:r>
              <w:rPr>
                <w:sz w:val="28"/>
                <w:szCs w:val="28"/>
                <w:lang w:val="ru-RU"/>
              </w:rPr>
              <w:t>3</w:t>
            </w:r>
            <w:r>
              <w:rPr>
                <w:sz w:val="28"/>
                <w:szCs w:val="28"/>
              </w:rPr>
              <w:t>.</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tabs>
                <w:tab w:val="left" w:pos="5280"/>
              </w:tabs>
              <w:autoSpaceDE w:val="0"/>
              <w:snapToGrid w:val="0"/>
              <w:jc w:val="both"/>
              <w:rPr>
                <w:sz w:val="28"/>
                <w:szCs w:val="28"/>
              </w:rPr>
            </w:pPr>
            <w:r>
              <w:rPr>
                <w:sz w:val="28"/>
                <w:szCs w:val="28"/>
              </w:rPr>
              <w:t>Статистические отчеты.</w:t>
            </w:r>
          </w:p>
          <w:p w:rsidR="00E3430F" w:rsidRDefault="00E3430F" w:rsidP="00B067CD">
            <w:pPr>
              <w:autoSpaceDE w:val="0"/>
              <w:ind w:firstLine="709"/>
              <w:jc w:val="both"/>
              <w:rPr>
                <w:sz w:val="28"/>
                <w:szCs w:val="28"/>
                <w:u w:val="single"/>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jc w:val="center"/>
              <w:rPr>
                <w:sz w:val="28"/>
                <w:szCs w:val="28"/>
              </w:rPr>
            </w:pPr>
            <w:r>
              <w:rPr>
                <w:sz w:val="28"/>
                <w:szCs w:val="28"/>
              </w:rPr>
              <w:t>Постоянно</w:t>
            </w: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rPr>
            </w:pPr>
            <w:r>
              <w:rPr>
                <w:sz w:val="28"/>
                <w:szCs w:val="28"/>
              </w:rPr>
              <w:t>1</w:t>
            </w:r>
            <w:r>
              <w:rPr>
                <w:sz w:val="28"/>
                <w:szCs w:val="28"/>
                <w:lang w:val="ru-RU"/>
              </w:rPr>
              <w:t>4</w:t>
            </w:r>
            <w:r>
              <w:rPr>
                <w:sz w:val="28"/>
                <w:szCs w:val="28"/>
              </w:rPr>
              <w:t>.</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Материалы контрольно-ревизионной комиссии.</w:t>
            </w:r>
          </w:p>
          <w:p w:rsidR="00E3430F" w:rsidRDefault="00E3430F" w:rsidP="00B067CD">
            <w:pPr>
              <w:pStyle w:val="af1"/>
              <w:tabs>
                <w:tab w:val="clear" w:pos="4677"/>
                <w:tab w:val="clear" w:pos="9355"/>
              </w:tabs>
              <w:autoSpaceDE w:val="0"/>
              <w:jc w:val="both"/>
              <w:rPr>
                <w:sz w:val="28"/>
                <w:szCs w:val="28"/>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ind w:firstLine="709"/>
              <w:jc w:val="both"/>
              <w:rPr>
                <w:sz w:val="28"/>
                <w:szCs w:val="28"/>
                <w:lang w:val="ru-RU"/>
              </w:rPr>
            </w:pPr>
          </w:p>
          <w:p w:rsidR="00E3430F" w:rsidRDefault="00E3430F" w:rsidP="00B067CD">
            <w:pPr>
              <w:autoSpaceDE w:val="0"/>
              <w:jc w:val="center"/>
              <w:rPr>
                <w:sz w:val="28"/>
                <w:szCs w:val="28"/>
              </w:rPr>
            </w:pPr>
            <w:r>
              <w:rPr>
                <w:sz w:val="28"/>
                <w:szCs w:val="28"/>
              </w:rPr>
              <w:t>Срок полномочий</w:t>
            </w:r>
          </w:p>
          <w:p w:rsidR="00E3430F" w:rsidRDefault="00E3430F" w:rsidP="00B067CD">
            <w:pPr>
              <w:autoSpaceDE w:val="0"/>
              <w:jc w:val="both"/>
              <w:rPr>
                <w:sz w:val="28"/>
                <w:szCs w:val="28"/>
                <w:u w:val="single"/>
              </w:rPr>
            </w:pPr>
          </w:p>
        </w:tc>
      </w:tr>
      <w:tr w:rsidR="00E3430F" w:rsidRPr="00E12424"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rPr>
            </w:pPr>
            <w:r>
              <w:rPr>
                <w:sz w:val="28"/>
                <w:szCs w:val="28"/>
              </w:rPr>
              <w:t>1</w:t>
            </w:r>
            <w:r>
              <w:rPr>
                <w:sz w:val="28"/>
                <w:szCs w:val="28"/>
                <w:lang w:val="ru-RU"/>
              </w:rPr>
              <w:t>5</w:t>
            </w:r>
            <w:r>
              <w:rPr>
                <w:sz w:val="28"/>
                <w:szCs w:val="28"/>
              </w:rPr>
              <w:t>.</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Материалы работы комиссий профсоюзного комитета.</w:t>
            </w:r>
            <w:r>
              <w:rPr>
                <w:sz w:val="28"/>
                <w:szCs w:val="28"/>
                <w:lang w:val="ru-RU"/>
              </w:rPr>
              <w:tab/>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jc w:val="center"/>
              <w:rPr>
                <w:sz w:val="28"/>
                <w:szCs w:val="28"/>
              </w:rPr>
            </w:pPr>
            <w:r>
              <w:rPr>
                <w:sz w:val="28"/>
                <w:szCs w:val="28"/>
              </w:rPr>
              <w:t>Срок полномочий</w:t>
            </w:r>
          </w:p>
          <w:p w:rsidR="00E3430F" w:rsidRDefault="00E3430F" w:rsidP="00B067CD">
            <w:pPr>
              <w:autoSpaceDE w:val="0"/>
              <w:snapToGrid w:val="0"/>
              <w:ind w:firstLine="709"/>
              <w:jc w:val="both"/>
              <w:rPr>
                <w:sz w:val="28"/>
                <w:szCs w:val="28"/>
                <w:lang w:val="ru-RU"/>
              </w:rPr>
            </w:pP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lang w:val="ru-RU"/>
              </w:rPr>
            </w:pPr>
            <w:r>
              <w:rPr>
                <w:sz w:val="28"/>
                <w:szCs w:val="28"/>
                <w:lang w:val="ru-RU"/>
              </w:rPr>
              <w:t>16.</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Заявления членов Профсоюза о безналичной  уплате членских взносов.</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ind w:firstLine="709"/>
              <w:jc w:val="both"/>
              <w:rPr>
                <w:sz w:val="28"/>
                <w:szCs w:val="28"/>
                <w:lang w:val="ru-RU"/>
              </w:rPr>
            </w:pPr>
            <w:r>
              <w:rPr>
                <w:sz w:val="28"/>
                <w:szCs w:val="28"/>
                <w:lang w:val="ru-RU"/>
              </w:rPr>
              <w:t xml:space="preserve">     </w:t>
            </w:r>
          </w:p>
          <w:p w:rsidR="00E3430F" w:rsidRPr="00E12424" w:rsidRDefault="00E3430F" w:rsidP="00B067CD">
            <w:pPr>
              <w:autoSpaceDE w:val="0"/>
              <w:jc w:val="center"/>
              <w:rPr>
                <w:color w:val="auto"/>
                <w:sz w:val="28"/>
                <w:szCs w:val="28"/>
                <w:lang w:val="ru-RU"/>
              </w:rPr>
            </w:pPr>
            <w:r w:rsidRPr="00E12424">
              <w:rPr>
                <w:color w:val="auto"/>
                <w:sz w:val="28"/>
                <w:szCs w:val="28"/>
                <w:lang w:val="ru-RU"/>
              </w:rPr>
              <w:t>Постоянно</w:t>
            </w:r>
          </w:p>
          <w:p w:rsidR="00E3430F" w:rsidRDefault="00E3430F" w:rsidP="00B067CD">
            <w:pPr>
              <w:autoSpaceDE w:val="0"/>
              <w:ind w:firstLine="709"/>
              <w:jc w:val="both"/>
              <w:rPr>
                <w:sz w:val="28"/>
                <w:szCs w:val="28"/>
                <w:u w:val="single"/>
              </w:rPr>
            </w:pP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lang w:val="ru-RU"/>
              </w:rPr>
            </w:pPr>
            <w:r>
              <w:rPr>
                <w:sz w:val="28"/>
                <w:szCs w:val="28"/>
                <w:lang w:val="ru-RU"/>
              </w:rPr>
              <w:t>17.</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Журнал регистрации входящей и исходящей документации.</w:t>
            </w:r>
            <w:r>
              <w:rPr>
                <w:sz w:val="28"/>
                <w:szCs w:val="28"/>
                <w:lang w:val="ru-RU"/>
              </w:rPr>
              <w:tab/>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jc w:val="center"/>
              <w:rPr>
                <w:sz w:val="28"/>
                <w:szCs w:val="28"/>
              </w:rPr>
            </w:pPr>
            <w:r>
              <w:rPr>
                <w:sz w:val="28"/>
                <w:szCs w:val="28"/>
              </w:rPr>
              <w:t>Срок полномочий</w:t>
            </w:r>
          </w:p>
          <w:p w:rsidR="00E3430F" w:rsidRDefault="00E3430F" w:rsidP="00B067CD">
            <w:pPr>
              <w:autoSpaceDE w:val="0"/>
              <w:snapToGrid w:val="0"/>
              <w:ind w:firstLine="709"/>
              <w:jc w:val="both"/>
              <w:rPr>
                <w:sz w:val="28"/>
                <w:szCs w:val="28"/>
              </w:rPr>
            </w:pP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lang w:val="ru-RU"/>
              </w:rPr>
            </w:pPr>
            <w:r>
              <w:rPr>
                <w:sz w:val="28"/>
                <w:szCs w:val="28"/>
                <w:lang w:val="ru-RU"/>
              </w:rPr>
              <w:t>18.</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Письма, заявления членов Профсоюза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jc w:val="center"/>
              <w:rPr>
                <w:sz w:val="28"/>
                <w:szCs w:val="28"/>
              </w:rPr>
            </w:pPr>
            <w:r>
              <w:rPr>
                <w:sz w:val="28"/>
                <w:szCs w:val="28"/>
              </w:rPr>
              <w:t>Постоянно</w:t>
            </w: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lang w:val="ru-RU"/>
              </w:rPr>
            </w:pPr>
            <w:r>
              <w:rPr>
                <w:sz w:val="28"/>
                <w:szCs w:val="28"/>
                <w:lang w:val="ru-RU"/>
              </w:rPr>
              <w:t>19.</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Заявления о приеме в Профсоюз</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jc w:val="center"/>
              <w:rPr>
                <w:sz w:val="28"/>
                <w:szCs w:val="28"/>
              </w:rPr>
            </w:pPr>
            <w:r>
              <w:rPr>
                <w:sz w:val="28"/>
                <w:szCs w:val="28"/>
              </w:rPr>
              <w:t>Постоянно</w:t>
            </w:r>
          </w:p>
          <w:p w:rsidR="00E3430F" w:rsidRPr="00E12424" w:rsidRDefault="00E3430F" w:rsidP="00B067CD">
            <w:pPr>
              <w:autoSpaceDE w:val="0"/>
              <w:snapToGrid w:val="0"/>
              <w:jc w:val="center"/>
              <w:rPr>
                <w:sz w:val="28"/>
                <w:szCs w:val="28"/>
                <w:lang w:val="ru-RU"/>
              </w:rPr>
            </w:pP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lang w:val="ru-RU"/>
              </w:rPr>
            </w:pPr>
            <w:r>
              <w:rPr>
                <w:sz w:val="28"/>
                <w:szCs w:val="28"/>
                <w:lang w:val="ru-RU"/>
              </w:rPr>
              <w:t>20.</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 xml:space="preserve">Акты уничтожения  профсоюзных документов исключенных и вышедших из Профсоюза.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jc w:val="center"/>
              <w:rPr>
                <w:sz w:val="28"/>
                <w:szCs w:val="28"/>
              </w:rPr>
            </w:pPr>
            <w:r>
              <w:rPr>
                <w:sz w:val="28"/>
                <w:szCs w:val="28"/>
              </w:rPr>
              <w:t>Постоянно</w:t>
            </w:r>
          </w:p>
          <w:p w:rsidR="00E3430F" w:rsidRDefault="00E3430F" w:rsidP="00B067CD">
            <w:pPr>
              <w:autoSpaceDE w:val="0"/>
              <w:jc w:val="center"/>
              <w:rPr>
                <w:sz w:val="28"/>
                <w:szCs w:val="28"/>
                <w:lang w:val="ru-RU"/>
              </w:rPr>
            </w:pPr>
          </w:p>
        </w:tc>
      </w:tr>
      <w:tr w:rsidR="00E3430F" w:rsidTr="00B067CD">
        <w:tc>
          <w:tcPr>
            <w:tcW w:w="675"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rPr>
                <w:sz w:val="28"/>
                <w:szCs w:val="28"/>
                <w:lang w:val="ru-RU"/>
              </w:rPr>
            </w:pPr>
            <w:r>
              <w:rPr>
                <w:sz w:val="28"/>
                <w:szCs w:val="28"/>
                <w:lang w:val="ru-RU"/>
              </w:rPr>
              <w:t>21.</w:t>
            </w:r>
          </w:p>
        </w:tc>
        <w:tc>
          <w:tcPr>
            <w:tcW w:w="5280" w:type="dxa"/>
            <w:tcBorders>
              <w:top w:val="single" w:sz="4" w:space="0" w:color="000000"/>
              <w:left w:val="single" w:sz="4" w:space="0" w:color="000000"/>
              <w:bottom w:val="single" w:sz="4" w:space="0" w:color="000000"/>
            </w:tcBorders>
            <w:shd w:val="clear" w:color="auto" w:fill="auto"/>
          </w:tcPr>
          <w:p w:rsidR="00E3430F" w:rsidRDefault="00E3430F" w:rsidP="00B067CD">
            <w:pPr>
              <w:autoSpaceDE w:val="0"/>
              <w:snapToGrid w:val="0"/>
              <w:jc w:val="both"/>
              <w:rPr>
                <w:sz w:val="28"/>
                <w:szCs w:val="28"/>
                <w:lang w:val="ru-RU"/>
              </w:rPr>
            </w:pPr>
            <w:r>
              <w:rPr>
                <w:sz w:val="28"/>
                <w:szCs w:val="28"/>
                <w:lang w:val="ru-RU"/>
              </w:rPr>
              <w:t>Постановления, инструктивные письма, учебные и методические материалы и др. документы вышестоящих профсоюзных органов.</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3430F" w:rsidRDefault="00E3430F" w:rsidP="00B067CD">
            <w:pPr>
              <w:autoSpaceDE w:val="0"/>
              <w:snapToGrid w:val="0"/>
              <w:jc w:val="both"/>
              <w:rPr>
                <w:sz w:val="28"/>
                <w:szCs w:val="28"/>
              </w:rPr>
            </w:pPr>
            <w:r>
              <w:rPr>
                <w:sz w:val="28"/>
                <w:szCs w:val="28"/>
                <w:lang w:val="ru-RU"/>
              </w:rPr>
              <w:t>Д</w:t>
            </w:r>
            <w:r>
              <w:rPr>
                <w:sz w:val="28"/>
                <w:szCs w:val="28"/>
              </w:rPr>
              <w:t xml:space="preserve">о минования </w:t>
            </w:r>
            <w:r>
              <w:rPr>
                <w:sz w:val="28"/>
                <w:szCs w:val="28"/>
                <w:lang w:val="ru-RU"/>
              </w:rPr>
              <w:t>н</w:t>
            </w:r>
            <w:r>
              <w:rPr>
                <w:sz w:val="28"/>
                <w:szCs w:val="28"/>
              </w:rPr>
              <w:t>адобности</w:t>
            </w:r>
          </w:p>
        </w:tc>
      </w:tr>
    </w:tbl>
    <w:p w:rsidR="00E3430F" w:rsidRDefault="00E3430F" w:rsidP="00E3430F">
      <w:pPr>
        <w:autoSpaceDE w:val="0"/>
        <w:ind w:firstLine="709"/>
        <w:jc w:val="both"/>
        <w:rPr>
          <w:b/>
          <w:bCs/>
          <w:sz w:val="28"/>
          <w:szCs w:val="28"/>
          <w:lang w:val="ru-RU"/>
        </w:rPr>
      </w:pPr>
      <w:r w:rsidRPr="00796483">
        <w:rPr>
          <w:b/>
          <w:bCs/>
          <w:i/>
          <w:sz w:val="28"/>
          <w:szCs w:val="28"/>
          <w:lang w:val="ru-RU"/>
        </w:rPr>
        <w:t>Примечание:</w:t>
      </w:r>
      <w:r>
        <w:rPr>
          <w:b/>
          <w:bCs/>
          <w:sz w:val="28"/>
          <w:szCs w:val="28"/>
          <w:lang w:val="ru-RU"/>
        </w:rPr>
        <w:t xml:space="preserve"> </w:t>
      </w:r>
    </w:p>
    <w:p w:rsidR="00E3430F" w:rsidRPr="00796483" w:rsidRDefault="00E3430F" w:rsidP="00E3430F">
      <w:pPr>
        <w:autoSpaceDE w:val="0"/>
        <w:ind w:firstLine="709"/>
        <w:jc w:val="both"/>
        <w:rPr>
          <w:bCs/>
          <w:sz w:val="28"/>
          <w:szCs w:val="28"/>
          <w:lang w:val="ru-RU"/>
        </w:rPr>
      </w:pPr>
      <w:r w:rsidRPr="00796483">
        <w:rPr>
          <w:bCs/>
          <w:sz w:val="28"/>
          <w:szCs w:val="28"/>
          <w:lang w:val="ru-RU"/>
        </w:rPr>
        <w:t xml:space="preserve">1. </w:t>
      </w:r>
      <w:r>
        <w:rPr>
          <w:bCs/>
          <w:sz w:val="28"/>
          <w:szCs w:val="28"/>
          <w:lang w:val="ru-RU"/>
        </w:rPr>
        <w:t>Для организаций, имеющих статус юридического лица, с</w:t>
      </w:r>
      <w:r w:rsidRPr="00796483">
        <w:rPr>
          <w:bCs/>
          <w:sz w:val="28"/>
          <w:szCs w:val="28"/>
          <w:lang w:val="ru-RU"/>
        </w:rPr>
        <w:t xml:space="preserve">роки хранения финансовых документов устанавливаются </w:t>
      </w:r>
      <w:r>
        <w:rPr>
          <w:bCs/>
          <w:sz w:val="28"/>
          <w:szCs w:val="28"/>
          <w:lang w:val="ru-RU"/>
        </w:rPr>
        <w:t xml:space="preserve">в соответствии с </w:t>
      </w:r>
      <w:r w:rsidRPr="00796483">
        <w:rPr>
          <w:bCs/>
          <w:sz w:val="28"/>
          <w:szCs w:val="28"/>
          <w:lang w:val="ru-RU"/>
        </w:rPr>
        <w:t xml:space="preserve"> </w:t>
      </w:r>
      <w:r>
        <w:rPr>
          <w:bCs/>
          <w:sz w:val="28"/>
          <w:szCs w:val="28"/>
          <w:lang w:val="ru-RU"/>
        </w:rPr>
        <w:t>номенклатурой</w:t>
      </w:r>
      <w:r w:rsidRPr="00796483">
        <w:rPr>
          <w:bCs/>
          <w:sz w:val="28"/>
          <w:szCs w:val="28"/>
          <w:lang w:val="ru-RU"/>
        </w:rPr>
        <w:t xml:space="preserve">  бухгалтерии.</w:t>
      </w:r>
    </w:p>
    <w:p w:rsidR="00E3430F" w:rsidRDefault="00E3430F" w:rsidP="00E3430F">
      <w:pPr>
        <w:autoSpaceDE w:val="0"/>
        <w:ind w:firstLine="709"/>
        <w:jc w:val="both"/>
        <w:rPr>
          <w:bCs/>
          <w:sz w:val="28"/>
          <w:szCs w:val="28"/>
          <w:lang w:val="ru-RU"/>
        </w:rPr>
      </w:pPr>
      <w:r>
        <w:rPr>
          <w:bCs/>
          <w:sz w:val="28"/>
          <w:szCs w:val="28"/>
          <w:lang w:val="ru-RU"/>
        </w:rPr>
        <w:t>2. По всем остальным профсоюзным документам первичных профсоюзных организаций,    у</w:t>
      </w:r>
      <w:r w:rsidRPr="00796483">
        <w:rPr>
          <w:bCs/>
          <w:sz w:val="28"/>
          <w:szCs w:val="28"/>
          <w:lang w:val="ru-RU"/>
        </w:rPr>
        <w:t>казание на</w:t>
      </w:r>
      <w:r>
        <w:rPr>
          <w:b/>
          <w:bCs/>
          <w:sz w:val="28"/>
          <w:szCs w:val="28"/>
          <w:lang w:val="ru-RU"/>
        </w:rPr>
        <w:t xml:space="preserve"> </w:t>
      </w:r>
      <w:r w:rsidRPr="00573B8D">
        <w:rPr>
          <w:bCs/>
          <w:sz w:val="28"/>
          <w:szCs w:val="28"/>
          <w:lang w:val="ru-RU"/>
        </w:rPr>
        <w:t>с</w:t>
      </w:r>
      <w:r w:rsidRPr="00796483">
        <w:rPr>
          <w:bCs/>
          <w:sz w:val="28"/>
          <w:szCs w:val="28"/>
          <w:lang w:val="ru-RU"/>
        </w:rPr>
        <w:t>рок хранения «</w:t>
      </w:r>
      <w:r w:rsidRPr="00903B4D">
        <w:rPr>
          <w:b/>
          <w:bCs/>
          <w:i/>
          <w:sz w:val="28"/>
          <w:szCs w:val="28"/>
          <w:lang w:val="ru-RU"/>
        </w:rPr>
        <w:t>срок полномочий</w:t>
      </w:r>
      <w:r w:rsidRPr="00796483">
        <w:rPr>
          <w:bCs/>
          <w:sz w:val="28"/>
          <w:szCs w:val="28"/>
          <w:lang w:val="ru-RU"/>
        </w:rPr>
        <w:t>»</w:t>
      </w:r>
      <w:r>
        <w:rPr>
          <w:bCs/>
          <w:sz w:val="28"/>
          <w:szCs w:val="28"/>
          <w:lang w:val="ru-RU"/>
        </w:rPr>
        <w:t xml:space="preserve"> означает, что после этого срока протоколы и др. документы определяются на хранение в текущий архив профсоюзной организации, в профсоюзный или государственный Архив на длительное хранение, но наличие такой записи в номенклатуре дел профсоюзной организации не означает, что после срока полномочий протоколы непременно должны уничтожаться. </w:t>
      </w:r>
    </w:p>
    <w:p w:rsidR="00E3430F" w:rsidRDefault="00E3430F" w:rsidP="00E3430F">
      <w:pPr>
        <w:autoSpaceDE w:val="0"/>
        <w:ind w:firstLine="709"/>
        <w:jc w:val="both"/>
        <w:rPr>
          <w:bCs/>
          <w:sz w:val="28"/>
          <w:szCs w:val="28"/>
          <w:lang w:val="ru-RU"/>
        </w:rPr>
      </w:pPr>
      <w:r>
        <w:rPr>
          <w:bCs/>
          <w:sz w:val="28"/>
          <w:szCs w:val="28"/>
          <w:lang w:val="ru-RU"/>
        </w:rPr>
        <w:t xml:space="preserve">3. В малочисленных первичных профсоюзных организациях, где нет условий для длительного текущего хранения документов, они могут уничтожаться по истечении срока полномочий выборного профсоюзного органа. </w:t>
      </w:r>
    </w:p>
    <w:p w:rsidR="00E3430F" w:rsidRDefault="00E3430F" w:rsidP="00E3430F">
      <w:pPr>
        <w:autoSpaceDE w:val="0"/>
        <w:ind w:firstLine="709"/>
        <w:jc w:val="both"/>
        <w:rPr>
          <w:b/>
          <w:bCs/>
          <w:sz w:val="28"/>
          <w:szCs w:val="28"/>
          <w:lang w:val="ru-RU"/>
        </w:rPr>
      </w:pPr>
    </w:p>
    <w:p w:rsidR="00E3430F" w:rsidRDefault="00E3430F" w:rsidP="00E3430F">
      <w:pPr>
        <w:autoSpaceDE w:val="0"/>
        <w:ind w:firstLine="709"/>
        <w:jc w:val="both"/>
        <w:rPr>
          <w:b/>
          <w:sz w:val="28"/>
          <w:szCs w:val="28"/>
          <w:lang w:val="ru-RU"/>
        </w:rPr>
      </w:pPr>
      <w:r>
        <w:rPr>
          <w:b/>
          <w:bCs/>
          <w:sz w:val="28"/>
          <w:szCs w:val="28"/>
          <w:lang w:val="ru-RU"/>
        </w:rPr>
        <w:t>7.2. ПРИМЕРНАЯ НОМЕНКЛАТУРА ДЕЛ ТЕРРИТОРИАЛЬНОЙ (МЕСТНОЙ) ОРГАНИЗАЦИИ ПРОФСОЮЗА</w:t>
      </w:r>
    </w:p>
    <w:p w:rsidR="00E3430F" w:rsidRPr="00AE288C" w:rsidRDefault="00E3430F" w:rsidP="00E3430F">
      <w:pPr>
        <w:pStyle w:val="af4"/>
        <w:snapToGrid w:val="0"/>
        <w:jc w:val="right"/>
        <w:rPr>
          <w:sz w:val="28"/>
          <w:szCs w:val="28"/>
          <w:lang w:val="ru-RU"/>
        </w:rPr>
      </w:pPr>
      <w:r w:rsidRPr="00AE288C">
        <w:rPr>
          <w:sz w:val="28"/>
          <w:szCs w:val="28"/>
          <w:lang w:val="ru-RU"/>
        </w:rPr>
        <w:lastRenderedPageBreak/>
        <w:t>Утверждено</w:t>
      </w:r>
    </w:p>
    <w:p w:rsidR="00E3430F" w:rsidRPr="00AE288C" w:rsidRDefault="00E3430F" w:rsidP="00E3430F">
      <w:pPr>
        <w:pStyle w:val="af4"/>
        <w:jc w:val="right"/>
        <w:rPr>
          <w:sz w:val="28"/>
          <w:szCs w:val="28"/>
          <w:lang w:val="ru-RU"/>
        </w:rPr>
      </w:pPr>
      <w:r w:rsidRPr="00AE288C">
        <w:rPr>
          <w:sz w:val="28"/>
          <w:szCs w:val="28"/>
          <w:lang w:val="ru-RU"/>
        </w:rPr>
        <w:t>постановлением Президиума</w:t>
      </w:r>
    </w:p>
    <w:p w:rsidR="00E3430F" w:rsidRPr="00AE288C" w:rsidRDefault="00E3430F" w:rsidP="00E3430F">
      <w:pPr>
        <w:pStyle w:val="af4"/>
        <w:jc w:val="right"/>
        <w:rPr>
          <w:sz w:val="28"/>
          <w:szCs w:val="28"/>
          <w:lang w:val="ru-RU"/>
        </w:rPr>
      </w:pPr>
      <w:r w:rsidRPr="00AE288C">
        <w:rPr>
          <w:sz w:val="28"/>
          <w:szCs w:val="28"/>
          <w:lang w:val="ru-RU"/>
        </w:rPr>
        <w:t>районной организации Профсоюза</w:t>
      </w:r>
    </w:p>
    <w:p w:rsidR="00E3430F" w:rsidRPr="00AE288C" w:rsidRDefault="00E3430F" w:rsidP="00E3430F">
      <w:pPr>
        <w:pStyle w:val="af4"/>
        <w:jc w:val="right"/>
        <w:rPr>
          <w:sz w:val="28"/>
          <w:szCs w:val="28"/>
          <w:lang w:val="ru-RU"/>
        </w:rPr>
      </w:pPr>
      <w:r w:rsidRPr="00AE288C">
        <w:rPr>
          <w:sz w:val="28"/>
          <w:szCs w:val="28"/>
          <w:lang w:val="ru-RU"/>
        </w:rPr>
        <w:t xml:space="preserve">от </w:t>
      </w:r>
      <w:r w:rsidRPr="00AE288C">
        <w:rPr>
          <w:sz w:val="28"/>
          <w:szCs w:val="28"/>
          <w:u w:val="single"/>
          <w:lang w:val="ru-RU"/>
        </w:rPr>
        <w:t xml:space="preserve">     </w:t>
      </w:r>
      <w:r w:rsidRPr="00AE288C">
        <w:rPr>
          <w:sz w:val="28"/>
          <w:szCs w:val="28"/>
          <w:lang w:val="ru-RU"/>
        </w:rPr>
        <w:t xml:space="preserve"> </w:t>
      </w:r>
      <w:r w:rsidRPr="00AE288C">
        <w:rPr>
          <w:sz w:val="28"/>
          <w:szCs w:val="28"/>
          <w:u w:val="single"/>
          <w:lang w:val="ru-RU"/>
        </w:rPr>
        <w:t xml:space="preserve">          </w:t>
      </w:r>
      <w:r w:rsidRPr="00AE288C">
        <w:rPr>
          <w:sz w:val="28"/>
          <w:szCs w:val="28"/>
          <w:lang w:val="ru-RU"/>
        </w:rPr>
        <w:t xml:space="preserve"> 20</w:t>
      </w:r>
      <w:r w:rsidRPr="00AE288C">
        <w:rPr>
          <w:sz w:val="28"/>
          <w:szCs w:val="28"/>
          <w:u w:val="single"/>
          <w:lang w:val="ru-RU"/>
        </w:rPr>
        <w:t xml:space="preserve">    </w:t>
      </w:r>
      <w:r w:rsidRPr="00AE288C">
        <w:rPr>
          <w:sz w:val="28"/>
          <w:szCs w:val="28"/>
          <w:lang w:val="ru-RU"/>
        </w:rPr>
        <w:t>г. №_</w:t>
      </w:r>
    </w:p>
    <w:p w:rsidR="00E3430F" w:rsidRPr="00787A8D" w:rsidRDefault="00E3430F" w:rsidP="00E3430F">
      <w:pPr>
        <w:pStyle w:val="af4"/>
        <w:shd w:val="clear" w:color="auto" w:fill="FFFFFF"/>
        <w:jc w:val="center"/>
        <w:rPr>
          <w:b/>
          <w:bCs/>
          <w:lang w:val="ru-RU"/>
        </w:rPr>
      </w:pPr>
    </w:p>
    <w:p w:rsidR="00E3430F" w:rsidRDefault="00E3430F" w:rsidP="00E3430F">
      <w:pPr>
        <w:pStyle w:val="af4"/>
        <w:shd w:val="clear" w:color="auto" w:fill="FFFFFF"/>
        <w:jc w:val="center"/>
        <w:rPr>
          <w:b/>
          <w:bCs/>
          <w:sz w:val="28"/>
          <w:szCs w:val="28"/>
          <w:lang w:val="ru-RU"/>
        </w:rPr>
      </w:pPr>
      <w:r>
        <w:rPr>
          <w:b/>
          <w:bCs/>
          <w:sz w:val="28"/>
          <w:szCs w:val="28"/>
          <w:lang w:val="ru-RU"/>
        </w:rPr>
        <w:t>ПРИМЕРНАЯ НОМЕНКЛАТУРА ДЕЛ</w:t>
      </w:r>
    </w:p>
    <w:p w:rsidR="00E3430F" w:rsidRDefault="00E3430F" w:rsidP="00E3430F">
      <w:pPr>
        <w:pStyle w:val="af4"/>
        <w:shd w:val="clear" w:color="auto" w:fill="FFFFFF"/>
        <w:jc w:val="center"/>
        <w:rPr>
          <w:b/>
          <w:bCs/>
          <w:sz w:val="28"/>
          <w:szCs w:val="28"/>
          <w:lang w:val="ru-RU"/>
        </w:rPr>
      </w:pPr>
      <w:r>
        <w:rPr>
          <w:b/>
          <w:bCs/>
          <w:sz w:val="28"/>
          <w:szCs w:val="28"/>
          <w:lang w:val="ru-RU"/>
        </w:rPr>
        <w:t>местной организации Профсоюза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4"/>
        <w:gridCol w:w="6384"/>
        <w:gridCol w:w="2424"/>
      </w:tblGrid>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b/>
                <w:bCs/>
                <w:iCs/>
                <w:sz w:val="28"/>
                <w:szCs w:val="28"/>
                <w:lang w:val="ru-RU"/>
              </w:rPr>
            </w:pPr>
            <w:r>
              <w:rPr>
                <w:b/>
                <w:bCs/>
                <w:iCs/>
                <w:sz w:val="28"/>
                <w:szCs w:val="28"/>
                <w:lang w:val="ru-RU"/>
              </w:rPr>
              <w:t>№</w:t>
            </w:r>
          </w:p>
          <w:p w:rsidR="00E3430F" w:rsidRDefault="00E3430F" w:rsidP="00B067CD">
            <w:pPr>
              <w:pStyle w:val="af4"/>
              <w:snapToGrid w:val="0"/>
              <w:jc w:val="center"/>
              <w:rPr>
                <w:b/>
                <w:bCs/>
                <w:iCs/>
                <w:sz w:val="28"/>
                <w:szCs w:val="28"/>
                <w:lang w:val="ru-RU"/>
              </w:rPr>
            </w:pPr>
            <w:r>
              <w:rPr>
                <w:b/>
                <w:bCs/>
                <w:iCs/>
                <w:sz w:val="28"/>
                <w:szCs w:val="28"/>
                <w:lang w:val="ru-RU"/>
              </w:rPr>
              <w:t>п/п</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rPr>
                <w:b/>
                <w:bCs/>
                <w:iCs/>
                <w:sz w:val="28"/>
                <w:szCs w:val="28"/>
              </w:rPr>
            </w:pPr>
            <w:r>
              <w:rPr>
                <w:b/>
                <w:bCs/>
                <w:iCs/>
                <w:sz w:val="28"/>
                <w:szCs w:val="28"/>
                <w:lang w:val="ru-RU"/>
              </w:rPr>
              <w:t xml:space="preserve">                     На</w:t>
            </w:r>
            <w:r>
              <w:rPr>
                <w:b/>
                <w:bCs/>
                <w:iCs/>
                <w:sz w:val="28"/>
                <w:szCs w:val="28"/>
              </w:rPr>
              <w:t>именование</w:t>
            </w:r>
            <w:r>
              <w:rPr>
                <w:b/>
                <w:bCs/>
                <w:iCs/>
                <w:sz w:val="28"/>
                <w:szCs w:val="28"/>
                <w:lang w:val="ru-RU"/>
              </w:rPr>
              <w:t xml:space="preserve">     </w:t>
            </w:r>
            <w:r>
              <w:rPr>
                <w:b/>
                <w:bCs/>
                <w:iCs/>
                <w:sz w:val="28"/>
                <w:szCs w:val="28"/>
              </w:rPr>
              <w:t xml:space="preserve"> документа</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b/>
                <w:bCs/>
                <w:iCs/>
                <w:sz w:val="28"/>
                <w:szCs w:val="28"/>
                <w:lang w:val="ru-RU"/>
              </w:rPr>
            </w:pPr>
            <w:r>
              <w:rPr>
                <w:b/>
                <w:bCs/>
                <w:iCs/>
                <w:sz w:val="28"/>
                <w:szCs w:val="28"/>
                <w:lang w:val="ru-RU"/>
              </w:rPr>
              <w:t>Сроки хранения</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1.</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 xml:space="preserve">Устав Профсоюза работников народного образования и науки РФ. Общее положение о территориальной организации Профсоюза, Положение о районной (городской) профсоюзной организации, </w:t>
            </w:r>
            <w:r w:rsidRPr="00B43282">
              <w:rPr>
                <w:color w:val="auto"/>
                <w:sz w:val="28"/>
                <w:szCs w:val="28"/>
                <w:lang w:val="ru-RU"/>
              </w:rPr>
              <w:t>регистрационные документы, регламенты, инструкции и иные локальные нормативные  акты, принятые  в местной организации Профсоюза в соответствии с Уставом Профсоюза.</w:t>
            </w:r>
            <w:r>
              <w:rPr>
                <w:color w:val="FF0000"/>
                <w:sz w:val="28"/>
                <w:szCs w:val="28"/>
                <w:lang w:val="ru-RU"/>
              </w:rPr>
              <w:t xml:space="preserve"> </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Постоянно</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2.</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rPr>
                <w:sz w:val="28"/>
                <w:szCs w:val="28"/>
                <w:lang w:val="ru-RU"/>
              </w:rPr>
            </w:pPr>
            <w:r>
              <w:rPr>
                <w:sz w:val="28"/>
                <w:szCs w:val="28"/>
                <w:lang w:val="ru-RU"/>
              </w:rPr>
              <w:t>Постановления, нормативные и методические документы выборных органов вышестоящих организаций Профсоюза и ЦС Профсоюза.</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Д</w:t>
            </w:r>
            <w:r>
              <w:rPr>
                <w:sz w:val="28"/>
                <w:szCs w:val="28"/>
              </w:rPr>
              <w:t xml:space="preserve">о минования </w:t>
            </w:r>
            <w:r>
              <w:rPr>
                <w:sz w:val="28"/>
                <w:szCs w:val="28"/>
                <w:lang w:val="ru-RU"/>
              </w:rPr>
              <w:t>н</w:t>
            </w:r>
            <w:r>
              <w:rPr>
                <w:sz w:val="28"/>
                <w:szCs w:val="28"/>
              </w:rPr>
              <w:t>адобности</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3.</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rPr>
                <w:sz w:val="28"/>
                <w:szCs w:val="28"/>
                <w:lang w:val="ru-RU"/>
              </w:rPr>
            </w:pPr>
            <w:r>
              <w:rPr>
                <w:sz w:val="28"/>
                <w:szCs w:val="28"/>
                <w:lang w:val="ru-RU"/>
              </w:rPr>
              <w:t>Планы работы рай (гор) кома, постоянных комиссий.</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autoSpaceDE w:val="0"/>
              <w:jc w:val="center"/>
              <w:rPr>
                <w:sz w:val="28"/>
                <w:szCs w:val="28"/>
              </w:rPr>
            </w:pPr>
            <w:r>
              <w:rPr>
                <w:sz w:val="28"/>
                <w:szCs w:val="28"/>
              </w:rPr>
              <w:t>Срок полномочий</w:t>
            </w:r>
          </w:p>
          <w:p w:rsidR="00E3430F" w:rsidRDefault="00E3430F" w:rsidP="00B067CD">
            <w:pPr>
              <w:pStyle w:val="af4"/>
              <w:snapToGrid w:val="0"/>
              <w:jc w:val="center"/>
              <w:rPr>
                <w:sz w:val="28"/>
                <w:szCs w:val="28"/>
                <w:lang w:val="ru-RU"/>
              </w:rPr>
            </w:pP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4.</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rPr>
                <w:sz w:val="28"/>
                <w:szCs w:val="28"/>
                <w:lang w:val="ru-RU"/>
              </w:rPr>
            </w:pPr>
            <w:r>
              <w:rPr>
                <w:sz w:val="28"/>
                <w:szCs w:val="28"/>
                <w:lang w:val="ru-RU"/>
              </w:rPr>
              <w:t>Протоколы (стенограммы) отчётно-выборных профсоюзных конференций.</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Срок полномочий</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5.</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rPr>
                <w:sz w:val="28"/>
                <w:szCs w:val="28"/>
                <w:lang w:val="ru-RU"/>
              </w:rPr>
            </w:pPr>
            <w:r>
              <w:rPr>
                <w:sz w:val="28"/>
                <w:szCs w:val="28"/>
                <w:lang w:val="ru-RU"/>
              </w:rPr>
              <w:t>Протоколы заседаний районного (городского) комитета (совета) организации Профсоюза.</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Срок полномочий</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6.</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rPr>
                <w:sz w:val="28"/>
                <w:szCs w:val="28"/>
                <w:lang w:val="ru-RU"/>
              </w:rPr>
            </w:pPr>
            <w:r>
              <w:rPr>
                <w:sz w:val="28"/>
                <w:szCs w:val="28"/>
                <w:lang w:val="ru-RU"/>
              </w:rPr>
              <w:t xml:space="preserve">Протоколы заседаний президиума местной организации Профсоюза. </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Срок полномочий</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7.</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rPr>
                <w:sz w:val="28"/>
                <w:szCs w:val="28"/>
                <w:lang w:val="ru-RU"/>
              </w:rPr>
            </w:pPr>
            <w:r>
              <w:rPr>
                <w:sz w:val="28"/>
                <w:szCs w:val="28"/>
                <w:lang w:val="ru-RU"/>
              </w:rPr>
              <w:t>Распоряжения председателя организации Профсоюза.</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Срок полномочий</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8.</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rPr>
                <w:sz w:val="28"/>
                <w:szCs w:val="28"/>
                <w:lang w:val="ru-RU"/>
              </w:rPr>
            </w:pPr>
            <w:r>
              <w:rPr>
                <w:sz w:val="28"/>
                <w:szCs w:val="28"/>
                <w:lang w:val="ru-RU"/>
              </w:rPr>
              <w:t>Личные дела штатных работников организации.</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75 лет</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9.</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rPr>
                <w:sz w:val="28"/>
                <w:szCs w:val="28"/>
                <w:lang w:val="ru-RU"/>
              </w:rPr>
            </w:pPr>
            <w:r>
              <w:rPr>
                <w:sz w:val="28"/>
                <w:szCs w:val="28"/>
                <w:lang w:val="ru-RU"/>
              </w:rPr>
              <w:t>Материалы по подготовке заседаний профсоюзных органов (справки, информации из первичных организаций, таблицы, аналитические материалы).</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autoSpaceDE w:val="0"/>
              <w:jc w:val="center"/>
              <w:rPr>
                <w:sz w:val="28"/>
                <w:szCs w:val="28"/>
              </w:rPr>
            </w:pPr>
            <w:r>
              <w:rPr>
                <w:sz w:val="28"/>
                <w:szCs w:val="28"/>
              </w:rPr>
              <w:t>Срок полномочий</w:t>
            </w:r>
          </w:p>
          <w:p w:rsidR="00E3430F" w:rsidRDefault="00E3430F" w:rsidP="00B067CD">
            <w:pPr>
              <w:pStyle w:val="af4"/>
              <w:snapToGrid w:val="0"/>
              <w:jc w:val="center"/>
              <w:rPr>
                <w:sz w:val="28"/>
                <w:szCs w:val="28"/>
                <w:lang w:val="ru-RU"/>
              </w:rPr>
            </w:pP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10.</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Документы и материалы переговоров заключению территориального соглашения и контролю за его выполнением.</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Д</w:t>
            </w:r>
            <w:r>
              <w:rPr>
                <w:sz w:val="28"/>
                <w:szCs w:val="28"/>
              </w:rPr>
              <w:t xml:space="preserve">о минования </w:t>
            </w:r>
            <w:r>
              <w:rPr>
                <w:sz w:val="28"/>
                <w:szCs w:val="28"/>
                <w:lang w:val="ru-RU"/>
              </w:rPr>
              <w:t>н</w:t>
            </w:r>
            <w:r>
              <w:rPr>
                <w:sz w:val="28"/>
                <w:szCs w:val="28"/>
              </w:rPr>
              <w:t>адобности</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11.</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 xml:space="preserve">Документы, отражающие работу по вопросам труда </w:t>
            </w:r>
            <w:r>
              <w:rPr>
                <w:sz w:val="28"/>
                <w:szCs w:val="28"/>
                <w:lang w:val="ru-RU"/>
              </w:rPr>
              <w:lastRenderedPageBreak/>
              <w:t>и заработной платы.</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autoSpaceDE w:val="0"/>
              <w:jc w:val="center"/>
              <w:rPr>
                <w:sz w:val="28"/>
                <w:szCs w:val="28"/>
              </w:rPr>
            </w:pPr>
            <w:r>
              <w:rPr>
                <w:sz w:val="28"/>
                <w:szCs w:val="28"/>
              </w:rPr>
              <w:lastRenderedPageBreak/>
              <w:t>Срок полномочий</w:t>
            </w:r>
          </w:p>
          <w:p w:rsidR="00E3430F" w:rsidRDefault="00E3430F" w:rsidP="00B067CD">
            <w:pPr>
              <w:pStyle w:val="af4"/>
              <w:snapToGrid w:val="0"/>
              <w:jc w:val="center"/>
              <w:rPr>
                <w:sz w:val="28"/>
                <w:szCs w:val="28"/>
                <w:lang w:val="ru-RU"/>
              </w:rPr>
            </w:pP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lastRenderedPageBreak/>
              <w:t>12.</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Документы и материалы по правовой работе, документы по контролю за соблюдением ТК РФ.</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autoSpaceDE w:val="0"/>
              <w:jc w:val="center"/>
              <w:rPr>
                <w:sz w:val="28"/>
                <w:szCs w:val="28"/>
              </w:rPr>
            </w:pPr>
            <w:r>
              <w:rPr>
                <w:sz w:val="28"/>
                <w:szCs w:val="28"/>
              </w:rPr>
              <w:t>Срок полномочий</w:t>
            </w:r>
          </w:p>
          <w:p w:rsidR="00E3430F" w:rsidRDefault="00E3430F" w:rsidP="00B067CD">
            <w:pPr>
              <w:pStyle w:val="af4"/>
              <w:snapToGrid w:val="0"/>
              <w:jc w:val="center"/>
              <w:rPr>
                <w:sz w:val="28"/>
                <w:szCs w:val="28"/>
                <w:lang w:val="ru-RU"/>
              </w:rPr>
            </w:pP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13.</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Документы и материалы по охране труда.</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autoSpaceDE w:val="0"/>
              <w:jc w:val="center"/>
              <w:rPr>
                <w:sz w:val="28"/>
                <w:szCs w:val="28"/>
              </w:rPr>
            </w:pPr>
            <w:r>
              <w:rPr>
                <w:sz w:val="28"/>
                <w:szCs w:val="28"/>
              </w:rPr>
              <w:t>Срок полномочий</w:t>
            </w:r>
          </w:p>
          <w:p w:rsidR="00E3430F" w:rsidRDefault="00E3430F" w:rsidP="00B067CD">
            <w:pPr>
              <w:pStyle w:val="af4"/>
              <w:snapToGrid w:val="0"/>
              <w:jc w:val="center"/>
              <w:rPr>
                <w:sz w:val="28"/>
                <w:szCs w:val="28"/>
                <w:lang w:val="ru-RU"/>
              </w:rPr>
            </w:pP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14.</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 xml:space="preserve">Накопительные материалы по другим направлениям деятельности районной (городской) организации Профсоюза исходя из уставных задач (социальные вопросы, организация отдыха, проведение различных профессиональных конкурсов и др.) </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autoSpaceDE w:val="0"/>
              <w:jc w:val="center"/>
              <w:rPr>
                <w:sz w:val="28"/>
                <w:szCs w:val="28"/>
              </w:rPr>
            </w:pPr>
            <w:r>
              <w:rPr>
                <w:sz w:val="28"/>
                <w:szCs w:val="28"/>
              </w:rPr>
              <w:t>Срок полномочий</w:t>
            </w:r>
          </w:p>
          <w:p w:rsidR="00E3430F" w:rsidRDefault="00E3430F" w:rsidP="00B067CD">
            <w:pPr>
              <w:pStyle w:val="af4"/>
              <w:snapToGrid w:val="0"/>
              <w:jc w:val="center"/>
              <w:rPr>
                <w:sz w:val="28"/>
                <w:szCs w:val="28"/>
                <w:lang w:val="ru-RU"/>
              </w:rPr>
            </w:pP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15.</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Рабочие материалы постоянных комиссий рай (гор) кома Профсоюза. Положения о постоянных комиссиях.</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Д</w:t>
            </w:r>
            <w:r>
              <w:rPr>
                <w:sz w:val="28"/>
                <w:szCs w:val="28"/>
              </w:rPr>
              <w:t xml:space="preserve">о минования </w:t>
            </w:r>
            <w:r>
              <w:rPr>
                <w:sz w:val="28"/>
                <w:szCs w:val="28"/>
                <w:lang w:val="ru-RU"/>
              </w:rPr>
              <w:t>н</w:t>
            </w:r>
            <w:r>
              <w:rPr>
                <w:sz w:val="28"/>
                <w:szCs w:val="28"/>
              </w:rPr>
              <w:t>адобности</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16.</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Документы по работе с кадрами и активом, обучение профсоюзного актива.</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Постоянно</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17.</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Документы, отражающие финансово-хозяйственную деятельность (сметы, штатное расписание, финансовые отчёты и пр.). Бухгалтерские документы (бухгалтерский учет и делопроизводство в бухгалтерии ведутся по отдельной номенклатуре дел).</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Постоянно</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18.</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Реестр первичных профсоюзных организаций.</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Постоянно</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19.</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Списки членов комитета местной организации Профсоюза (списки иного профсоюзного актива).</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autoSpaceDE w:val="0"/>
              <w:jc w:val="center"/>
              <w:rPr>
                <w:sz w:val="28"/>
                <w:szCs w:val="28"/>
              </w:rPr>
            </w:pPr>
            <w:r>
              <w:rPr>
                <w:sz w:val="28"/>
                <w:szCs w:val="28"/>
              </w:rPr>
              <w:t>Срок полномочий</w:t>
            </w:r>
          </w:p>
          <w:p w:rsidR="00E3430F" w:rsidRDefault="00E3430F" w:rsidP="00B067CD">
            <w:pPr>
              <w:pStyle w:val="af4"/>
              <w:snapToGrid w:val="0"/>
              <w:jc w:val="center"/>
              <w:rPr>
                <w:sz w:val="28"/>
                <w:szCs w:val="28"/>
                <w:lang w:val="ru-RU"/>
              </w:rPr>
            </w:pP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20.</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 xml:space="preserve">Журналы: </w:t>
            </w:r>
          </w:p>
          <w:tbl>
            <w:tblPr>
              <w:tblW w:w="0" w:type="auto"/>
              <w:tblInd w:w="509" w:type="dxa"/>
              <w:tblLayout w:type="fixed"/>
              <w:tblCellMar>
                <w:top w:w="55" w:type="dxa"/>
                <w:left w:w="55" w:type="dxa"/>
                <w:bottom w:w="55" w:type="dxa"/>
                <w:right w:w="55" w:type="dxa"/>
              </w:tblCellMar>
              <w:tblLook w:val="0000" w:firstRow="0" w:lastRow="0" w:firstColumn="0" w:lastColumn="0" w:noHBand="0" w:noVBand="0"/>
            </w:tblPr>
            <w:tblGrid>
              <w:gridCol w:w="6579"/>
            </w:tblGrid>
            <w:tr w:rsidR="00E3430F" w:rsidTr="00B067CD">
              <w:tc>
                <w:tcPr>
                  <w:tcW w:w="6579" w:type="dxa"/>
                  <w:shd w:val="clear" w:color="auto" w:fill="auto"/>
                </w:tcPr>
                <w:p w:rsidR="00E3430F" w:rsidRDefault="00E3430F" w:rsidP="00B067CD">
                  <w:pPr>
                    <w:pStyle w:val="af4"/>
                    <w:snapToGrid w:val="0"/>
                    <w:jc w:val="both"/>
                    <w:rPr>
                      <w:sz w:val="28"/>
                      <w:szCs w:val="28"/>
                      <w:lang w:val="ru-RU"/>
                    </w:rPr>
                  </w:pPr>
                  <w:r>
                    <w:rPr>
                      <w:sz w:val="28"/>
                      <w:szCs w:val="28"/>
                      <w:lang w:val="ru-RU"/>
                    </w:rPr>
                    <w:t>входящей и исходящей документации;</w:t>
                  </w:r>
                </w:p>
              </w:tc>
            </w:tr>
            <w:tr w:rsidR="00E3430F" w:rsidTr="00B067CD">
              <w:tc>
                <w:tcPr>
                  <w:tcW w:w="6579" w:type="dxa"/>
                  <w:shd w:val="clear" w:color="auto" w:fill="auto"/>
                </w:tcPr>
                <w:p w:rsidR="00E3430F" w:rsidRDefault="00E3430F" w:rsidP="00B067CD">
                  <w:pPr>
                    <w:pStyle w:val="af4"/>
                    <w:snapToGrid w:val="0"/>
                    <w:jc w:val="both"/>
                    <w:rPr>
                      <w:sz w:val="28"/>
                      <w:szCs w:val="28"/>
                      <w:lang w:val="ru-RU"/>
                    </w:rPr>
                  </w:pPr>
                  <w:r>
                    <w:rPr>
                      <w:sz w:val="28"/>
                      <w:szCs w:val="28"/>
                      <w:lang w:val="ru-RU"/>
                    </w:rPr>
                    <w:t>выдачи бланков профбилетов;</w:t>
                  </w:r>
                </w:p>
              </w:tc>
            </w:tr>
            <w:tr w:rsidR="00E3430F" w:rsidTr="00B067CD">
              <w:tc>
                <w:tcPr>
                  <w:tcW w:w="6579" w:type="dxa"/>
                  <w:shd w:val="clear" w:color="auto" w:fill="auto"/>
                </w:tcPr>
                <w:p w:rsidR="00E3430F" w:rsidRDefault="00E3430F" w:rsidP="00B067CD">
                  <w:pPr>
                    <w:pStyle w:val="af4"/>
                    <w:snapToGrid w:val="0"/>
                    <w:jc w:val="both"/>
                    <w:rPr>
                      <w:sz w:val="28"/>
                      <w:szCs w:val="28"/>
                      <w:lang w:val="ru-RU"/>
                    </w:rPr>
                  </w:pPr>
                  <w:r>
                    <w:rPr>
                      <w:sz w:val="28"/>
                      <w:szCs w:val="28"/>
                      <w:lang w:val="ru-RU"/>
                    </w:rPr>
                    <w:t>учёта писем-жалоб, обращений;</w:t>
                  </w:r>
                </w:p>
              </w:tc>
            </w:tr>
            <w:tr w:rsidR="00E3430F" w:rsidTr="00B067CD">
              <w:tc>
                <w:tcPr>
                  <w:tcW w:w="6579" w:type="dxa"/>
                  <w:shd w:val="clear" w:color="auto" w:fill="auto"/>
                </w:tcPr>
                <w:p w:rsidR="00E3430F" w:rsidRDefault="00E3430F" w:rsidP="00B067CD">
                  <w:pPr>
                    <w:pStyle w:val="af4"/>
                    <w:snapToGrid w:val="0"/>
                    <w:jc w:val="both"/>
                    <w:rPr>
                      <w:sz w:val="28"/>
                      <w:szCs w:val="28"/>
                      <w:lang w:val="ru-RU"/>
                    </w:rPr>
                  </w:pPr>
                  <w:r>
                    <w:rPr>
                      <w:sz w:val="28"/>
                      <w:szCs w:val="28"/>
                      <w:lang w:val="ru-RU"/>
                    </w:rPr>
                    <w:t>иные журналы.</w:t>
                  </w:r>
                </w:p>
              </w:tc>
            </w:tr>
          </w:tbl>
          <w:p w:rsidR="00E3430F" w:rsidRDefault="00E3430F" w:rsidP="00B067CD">
            <w:pPr>
              <w:pStyle w:val="af4"/>
              <w:rPr>
                <w:sz w:val="28"/>
                <w:szCs w:val="28"/>
                <w:lang w:val="ru-RU"/>
              </w:rPr>
            </w:pP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autoSpaceDE w:val="0"/>
              <w:jc w:val="center"/>
              <w:rPr>
                <w:sz w:val="28"/>
                <w:szCs w:val="28"/>
              </w:rPr>
            </w:pPr>
            <w:r>
              <w:rPr>
                <w:sz w:val="28"/>
                <w:szCs w:val="28"/>
              </w:rPr>
              <w:t>Срок полномочий</w:t>
            </w:r>
          </w:p>
          <w:p w:rsidR="00E3430F" w:rsidRDefault="00E3430F" w:rsidP="00B067CD">
            <w:pPr>
              <w:pStyle w:val="af4"/>
              <w:snapToGrid w:val="0"/>
              <w:jc w:val="center"/>
              <w:rPr>
                <w:sz w:val="28"/>
                <w:szCs w:val="28"/>
                <w:lang w:val="ru-RU"/>
              </w:rPr>
            </w:pP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21.</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Сводные статистические отчеты.</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autoSpaceDE w:val="0"/>
              <w:jc w:val="center"/>
              <w:rPr>
                <w:sz w:val="28"/>
                <w:szCs w:val="28"/>
              </w:rPr>
            </w:pPr>
            <w:r>
              <w:rPr>
                <w:sz w:val="28"/>
                <w:szCs w:val="28"/>
              </w:rPr>
              <w:t>Срок полномочий</w:t>
            </w:r>
          </w:p>
          <w:p w:rsidR="00E3430F" w:rsidRDefault="00E3430F" w:rsidP="00B067CD">
            <w:pPr>
              <w:pStyle w:val="af4"/>
              <w:snapToGrid w:val="0"/>
              <w:jc w:val="center"/>
              <w:rPr>
                <w:sz w:val="28"/>
                <w:szCs w:val="28"/>
                <w:lang w:val="ru-RU"/>
              </w:rPr>
            </w:pP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22.</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 xml:space="preserve">Акты передачи дел при смене председателя районной (городской) профсоюзной организации. </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Постоянно</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23.</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Переписка с вышестоящими профсоюзными органами и другими организациями по вопросам профсоюзной работы.</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Д</w:t>
            </w:r>
            <w:r>
              <w:rPr>
                <w:sz w:val="28"/>
                <w:szCs w:val="28"/>
              </w:rPr>
              <w:t xml:space="preserve">о минования </w:t>
            </w:r>
            <w:r>
              <w:rPr>
                <w:sz w:val="28"/>
                <w:szCs w:val="28"/>
                <w:lang w:val="ru-RU"/>
              </w:rPr>
              <w:t>н</w:t>
            </w:r>
            <w:r>
              <w:rPr>
                <w:sz w:val="28"/>
                <w:szCs w:val="28"/>
              </w:rPr>
              <w:t>адобности</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24.</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Материалы по награждению</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Постоянно</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lastRenderedPageBreak/>
              <w:t>25.</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 xml:space="preserve"> Переписка с органами власти и управления, социальными партнерами.</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Постоянно</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26.</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Письма и заявления членов Профсоюза, ответы на рассмотренные вопросы.</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Постоянно</w:t>
            </w:r>
          </w:p>
        </w:tc>
      </w:tr>
      <w:tr w:rsidR="00E3430F" w:rsidTr="00B067CD">
        <w:tc>
          <w:tcPr>
            <w:tcW w:w="70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r>
              <w:rPr>
                <w:sz w:val="28"/>
                <w:szCs w:val="28"/>
                <w:lang w:val="ru-RU"/>
              </w:rPr>
              <w:t>27.</w:t>
            </w:r>
          </w:p>
        </w:tc>
        <w:tc>
          <w:tcPr>
            <w:tcW w:w="638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both"/>
              <w:rPr>
                <w:sz w:val="28"/>
                <w:szCs w:val="28"/>
                <w:lang w:val="ru-RU"/>
              </w:rPr>
            </w:pPr>
            <w:r>
              <w:rPr>
                <w:sz w:val="28"/>
                <w:szCs w:val="28"/>
                <w:lang w:val="ru-RU"/>
              </w:rPr>
              <w:t>Информация о первичных профсоюзных организациях:</w:t>
            </w:r>
          </w:p>
          <w:tbl>
            <w:tblPr>
              <w:tblW w:w="6018" w:type="dxa"/>
              <w:tblLayout w:type="fixed"/>
              <w:tblCellMar>
                <w:top w:w="55" w:type="dxa"/>
                <w:left w:w="55" w:type="dxa"/>
                <w:bottom w:w="55" w:type="dxa"/>
                <w:right w:w="55" w:type="dxa"/>
              </w:tblCellMar>
              <w:tblLook w:val="0000" w:firstRow="0" w:lastRow="0" w:firstColumn="0" w:lastColumn="0" w:noHBand="0" w:noVBand="0"/>
            </w:tblPr>
            <w:tblGrid>
              <w:gridCol w:w="6018"/>
            </w:tblGrid>
            <w:tr w:rsidR="00E3430F" w:rsidTr="00B067CD">
              <w:tc>
                <w:tcPr>
                  <w:tcW w:w="6018" w:type="dxa"/>
                  <w:shd w:val="clear" w:color="auto" w:fill="auto"/>
                </w:tcPr>
                <w:p w:rsidR="00E3430F" w:rsidRDefault="00E3430F" w:rsidP="00B067CD">
                  <w:pPr>
                    <w:pStyle w:val="af4"/>
                    <w:snapToGrid w:val="0"/>
                    <w:jc w:val="both"/>
                    <w:rPr>
                      <w:sz w:val="28"/>
                      <w:szCs w:val="28"/>
                      <w:lang w:val="ru-RU"/>
                    </w:rPr>
                  </w:pPr>
                  <w:r>
                    <w:rPr>
                      <w:sz w:val="28"/>
                      <w:szCs w:val="28"/>
                      <w:lang w:val="ru-RU"/>
                    </w:rPr>
                    <w:t>отчеты и сведения о работе первичных</w:t>
                  </w:r>
                </w:p>
                <w:p w:rsidR="00E3430F" w:rsidRDefault="00E3430F" w:rsidP="00B067CD">
                  <w:pPr>
                    <w:pStyle w:val="af4"/>
                    <w:snapToGrid w:val="0"/>
                    <w:jc w:val="both"/>
                    <w:rPr>
                      <w:sz w:val="28"/>
                      <w:szCs w:val="28"/>
                      <w:lang w:val="ru-RU"/>
                    </w:rPr>
                  </w:pPr>
                  <w:r>
                    <w:rPr>
                      <w:sz w:val="28"/>
                      <w:szCs w:val="28"/>
                      <w:lang w:val="ru-RU"/>
                    </w:rPr>
                    <w:t xml:space="preserve">профсоюзных организаций (справки, </w:t>
                  </w:r>
                </w:p>
                <w:p w:rsidR="00E3430F" w:rsidRDefault="00E3430F" w:rsidP="00B067CD">
                  <w:pPr>
                    <w:pStyle w:val="af4"/>
                    <w:snapToGrid w:val="0"/>
                    <w:jc w:val="both"/>
                    <w:rPr>
                      <w:sz w:val="28"/>
                      <w:szCs w:val="28"/>
                      <w:lang w:val="ru-RU"/>
                    </w:rPr>
                  </w:pPr>
                  <w:r>
                    <w:rPr>
                      <w:sz w:val="28"/>
                      <w:szCs w:val="28"/>
                      <w:lang w:val="ru-RU"/>
                    </w:rPr>
                    <w:t>информации и др.);</w:t>
                  </w:r>
                </w:p>
              </w:tc>
            </w:tr>
            <w:tr w:rsidR="00E3430F" w:rsidTr="00B067CD">
              <w:tc>
                <w:tcPr>
                  <w:tcW w:w="6018" w:type="dxa"/>
                  <w:shd w:val="clear" w:color="auto" w:fill="auto"/>
                </w:tcPr>
                <w:p w:rsidR="00E3430F" w:rsidRDefault="00E3430F" w:rsidP="00B067CD">
                  <w:pPr>
                    <w:pStyle w:val="af4"/>
                    <w:snapToGrid w:val="0"/>
                    <w:jc w:val="both"/>
                    <w:rPr>
                      <w:sz w:val="28"/>
                      <w:szCs w:val="28"/>
                      <w:lang w:val="ru-RU"/>
                    </w:rPr>
                  </w:pPr>
                  <w:r>
                    <w:rPr>
                      <w:sz w:val="28"/>
                      <w:szCs w:val="28"/>
                      <w:lang w:val="ru-RU"/>
                    </w:rPr>
                    <w:t xml:space="preserve">журнал регистрации Положений о </w:t>
                  </w:r>
                </w:p>
                <w:p w:rsidR="00E3430F" w:rsidRDefault="00E3430F" w:rsidP="00B067CD">
                  <w:pPr>
                    <w:pStyle w:val="af4"/>
                    <w:snapToGrid w:val="0"/>
                    <w:jc w:val="both"/>
                    <w:rPr>
                      <w:sz w:val="28"/>
                      <w:szCs w:val="28"/>
                      <w:lang w:val="ru-RU"/>
                    </w:rPr>
                  </w:pPr>
                  <w:r>
                    <w:rPr>
                      <w:sz w:val="28"/>
                      <w:szCs w:val="28"/>
                      <w:lang w:val="ru-RU"/>
                    </w:rPr>
                    <w:t>первичных профсоюзных организациях;</w:t>
                  </w:r>
                </w:p>
              </w:tc>
            </w:tr>
            <w:tr w:rsidR="00E3430F" w:rsidTr="00B067CD">
              <w:tc>
                <w:tcPr>
                  <w:tcW w:w="6018" w:type="dxa"/>
                  <w:shd w:val="clear" w:color="auto" w:fill="auto"/>
                </w:tcPr>
                <w:p w:rsidR="00E3430F" w:rsidRDefault="00E3430F" w:rsidP="00B067CD">
                  <w:pPr>
                    <w:pStyle w:val="af4"/>
                    <w:snapToGrid w:val="0"/>
                    <w:jc w:val="both"/>
                    <w:rPr>
                      <w:sz w:val="28"/>
                      <w:szCs w:val="28"/>
                      <w:lang w:val="ru-RU"/>
                    </w:rPr>
                  </w:pPr>
                  <w:r>
                    <w:rPr>
                      <w:sz w:val="28"/>
                      <w:szCs w:val="28"/>
                      <w:lang w:val="ru-RU"/>
                    </w:rPr>
                    <w:t xml:space="preserve">журнал </w:t>
                  </w:r>
                  <w:r w:rsidRPr="009665B3">
                    <w:rPr>
                      <w:color w:val="auto"/>
                      <w:sz w:val="28"/>
                      <w:szCs w:val="28"/>
                      <w:lang w:val="ru-RU"/>
                    </w:rPr>
                    <w:t>учета коллективных договоров   первичных профсоюзных организаций;</w:t>
                  </w:r>
                </w:p>
              </w:tc>
            </w:tr>
            <w:tr w:rsidR="00E3430F" w:rsidTr="00B067CD">
              <w:tc>
                <w:tcPr>
                  <w:tcW w:w="6018" w:type="dxa"/>
                  <w:shd w:val="clear" w:color="auto" w:fill="auto"/>
                </w:tcPr>
                <w:p w:rsidR="00E3430F" w:rsidRDefault="00E3430F" w:rsidP="00B067CD">
                  <w:pPr>
                    <w:pStyle w:val="af4"/>
                    <w:snapToGrid w:val="0"/>
                    <w:jc w:val="both"/>
                    <w:rPr>
                      <w:sz w:val="28"/>
                      <w:szCs w:val="28"/>
                      <w:lang w:val="ru-RU"/>
                    </w:rPr>
                  </w:pPr>
                  <w:r>
                    <w:rPr>
                      <w:sz w:val="28"/>
                      <w:szCs w:val="28"/>
                      <w:lang w:val="ru-RU"/>
                    </w:rPr>
                    <w:t>другие накопительные материалы по работе первичных профсоюзных организаций.</w:t>
                  </w:r>
                </w:p>
              </w:tc>
            </w:tr>
          </w:tbl>
          <w:p w:rsidR="00E3430F" w:rsidRDefault="00E3430F" w:rsidP="00B067CD">
            <w:pPr>
              <w:pStyle w:val="af4"/>
              <w:rPr>
                <w:sz w:val="28"/>
                <w:szCs w:val="28"/>
                <w:lang w:val="ru-RU"/>
              </w:rPr>
            </w:pP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E3430F" w:rsidRDefault="00E3430F" w:rsidP="00B067CD">
            <w:pPr>
              <w:pStyle w:val="af4"/>
              <w:snapToGrid w:val="0"/>
              <w:jc w:val="center"/>
              <w:rPr>
                <w:sz w:val="28"/>
                <w:szCs w:val="28"/>
                <w:lang w:val="ru-RU"/>
              </w:rPr>
            </w:pPr>
          </w:p>
          <w:p w:rsidR="00E3430F" w:rsidRDefault="00E3430F" w:rsidP="00B067CD">
            <w:pPr>
              <w:pStyle w:val="af4"/>
              <w:snapToGrid w:val="0"/>
              <w:jc w:val="center"/>
              <w:rPr>
                <w:sz w:val="28"/>
                <w:szCs w:val="28"/>
                <w:lang w:val="ru-RU"/>
              </w:rPr>
            </w:pPr>
          </w:p>
          <w:p w:rsidR="00E3430F" w:rsidRDefault="00E3430F" w:rsidP="00B067CD">
            <w:pPr>
              <w:pStyle w:val="af4"/>
              <w:snapToGrid w:val="0"/>
              <w:jc w:val="center"/>
              <w:rPr>
                <w:sz w:val="28"/>
                <w:szCs w:val="28"/>
                <w:lang w:val="ru-RU"/>
              </w:rPr>
            </w:pPr>
          </w:p>
          <w:p w:rsidR="00E3430F" w:rsidRDefault="00E3430F" w:rsidP="00B067CD">
            <w:pPr>
              <w:pStyle w:val="af4"/>
              <w:snapToGrid w:val="0"/>
              <w:jc w:val="center"/>
              <w:rPr>
                <w:sz w:val="28"/>
                <w:szCs w:val="28"/>
                <w:lang w:val="ru-RU"/>
              </w:rPr>
            </w:pPr>
          </w:p>
          <w:p w:rsidR="00E3430F" w:rsidRDefault="00E3430F" w:rsidP="00B067CD">
            <w:pPr>
              <w:pStyle w:val="af4"/>
              <w:snapToGrid w:val="0"/>
              <w:jc w:val="center"/>
              <w:rPr>
                <w:sz w:val="28"/>
                <w:szCs w:val="28"/>
                <w:lang w:val="ru-RU"/>
              </w:rPr>
            </w:pPr>
          </w:p>
          <w:p w:rsidR="00E3430F" w:rsidRDefault="00E3430F" w:rsidP="00B067CD">
            <w:pPr>
              <w:pStyle w:val="af4"/>
              <w:snapToGrid w:val="0"/>
              <w:jc w:val="center"/>
              <w:rPr>
                <w:sz w:val="28"/>
                <w:szCs w:val="28"/>
                <w:lang w:val="ru-RU"/>
              </w:rPr>
            </w:pPr>
          </w:p>
          <w:p w:rsidR="00E3430F" w:rsidRDefault="00E3430F" w:rsidP="00B067CD">
            <w:pPr>
              <w:pStyle w:val="af4"/>
              <w:snapToGrid w:val="0"/>
              <w:jc w:val="center"/>
              <w:rPr>
                <w:sz w:val="28"/>
                <w:szCs w:val="28"/>
                <w:lang w:val="ru-RU"/>
              </w:rPr>
            </w:pPr>
          </w:p>
          <w:p w:rsidR="00E3430F" w:rsidRDefault="00E3430F" w:rsidP="00B067CD">
            <w:pPr>
              <w:pStyle w:val="af4"/>
              <w:snapToGrid w:val="0"/>
              <w:jc w:val="center"/>
              <w:rPr>
                <w:sz w:val="28"/>
                <w:szCs w:val="28"/>
                <w:lang w:val="ru-RU"/>
              </w:rPr>
            </w:pPr>
            <w:r>
              <w:rPr>
                <w:sz w:val="28"/>
                <w:szCs w:val="28"/>
                <w:lang w:val="ru-RU"/>
              </w:rPr>
              <w:t>Д</w:t>
            </w:r>
            <w:r>
              <w:rPr>
                <w:sz w:val="28"/>
                <w:szCs w:val="28"/>
              </w:rPr>
              <w:t xml:space="preserve">о минования </w:t>
            </w:r>
            <w:r>
              <w:rPr>
                <w:sz w:val="28"/>
                <w:szCs w:val="28"/>
                <w:lang w:val="ru-RU"/>
              </w:rPr>
              <w:t>н</w:t>
            </w:r>
            <w:r>
              <w:rPr>
                <w:sz w:val="28"/>
                <w:szCs w:val="28"/>
              </w:rPr>
              <w:t>адобности</w:t>
            </w:r>
          </w:p>
        </w:tc>
      </w:tr>
      <w:tr w:rsidR="00E3430F" w:rsidTr="00B067CD">
        <w:tc>
          <w:tcPr>
            <w:tcW w:w="704" w:type="dxa"/>
            <w:tcBorders>
              <w:top w:val="single" w:sz="4" w:space="0" w:color="auto"/>
            </w:tcBorders>
            <w:shd w:val="clear" w:color="auto" w:fill="auto"/>
          </w:tcPr>
          <w:p w:rsidR="00E3430F" w:rsidRDefault="00E3430F" w:rsidP="00B067CD">
            <w:pPr>
              <w:pStyle w:val="af4"/>
              <w:snapToGrid w:val="0"/>
              <w:jc w:val="center"/>
              <w:rPr>
                <w:sz w:val="28"/>
                <w:szCs w:val="28"/>
                <w:lang w:val="ru-RU"/>
              </w:rPr>
            </w:pPr>
          </w:p>
        </w:tc>
        <w:tc>
          <w:tcPr>
            <w:tcW w:w="6384" w:type="dxa"/>
            <w:tcBorders>
              <w:top w:val="single" w:sz="4" w:space="0" w:color="auto"/>
            </w:tcBorders>
            <w:shd w:val="clear" w:color="auto" w:fill="auto"/>
          </w:tcPr>
          <w:p w:rsidR="00E3430F" w:rsidRDefault="00E3430F" w:rsidP="00B067CD">
            <w:pPr>
              <w:pStyle w:val="af4"/>
              <w:snapToGrid w:val="0"/>
              <w:jc w:val="both"/>
              <w:rPr>
                <w:sz w:val="28"/>
                <w:szCs w:val="28"/>
                <w:lang w:val="ru-RU"/>
              </w:rPr>
            </w:pPr>
          </w:p>
        </w:tc>
        <w:tc>
          <w:tcPr>
            <w:tcW w:w="2424" w:type="dxa"/>
            <w:tcBorders>
              <w:top w:val="single" w:sz="4" w:space="0" w:color="auto"/>
            </w:tcBorders>
            <w:shd w:val="clear" w:color="auto" w:fill="auto"/>
          </w:tcPr>
          <w:p w:rsidR="00E3430F" w:rsidRDefault="00E3430F" w:rsidP="00B067CD">
            <w:pPr>
              <w:pStyle w:val="af4"/>
              <w:snapToGrid w:val="0"/>
              <w:jc w:val="center"/>
              <w:rPr>
                <w:sz w:val="28"/>
                <w:szCs w:val="28"/>
                <w:lang w:val="ru-RU"/>
              </w:rPr>
            </w:pPr>
          </w:p>
        </w:tc>
      </w:tr>
    </w:tbl>
    <w:p w:rsidR="00E3430F" w:rsidRDefault="00E3430F" w:rsidP="00E3430F">
      <w:pPr>
        <w:autoSpaceDE w:val="0"/>
        <w:ind w:firstLine="709"/>
        <w:jc w:val="both"/>
        <w:rPr>
          <w:b/>
          <w:bCs/>
          <w:sz w:val="28"/>
          <w:szCs w:val="28"/>
          <w:lang w:val="ru-RU"/>
        </w:rPr>
      </w:pPr>
      <w:r>
        <w:rPr>
          <w:b/>
          <w:bCs/>
          <w:sz w:val="28"/>
          <w:szCs w:val="28"/>
          <w:lang w:val="ru-RU"/>
        </w:rPr>
        <w:t xml:space="preserve">Примечание: </w:t>
      </w:r>
    </w:p>
    <w:p w:rsidR="00E3430F" w:rsidRPr="00796483" w:rsidRDefault="00E3430F" w:rsidP="00E3430F">
      <w:pPr>
        <w:autoSpaceDE w:val="0"/>
        <w:ind w:firstLine="709"/>
        <w:jc w:val="both"/>
        <w:rPr>
          <w:bCs/>
          <w:sz w:val="28"/>
          <w:szCs w:val="28"/>
          <w:lang w:val="ru-RU"/>
        </w:rPr>
      </w:pPr>
      <w:r w:rsidRPr="002B52C9">
        <w:rPr>
          <w:bCs/>
          <w:sz w:val="28"/>
          <w:szCs w:val="28"/>
          <w:lang w:val="ru-RU"/>
        </w:rPr>
        <w:t>1.</w:t>
      </w:r>
      <w:r>
        <w:rPr>
          <w:b/>
          <w:bCs/>
          <w:sz w:val="28"/>
          <w:szCs w:val="28"/>
          <w:lang w:val="ru-RU"/>
        </w:rPr>
        <w:t xml:space="preserve"> </w:t>
      </w:r>
      <w:r w:rsidRPr="002B52C9">
        <w:rPr>
          <w:bCs/>
          <w:sz w:val="28"/>
          <w:szCs w:val="28"/>
          <w:lang w:val="ru-RU"/>
        </w:rPr>
        <w:t xml:space="preserve"> </w:t>
      </w:r>
      <w:r>
        <w:rPr>
          <w:bCs/>
          <w:sz w:val="28"/>
          <w:szCs w:val="28"/>
          <w:lang w:val="ru-RU"/>
        </w:rPr>
        <w:t>Для организаций, имеющих статус юрлица, с</w:t>
      </w:r>
      <w:r w:rsidRPr="00796483">
        <w:rPr>
          <w:bCs/>
          <w:sz w:val="28"/>
          <w:szCs w:val="28"/>
          <w:lang w:val="ru-RU"/>
        </w:rPr>
        <w:t xml:space="preserve">роки хранения финансовых документов устанавливаются особо по </w:t>
      </w:r>
      <w:r>
        <w:rPr>
          <w:bCs/>
          <w:sz w:val="28"/>
          <w:szCs w:val="28"/>
          <w:lang w:val="ru-RU"/>
        </w:rPr>
        <w:t>номенклатуре</w:t>
      </w:r>
      <w:r w:rsidRPr="00796483">
        <w:rPr>
          <w:bCs/>
          <w:sz w:val="28"/>
          <w:szCs w:val="28"/>
          <w:lang w:val="ru-RU"/>
        </w:rPr>
        <w:t xml:space="preserve">  бухгалтерии.</w:t>
      </w:r>
    </w:p>
    <w:p w:rsidR="00E3430F" w:rsidRDefault="00E3430F" w:rsidP="00E3430F">
      <w:pPr>
        <w:autoSpaceDE w:val="0"/>
        <w:ind w:firstLine="709"/>
        <w:jc w:val="both"/>
        <w:rPr>
          <w:bCs/>
          <w:sz w:val="28"/>
          <w:szCs w:val="28"/>
          <w:lang w:val="ru-RU"/>
        </w:rPr>
      </w:pPr>
      <w:r>
        <w:rPr>
          <w:bCs/>
          <w:sz w:val="28"/>
          <w:szCs w:val="28"/>
          <w:lang w:val="ru-RU"/>
        </w:rPr>
        <w:t>2. По всем остальным профсоюзным документам территориальных профсоюзных организаций,    у</w:t>
      </w:r>
      <w:r w:rsidRPr="00796483">
        <w:rPr>
          <w:bCs/>
          <w:sz w:val="28"/>
          <w:szCs w:val="28"/>
          <w:lang w:val="ru-RU"/>
        </w:rPr>
        <w:t>казание на</w:t>
      </w:r>
      <w:r>
        <w:rPr>
          <w:b/>
          <w:bCs/>
          <w:sz w:val="28"/>
          <w:szCs w:val="28"/>
          <w:lang w:val="ru-RU"/>
        </w:rPr>
        <w:t xml:space="preserve"> </w:t>
      </w:r>
      <w:r w:rsidRPr="00573B8D">
        <w:rPr>
          <w:bCs/>
          <w:sz w:val="28"/>
          <w:szCs w:val="28"/>
          <w:lang w:val="ru-RU"/>
        </w:rPr>
        <w:t>с</w:t>
      </w:r>
      <w:r w:rsidRPr="00796483">
        <w:rPr>
          <w:bCs/>
          <w:sz w:val="28"/>
          <w:szCs w:val="28"/>
          <w:lang w:val="ru-RU"/>
        </w:rPr>
        <w:t>рок хранения «</w:t>
      </w:r>
      <w:r w:rsidRPr="00903B4D">
        <w:rPr>
          <w:b/>
          <w:bCs/>
          <w:i/>
          <w:sz w:val="28"/>
          <w:szCs w:val="28"/>
          <w:lang w:val="ru-RU"/>
        </w:rPr>
        <w:t>срок полномочий</w:t>
      </w:r>
      <w:r w:rsidRPr="00796483">
        <w:rPr>
          <w:bCs/>
          <w:sz w:val="28"/>
          <w:szCs w:val="28"/>
          <w:lang w:val="ru-RU"/>
        </w:rPr>
        <w:t>»</w:t>
      </w:r>
      <w:r>
        <w:rPr>
          <w:bCs/>
          <w:sz w:val="28"/>
          <w:szCs w:val="28"/>
          <w:lang w:val="ru-RU"/>
        </w:rPr>
        <w:t xml:space="preserve"> означает, что после этого срока протоколы и др. документы определяются на хранение в текущий архив профсоюзной организации, в профсоюзный или государственный Архив на длительное хранение, но наличие такой записи в номенклатуре дел профсоюзной организации не означает, что после срока полномочий протоколы непременно должны уничтожаться. </w:t>
      </w:r>
    </w:p>
    <w:p w:rsidR="00E3430F" w:rsidRDefault="00E3430F" w:rsidP="00E3430F">
      <w:pPr>
        <w:autoSpaceDE w:val="0"/>
        <w:ind w:firstLine="709"/>
        <w:jc w:val="both"/>
        <w:rPr>
          <w:bCs/>
          <w:sz w:val="28"/>
          <w:szCs w:val="28"/>
          <w:lang w:val="ru-RU"/>
        </w:rPr>
      </w:pPr>
      <w:r>
        <w:rPr>
          <w:bCs/>
          <w:sz w:val="28"/>
          <w:szCs w:val="28"/>
          <w:lang w:val="ru-RU"/>
        </w:rPr>
        <w:t xml:space="preserve"> 3. </w:t>
      </w:r>
      <w:r w:rsidRPr="008D1136">
        <w:rPr>
          <w:bCs/>
          <w:sz w:val="28"/>
          <w:szCs w:val="28"/>
          <w:lang w:val="ru-RU"/>
        </w:rPr>
        <w:t>Приведённая выше номенклатура носит примерный характер, а потому, исходя из сложившейся</w:t>
      </w:r>
      <w:r w:rsidRPr="00787A8D">
        <w:rPr>
          <w:bCs/>
          <w:sz w:val="28"/>
          <w:szCs w:val="28"/>
          <w:lang w:val="ru-RU"/>
        </w:rPr>
        <w:t xml:space="preserve"> практики </w:t>
      </w:r>
      <w:r>
        <w:rPr>
          <w:bCs/>
          <w:sz w:val="28"/>
          <w:szCs w:val="28"/>
          <w:lang w:val="ru-RU"/>
        </w:rPr>
        <w:t>и необходимости обеспечения уставной деятельности организации Профсоюза, разрабатывается конкретная номенклатура дел профсоюзной организации.</w:t>
      </w:r>
    </w:p>
    <w:p w:rsidR="00E3430F" w:rsidRDefault="00E3430F" w:rsidP="00E3430F">
      <w:pPr>
        <w:autoSpaceDE w:val="0"/>
        <w:ind w:firstLine="709"/>
        <w:jc w:val="center"/>
        <w:rPr>
          <w:b/>
          <w:bCs/>
          <w:sz w:val="28"/>
          <w:szCs w:val="28"/>
          <w:lang w:val="ru-RU"/>
        </w:rPr>
      </w:pPr>
    </w:p>
    <w:p w:rsidR="00E3430F" w:rsidRPr="00BC7181" w:rsidRDefault="00E3430F" w:rsidP="00E3430F">
      <w:pPr>
        <w:autoSpaceDE w:val="0"/>
        <w:ind w:firstLine="709"/>
        <w:jc w:val="center"/>
        <w:rPr>
          <w:b/>
          <w:bCs/>
          <w:sz w:val="28"/>
          <w:szCs w:val="28"/>
          <w:lang w:val="ru-RU"/>
        </w:rPr>
      </w:pPr>
      <w:r>
        <w:rPr>
          <w:b/>
          <w:bCs/>
          <w:sz w:val="28"/>
          <w:szCs w:val="28"/>
          <w:lang w:val="ru-RU"/>
        </w:rPr>
        <w:t>ГЛАВА 8.</w:t>
      </w:r>
    </w:p>
    <w:p w:rsidR="00E3430F" w:rsidRDefault="00E3430F" w:rsidP="00E3430F">
      <w:pPr>
        <w:autoSpaceDE w:val="0"/>
        <w:ind w:firstLine="709"/>
        <w:jc w:val="center"/>
        <w:rPr>
          <w:b/>
          <w:bCs/>
          <w:sz w:val="28"/>
          <w:szCs w:val="28"/>
          <w:lang w:val="ru-RU"/>
        </w:rPr>
      </w:pPr>
      <w:r>
        <w:rPr>
          <w:b/>
          <w:bCs/>
          <w:sz w:val="28"/>
          <w:szCs w:val="28"/>
          <w:lang w:val="ru-RU"/>
        </w:rPr>
        <w:t>ПРИМЕРНЫЕ ОБРАЗЦЫ СЛУЖЕБНЫХ ПИСЕМ, ЗАЯВЛЕНИЙ, АКТОВ, ДОЛЖНОСТНЫХ ИНСТРУКЦИЙ, ПРОТОКОЛОВ И ВЫПИСОК</w:t>
      </w:r>
    </w:p>
    <w:p w:rsidR="00E3430F" w:rsidRDefault="00E3430F" w:rsidP="00E3430F">
      <w:pPr>
        <w:autoSpaceDE w:val="0"/>
        <w:ind w:firstLine="709"/>
        <w:jc w:val="both"/>
        <w:rPr>
          <w:b/>
          <w:bCs/>
          <w:i/>
          <w:sz w:val="28"/>
          <w:szCs w:val="28"/>
          <w:lang w:val="ru-RU"/>
        </w:rPr>
      </w:pPr>
    </w:p>
    <w:p w:rsidR="00E3430F" w:rsidRDefault="00E3430F" w:rsidP="00E3430F">
      <w:pPr>
        <w:autoSpaceDE w:val="0"/>
        <w:ind w:firstLine="709"/>
        <w:jc w:val="both"/>
        <w:rPr>
          <w:b/>
          <w:bCs/>
          <w:sz w:val="28"/>
          <w:szCs w:val="28"/>
          <w:lang w:val="ru-RU"/>
        </w:rPr>
      </w:pPr>
      <w:r>
        <w:rPr>
          <w:b/>
          <w:bCs/>
          <w:sz w:val="28"/>
          <w:szCs w:val="28"/>
          <w:lang w:val="ru-RU"/>
        </w:rPr>
        <w:t>8</w:t>
      </w:r>
      <w:r w:rsidRPr="00FA64E5">
        <w:rPr>
          <w:b/>
          <w:bCs/>
          <w:sz w:val="28"/>
          <w:szCs w:val="28"/>
          <w:lang w:val="ru-RU"/>
        </w:rPr>
        <w:t>.1.</w:t>
      </w:r>
      <w:r w:rsidRPr="00FA64E5">
        <w:rPr>
          <w:b/>
          <w:bCs/>
          <w:sz w:val="28"/>
          <w:szCs w:val="28"/>
        </w:rPr>
        <w:t> </w:t>
      </w:r>
      <w:r w:rsidRPr="00FA64E5">
        <w:rPr>
          <w:b/>
          <w:bCs/>
          <w:sz w:val="28"/>
          <w:szCs w:val="28"/>
          <w:lang w:val="ru-RU"/>
        </w:rPr>
        <w:t>П</w:t>
      </w:r>
      <w:r>
        <w:rPr>
          <w:b/>
          <w:bCs/>
          <w:sz w:val="28"/>
          <w:szCs w:val="28"/>
          <w:lang w:val="ru-RU"/>
        </w:rPr>
        <w:t>РИМЕРНЫЕ ОБРАЗЦЫ ОФОРМЛЕНИЯ ПИСЕМ</w:t>
      </w:r>
    </w:p>
    <w:p w:rsidR="00E3430F" w:rsidRDefault="00E3430F" w:rsidP="00E3430F">
      <w:pPr>
        <w:ind w:firstLine="709"/>
        <w:jc w:val="right"/>
        <w:rPr>
          <w:sz w:val="28"/>
          <w:szCs w:val="28"/>
          <w:lang w:val="ru-RU"/>
        </w:rPr>
      </w:pPr>
    </w:p>
    <w:p w:rsidR="00E3430F" w:rsidRDefault="00E3430F" w:rsidP="00E3430F">
      <w:pPr>
        <w:ind w:firstLine="709"/>
        <w:jc w:val="right"/>
        <w:rPr>
          <w:sz w:val="28"/>
          <w:szCs w:val="28"/>
          <w:lang w:val="ru-RU"/>
        </w:rPr>
      </w:pPr>
    </w:p>
    <w:p w:rsidR="00E3430F" w:rsidRPr="0058229D" w:rsidRDefault="00E3430F" w:rsidP="00E3430F">
      <w:pPr>
        <w:ind w:firstLine="709"/>
        <w:jc w:val="right"/>
        <w:rPr>
          <w:sz w:val="28"/>
          <w:szCs w:val="28"/>
          <w:lang w:val="ru-RU"/>
        </w:rPr>
      </w:pPr>
      <w:r w:rsidRPr="0058229D">
        <w:rPr>
          <w:sz w:val="28"/>
          <w:szCs w:val="28"/>
          <w:lang w:val="ru-RU"/>
        </w:rPr>
        <w:t xml:space="preserve">Председателю районной (городской) </w:t>
      </w:r>
    </w:p>
    <w:p w:rsidR="00E3430F" w:rsidRPr="0058229D" w:rsidRDefault="00E3430F" w:rsidP="00E3430F">
      <w:pPr>
        <w:ind w:firstLine="709"/>
        <w:jc w:val="right"/>
        <w:rPr>
          <w:sz w:val="28"/>
          <w:szCs w:val="28"/>
          <w:lang w:val="ru-RU"/>
        </w:rPr>
      </w:pPr>
      <w:r w:rsidRPr="0058229D">
        <w:rPr>
          <w:sz w:val="28"/>
          <w:szCs w:val="28"/>
          <w:lang w:val="ru-RU"/>
        </w:rPr>
        <w:t>организации Профсоюза</w:t>
      </w:r>
    </w:p>
    <w:tbl>
      <w:tblPr>
        <w:tblpPr w:leftFromText="180" w:rightFromText="180" w:vertAnchor="page" w:horzAnchor="margin" w:tblpXSpec="center" w:tblpY="5866"/>
        <w:tblW w:w="992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261"/>
        <w:gridCol w:w="3827"/>
        <w:gridCol w:w="2835"/>
      </w:tblGrid>
      <w:tr w:rsidR="00E3430F" w:rsidRPr="00313511" w:rsidTr="00B067CD">
        <w:trPr>
          <w:trHeight w:hRule="exact" w:val="2405"/>
        </w:trPr>
        <w:tc>
          <w:tcPr>
            <w:tcW w:w="9923" w:type="dxa"/>
            <w:gridSpan w:val="3"/>
            <w:tcBorders>
              <w:top w:val="nil"/>
              <w:left w:val="nil"/>
              <w:bottom w:val="nil"/>
              <w:right w:val="nil"/>
            </w:tcBorders>
            <w:shd w:val="clear" w:color="auto" w:fill="auto"/>
          </w:tcPr>
          <w:p w:rsidR="00E3430F" w:rsidRPr="00313511" w:rsidRDefault="00E3430F" w:rsidP="00B067CD">
            <w:pPr>
              <w:snapToGrid w:val="0"/>
              <w:jc w:val="center"/>
              <w:rPr>
                <w:rFonts w:cs="Times New Roman"/>
                <w:color w:val="00B050"/>
                <w:sz w:val="20"/>
                <w:szCs w:val="20"/>
                <w:lang w:val="ru-RU"/>
              </w:rPr>
            </w:pPr>
            <w:r w:rsidRPr="00313511">
              <w:rPr>
                <w:rFonts w:cs="Times New Roman"/>
                <w:noProof/>
                <w:color w:val="00B050"/>
                <w:lang w:val="ru-RU" w:eastAsia="ru-RU" w:bidi="ar-SA"/>
              </w:rPr>
              <w:lastRenderedPageBreak/>
              <w:drawing>
                <wp:inline distT="0" distB="0" distL="0" distR="0">
                  <wp:extent cx="523875" cy="5810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p w:rsidR="00E3430F" w:rsidRPr="0058229D" w:rsidRDefault="00E3430F" w:rsidP="00B067CD">
            <w:pPr>
              <w:snapToGrid w:val="0"/>
              <w:jc w:val="center"/>
              <w:rPr>
                <w:rFonts w:cs="Times New Roman"/>
                <w:b/>
                <w:sz w:val="18"/>
                <w:szCs w:val="18"/>
                <w:lang w:val="ru-RU"/>
              </w:rPr>
            </w:pPr>
            <w:r w:rsidRPr="0058229D">
              <w:rPr>
                <w:rFonts w:cs="Times New Roman"/>
                <w:b/>
                <w:sz w:val="18"/>
                <w:szCs w:val="18"/>
                <w:lang w:val="ru-RU"/>
              </w:rPr>
              <w:t xml:space="preserve">    ПРОФСОЮЗ РАБОТНИКОВ НАРОДНОГО ОБРАЗОВАНИЯ И НАУКИ  РОССИЙСКОЙ ФЕДЕРАЦИИ</w:t>
            </w:r>
          </w:p>
          <w:p w:rsidR="00E3430F" w:rsidRPr="00876051" w:rsidRDefault="00E3430F" w:rsidP="00B067CD">
            <w:pPr>
              <w:pStyle w:val="3"/>
              <w:numPr>
                <w:ilvl w:val="2"/>
                <w:numId w:val="2"/>
              </w:numPr>
              <w:spacing w:before="0" w:after="0"/>
              <w:jc w:val="center"/>
              <w:rPr>
                <w:rFonts w:ascii="Times New Roman" w:hAnsi="Times New Roman" w:cs="Times New Roman"/>
                <w:sz w:val="24"/>
                <w:szCs w:val="24"/>
              </w:rPr>
            </w:pPr>
            <w:r w:rsidRPr="00876051">
              <w:rPr>
                <w:rFonts w:ascii="Times New Roman" w:hAnsi="Times New Roman" w:cs="Times New Roman"/>
                <w:sz w:val="24"/>
                <w:szCs w:val="24"/>
              </w:rPr>
              <w:t>ПЕРВИЧНАЯ ПРОФСОЮЗНАЯ ОРГАНИЗАЦИЯ ШКОЛЫ №25</w:t>
            </w:r>
          </w:p>
          <w:p w:rsidR="00E3430F" w:rsidRPr="00876051" w:rsidRDefault="00E3430F" w:rsidP="00B067CD">
            <w:pPr>
              <w:pStyle w:val="3"/>
              <w:numPr>
                <w:ilvl w:val="2"/>
                <w:numId w:val="2"/>
              </w:numPr>
              <w:spacing w:before="0" w:after="0"/>
              <w:jc w:val="center"/>
              <w:rPr>
                <w:rFonts w:ascii="Times New Roman" w:hAnsi="Times New Roman" w:cs="Times New Roman"/>
                <w:sz w:val="24"/>
                <w:szCs w:val="24"/>
              </w:rPr>
            </w:pPr>
            <w:r w:rsidRPr="00876051">
              <w:rPr>
                <w:rFonts w:ascii="Times New Roman" w:hAnsi="Times New Roman" w:cs="Times New Roman"/>
                <w:sz w:val="24"/>
                <w:szCs w:val="24"/>
              </w:rPr>
              <w:t xml:space="preserve"> ПОДОЛЬСКОГО РАЙОНА МОСКОВСКОЙ ОБЛАСТИ</w:t>
            </w:r>
          </w:p>
          <w:p w:rsidR="00E3430F" w:rsidRPr="0060787A" w:rsidRDefault="00E3430F" w:rsidP="00B067CD">
            <w:pPr>
              <w:pBdr>
                <w:bottom w:val="double" w:sz="4" w:space="1" w:color="auto"/>
              </w:pBdr>
              <w:jc w:val="center"/>
              <w:rPr>
                <w:rFonts w:cs="Times New Roman"/>
                <w:bCs/>
                <w:sz w:val="18"/>
                <w:szCs w:val="18"/>
                <w:lang w:val="ru-RU"/>
              </w:rPr>
            </w:pPr>
            <w:r>
              <w:rPr>
                <w:rFonts w:eastAsia="Times New Roman" w:cs="Times New Roman"/>
                <w:b/>
                <w:bCs/>
                <w:sz w:val="28"/>
                <w:szCs w:val="28"/>
                <w:lang w:val="ru-RU"/>
              </w:rPr>
              <w:t xml:space="preserve">ПРОФСОЮЗНЫЙ КОМИТЕТ </w:t>
            </w:r>
            <w:r>
              <w:rPr>
                <w:rFonts w:eastAsia="Times New Roman" w:cs="Times New Roman"/>
                <w:b/>
                <w:bCs/>
                <w:sz w:val="36"/>
                <w:szCs w:val="36"/>
                <w:lang w:val="ru-RU"/>
              </w:rPr>
              <w:br/>
            </w:r>
            <w:r>
              <w:rPr>
                <w:rFonts w:cs="Times New Roman"/>
                <w:bCs/>
                <w:sz w:val="18"/>
                <w:szCs w:val="18"/>
                <w:lang w:val="ru-RU"/>
              </w:rPr>
              <w:t xml:space="preserve">          265123, г. Подольск,  ул. </w:t>
            </w:r>
            <w:r w:rsidRPr="0060787A">
              <w:rPr>
                <w:rFonts w:cs="Times New Roman"/>
                <w:bCs/>
                <w:sz w:val="18"/>
                <w:szCs w:val="18"/>
                <w:lang w:val="ru-RU"/>
              </w:rPr>
              <w:t>Профсоюзная, д.7а                 тел. (8-4962) 23-24-56; факс (8-4962) 23-28-49</w:t>
            </w:r>
          </w:p>
          <w:p w:rsidR="00E3430F" w:rsidRPr="00AC32A3" w:rsidRDefault="00E3430F" w:rsidP="00B067CD">
            <w:pPr>
              <w:jc w:val="center"/>
              <w:rPr>
                <w:rFonts w:eastAsia="Times New Roman" w:cs="Times New Roman"/>
                <w:b/>
                <w:bCs/>
                <w:color w:val="00B050"/>
                <w:sz w:val="32"/>
                <w:szCs w:val="32"/>
                <w:lang w:val="ru-RU"/>
              </w:rPr>
            </w:pPr>
          </w:p>
          <w:p w:rsidR="00E3430F" w:rsidRPr="00313511" w:rsidRDefault="00E3430F" w:rsidP="00B067CD">
            <w:pPr>
              <w:jc w:val="center"/>
              <w:rPr>
                <w:rFonts w:cs="Times New Roman"/>
                <w:color w:val="00B050"/>
                <w:lang w:val="ru-RU"/>
              </w:rPr>
            </w:pPr>
          </w:p>
        </w:tc>
      </w:tr>
      <w:tr w:rsidR="00E3430F" w:rsidRPr="00313511" w:rsidTr="00B067CD">
        <w:trPr>
          <w:trHeight w:hRule="exact" w:val="1039"/>
        </w:trPr>
        <w:tc>
          <w:tcPr>
            <w:tcW w:w="3261" w:type="dxa"/>
            <w:tcBorders>
              <w:top w:val="nil"/>
              <w:left w:val="nil"/>
              <w:bottom w:val="nil"/>
              <w:right w:val="nil"/>
            </w:tcBorders>
            <w:shd w:val="clear" w:color="auto" w:fill="auto"/>
          </w:tcPr>
          <w:p w:rsidR="00E3430F" w:rsidRDefault="00E3430F" w:rsidP="00B067CD">
            <w:pPr>
              <w:snapToGrid w:val="0"/>
              <w:rPr>
                <w:rFonts w:cs="Times New Roman"/>
                <w:color w:val="auto"/>
                <w:sz w:val="28"/>
                <w:szCs w:val="28"/>
                <w:lang w:val="ru-RU"/>
              </w:rPr>
            </w:pPr>
          </w:p>
          <w:p w:rsidR="00E3430F" w:rsidRPr="0058229D" w:rsidRDefault="00E3430F" w:rsidP="00B067CD">
            <w:pPr>
              <w:snapToGrid w:val="0"/>
              <w:rPr>
                <w:rFonts w:cs="Times New Roman"/>
                <w:color w:val="auto"/>
                <w:sz w:val="28"/>
                <w:szCs w:val="28"/>
                <w:lang w:val="ru-RU"/>
              </w:rPr>
            </w:pPr>
            <w:r w:rsidRPr="0058229D">
              <w:rPr>
                <w:rFonts w:cs="Times New Roman"/>
                <w:color w:val="auto"/>
                <w:sz w:val="28"/>
                <w:szCs w:val="28"/>
                <w:lang w:val="ru-RU"/>
              </w:rPr>
              <w:t>____</w:t>
            </w:r>
            <w:r>
              <w:rPr>
                <w:rFonts w:cs="Times New Roman"/>
                <w:color w:val="auto"/>
                <w:sz w:val="28"/>
                <w:szCs w:val="28"/>
                <w:lang w:val="ru-RU"/>
              </w:rPr>
              <w:t>__________№_____</w:t>
            </w:r>
          </w:p>
          <w:p w:rsidR="00E3430F" w:rsidRPr="00313511" w:rsidRDefault="00E3430F" w:rsidP="00B067CD">
            <w:pPr>
              <w:snapToGrid w:val="0"/>
              <w:rPr>
                <w:rFonts w:cs="Times New Roman"/>
                <w:color w:val="00B050"/>
                <w:sz w:val="28"/>
                <w:szCs w:val="28"/>
              </w:rPr>
            </w:pPr>
          </w:p>
        </w:tc>
        <w:tc>
          <w:tcPr>
            <w:tcW w:w="3827" w:type="dxa"/>
            <w:tcBorders>
              <w:top w:val="nil"/>
              <w:left w:val="nil"/>
              <w:bottom w:val="nil"/>
              <w:right w:val="nil"/>
            </w:tcBorders>
            <w:shd w:val="clear" w:color="auto" w:fill="auto"/>
          </w:tcPr>
          <w:p w:rsidR="00E3430F" w:rsidRPr="00313511" w:rsidRDefault="00E3430F" w:rsidP="00B067CD">
            <w:pPr>
              <w:snapToGrid w:val="0"/>
              <w:jc w:val="center"/>
              <w:rPr>
                <w:rFonts w:cs="Times New Roman"/>
                <w:color w:val="00B050"/>
                <w:sz w:val="28"/>
                <w:szCs w:val="28"/>
                <w:lang w:val="ru-RU"/>
              </w:rPr>
            </w:pPr>
          </w:p>
        </w:tc>
        <w:tc>
          <w:tcPr>
            <w:tcW w:w="2835" w:type="dxa"/>
            <w:tcBorders>
              <w:top w:val="nil"/>
              <w:left w:val="nil"/>
              <w:bottom w:val="nil"/>
              <w:right w:val="nil"/>
            </w:tcBorders>
            <w:shd w:val="clear" w:color="auto" w:fill="auto"/>
          </w:tcPr>
          <w:p w:rsidR="00E3430F" w:rsidRPr="00313511" w:rsidRDefault="00E3430F" w:rsidP="00B067CD">
            <w:pPr>
              <w:snapToGrid w:val="0"/>
              <w:jc w:val="center"/>
              <w:rPr>
                <w:rFonts w:cs="Times New Roman"/>
                <w:color w:val="00B050"/>
                <w:sz w:val="28"/>
                <w:szCs w:val="28"/>
                <w:lang w:val="ru-RU"/>
              </w:rPr>
            </w:pPr>
          </w:p>
        </w:tc>
      </w:tr>
    </w:tbl>
    <w:p w:rsidR="00E3430F" w:rsidRPr="0058229D" w:rsidRDefault="00E3430F" w:rsidP="00E3430F">
      <w:pPr>
        <w:ind w:firstLine="709"/>
        <w:jc w:val="right"/>
        <w:rPr>
          <w:sz w:val="28"/>
          <w:szCs w:val="28"/>
          <w:lang w:val="ru-RU"/>
        </w:rPr>
      </w:pPr>
      <w:r w:rsidRPr="0058229D">
        <w:rPr>
          <w:sz w:val="28"/>
          <w:szCs w:val="28"/>
          <w:lang w:val="ru-RU"/>
        </w:rPr>
        <w:t xml:space="preserve"> (</w:t>
      </w:r>
      <w:r w:rsidRPr="001D0649">
        <w:rPr>
          <w:sz w:val="28"/>
          <w:szCs w:val="28"/>
        </w:rPr>
        <w:t>Ф.И.О.</w:t>
      </w:r>
      <w:r w:rsidRPr="001D0649">
        <w:rPr>
          <w:sz w:val="28"/>
          <w:szCs w:val="28"/>
          <w:lang w:val="ru-RU"/>
        </w:rPr>
        <w:t>)</w:t>
      </w:r>
    </w:p>
    <w:p w:rsidR="00E3430F" w:rsidRPr="00787A8D" w:rsidRDefault="00E3430F" w:rsidP="00E3430F">
      <w:pPr>
        <w:ind w:firstLine="709"/>
        <w:jc w:val="both"/>
        <w:rPr>
          <w:b/>
          <w:lang w:val="ru-RU"/>
        </w:rPr>
      </w:pPr>
    </w:p>
    <w:p w:rsidR="00E3430F" w:rsidRDefault="00E3430F" w:rsidP="00E3430F">
      <w:pPr>
        <w:ind w:firstLine="709"/>
        <w:jc w:val="both"/>
        <w:rPr>
          <w:b/>
          <w:sz w:val="28"/>
          <w:szCs w:val="28"/>
          <w:lang w:val="ru-RU"/>
        </w:rPr>
      </w:pPr>
      <w:r>
        <w:rPr>
          <w:b/>
          <w:sz w:val="28"/>
          <w:szCs w:val="28"/>
          <w:lang w:val="ru-RU"/>
        </w:rPr>
        <w:t>Заголовок документа …..</w:t>
      </w:r>
    </w:p>
    <w:p w:rsidR="00E3430F" w:rsidRDefault="00E3430F" w:rsidP="00E3430F">
      <w:pPr>
        <w:ind w:firstLine="709"/>
        <w:jc w:val="both"/>
        <w:rPr>
          <w:sz w:val="28"/>
          <w:szCs w:val="28"/>
          <w:lang w:val="ru-RU"/>
        </w:rPr>
      </w:pPr>
    </w:p>
    <w:p w:rsidR="00E3430F" w:rsidRDefault="00E3430F" w:rsidP="00E3430F">
      <w:pPr>
        <w:ind w:firstLine="709"/>
        <w:jc w:val="both"/>
        <w:rPr>
          <w:sz w:val="28"/>
          <w:szCs w:val="28"/>
          <w:lang w:val="ru-RU"/>
        </w:rPr>
      </w:pPr>
      <w:r>
        <w:rPr>
          <w:sz w:val="28"/>
          <w:szCs w:val="28"/>
          <w:lang w:val="ru-RU"/>
        </w:rPr>
        <w:t xml:space="preserve">Во исполнение постановления Президиума </w:t>
      </w:r>
      <w:r w:rsidRPr="00BC7181">
        <w:rPr>
          <w:color w:val="auto"/>
          <w:sz w:val="28"/>
          <w:szCs w:val="28"/>
          <w:lang w:val="ru-RU"/>
        </w:rPr>
        <w:t>городской организации Профсоюза</w:t>
      </w:r>
      <w:r>
        <w:rPr>
          <w:sz w:val="28"/>
          <w:szCs w:val="28"/>
          <w:lang w:val="ru-RU"/>
        </w:rPr>
        <w:t xml:space="preserve"> от «___»_________ г. «О………………» профсоюзным комитетом  школы разработаны и осуществлены меры по усилению мотивации профсоюзного членства. </w:t>
      </w:r>
    </w:p>
    <w:p w:rsidR="00E3430F" w:rsidRDefault="00E3430F" w:rsidP="00E3430F">
      <w:pPr>
        <w:ind w:firstLine="709"/>
        <w:jc w:val="both"/>
        <w:rPr>
          <w:sz w:val="28"/>
          <w:szCs w:val="28"/>
          <w:lang w:val="ru-RU"/>
        </w:rPr>
      </w:pPr>
      <w:r>
        <w:rPr>
          <w:sz w:val="28"/>
          <w:szCs w:val="28"/>
          <w:lang w:val="ru-RU"/>
        </w:rPr>
        <w:t>Организована работа кружка, на котором и т.д.……………………………………………………………………………………………………………………………………………………………………….</w:t>
      </w:r>
    </w:p>
    <w:p w:rsidR="00E3430F" w:rsidRDefault="00E3430F" w:rsidP="00E3430F">
      <w:pPr>
        <w:ind w:firstLine="709"/>
        <w:jc w:val="both"/>
        <w:rPr>
          <w:sz w:val="28"/>
          <w:szCs w:val="28"/>
          <w:lang w:val="ru-RU"/>
        </w:rPr>
      </w:pPr>
    </w:p>
    <w:p w:rsidR="00E3430F" w:rsidRDefault="00E3430F" w:rsidP="00E3430F">
      <w:pPr>
        <w:ind w:firstLine="709"/>
        <w:jc w:val="both"/>
        <w:rPr>
          <w:sz w:val="28"/>
          <w:szCs w:val="28"/>
          <w:lang w:val="ru-RU"/>
        </w:rPr>
      </w:pPr>
    </w:p>
    <w:p w:rsidR="00E3430F" w:rsidRDefault="00E3430F" w:rsidP="00E3430F">
      <w:pPr>
        <w:ind w:firstLine="709"/>
        <w:jc w:val="both"/>
        <w:rPr>
          <w:sz w:val="28"/>
          <w:szCs w:val="28"/>
          <w:lang w:val="ru-RU"/>
        </w:rPr>
      </w:pPr>
      <w:r>
        <w:rPr>
          <w:sz w:val="28"/>
          <w:szCs w:val="28"/>
          <w:lang w:val="ru-RU"/>
        </w:rPr>
        <w:t>С уважением,</w:t>
      </w:r>
    </w:p>
    <w:p w:rsidR="00E3430F" w:rsidRDefault="00E3430F" w:rsidP="00E3430F">
      <w:pPr>
        <w:ind w:firstLine="709"/>
        <w:jc w:val="both"/>
        <w:rPr>
          <w:sz w:val="28"/>
          <w:szCs w:val="28"/>
          <w:lang w:val="ru-RU"/>
        </w:rPr>
      </w:pPr>
      <w:r>
        <w:rPr>
          <w:sz w:val="28"/>
          <w:szCs w:val="28"/>
          <w:lang w:val="ru-RU"/>
        </w:rPr>
        <w:t xml:space="preserve">Председатель </w:t>
      </w:r>
      <w:r>
        <w:rPr>
          <w:sz w:val="28"/>
          <w:szCs w:val="28"/>
        </w:rPr>
        <w:t xml:space="preserve"> </w:t>
      </w:r>
      <w:r>
        <w:rPr>
          <w:sz w:val="28"/>
          <w:szCs w:val="28"/>
          <w:lang w:val="ru-RU"/>
        </w:rPr>
        <w:t xml:space="preserve">первичной </w:t>
      </w:r>
    </w:p>
    <w:p w:rsidR="00E3430F" w:rsidRDefault="00E3430F" w:rsidP="00E3430F">
      <w:pPr>
        <w:ind w:firstLine="709"/>
        <w:jc w:val="both"/>
        <w:rPr>
          <w:sz w:val="28"/>
          <w:szCs w:val="28"/>
          <w:lang w:val="ru-RU"/>
        </w:rPr>
      </w:pPr>
      <w:r>
        <w:rPr>
          <w:sz w:val="28"/>
          <w:szCs w:val="28"/>
          <w:lang w:val="ru-RU"/>
        </w:rPr>
        <w:t>профсоюзной организации            ______________</w:t>
      </w:r>
    </w:p>
    <w:p w:rsidR="00E3430F" w:rsidRDefault="00E3430F" w:rsidP="00E3430F">
      <w:pPr>
        <w:pStyle w:val="5"/>
        <w:spacing w:before="0" w:after="0"/>
        <w:ind w:left="0" w:firstLine="709"/>
        <w:jc w:val="both"/>
        <w:rPr>
          <w:i w:val="0"/>
          <w:iCs w:val="0"/>
          <w:color w:val="auto"/>
          <w:sz w:val="28"/>
          <w:szCs w:val="28"/>
        </w:rPr>
      </w:pPr>
    </w:p>
    <w:p w:rsidR="00E3430F" w:rsidRPr="000954AA" w:rsidRDefault="00E3430F" w:rsidP="00E3430F">
      <w:pPr>
        <w:rPr>
          <w:lang w:val="ru-RU" w:eastAsia="ar-SA" w:bidi="ar-SA"/>
        </w:rPr>
      </w:pPr>
    </w:p>
    <w:p w:rsidR="00E3430F" w:rsidRDefault="00E3430F" w:rsidP="00E3430F">
      <w:pPr>
        <w:pStyle w:val="5"/>
        <w:spacing w:before="0" w:after="0"/>
        <w:ind w:left="0" w:firstLine="709"/>
        <w:jc w:val="both"/>
        <w:rPr>
          <w:i w:val="0"/>
          <w:iCs w:val="0"/>
          <w:color w:val="auto"/>
          <w:sz w:val="28"/>
          <w:szCs w:val="28"/>
        </w:rPr>
      </w:pPr>
      <w:r>
        <w:rPr>
          <w:bCs w:val="0"/>
          <w:i w:val="0"/>
          <w:color w:val="auto"/>
          <w:sz w:val="28"/>
          <w:szCs w:val="28"/>
        </w:rPr>
        <w:t>8</w:t>
      </w:r>
      <w:r w:rsidRPr="00FA64E5">
        <w:rPr>
          <w:bCs w:val="0"/>
          <w:i w:val="0"/>
          <w:color w:val="auto"/>
          <w:sz w:val="28"/>
          <w:szCs w:val="28"/>
        </w:rPr>
        <w:t xml:space="preserve">.2. </w:t>
      </w:r>
      <w:r w:rsidRPr="00FA64E5">
        <w:rPr>
          <w:i w:val="0"/>
          <w:iCs w:val="0"/>
          <w:color w:val="auto"/>
          <w:sz w:val="28"/>
          <w:szCs w:val="28"/>
          <w:lang w:val="en-US"/>
        </w:rPr>
        <w:t> </w:t>
      </w:r>
      <w:r w:rsidRPr="00FA64E5">
        <w:rPr>
          <w:i w:val="0"/>
          <w:iCs w:val="0"/>
          <w:color w:val="auto"/>
          <w:sz w:val="28"/>
          <w:szCs w:val="28"/>
        </w:rPr>
        <w:t>П</w:t>
      </w:r>
      <w:r>
        <w:rPr>
          <w:i w:val="0"/>
          <w:iCs w:val="0"/>
          <w:color w:val="auto"/>
          <w:sz w:val="28"/>
          <w:szCs w:val="28"/>
        </w:rPr>
        <w:t>РИМЕРНЫЕ ФОРМЫ ЗАЯВЛЕНИЙ</w:t>
      </w:r>
      <w:r w:rsidRPr="00FA64E5">
        <w:rPr>
          <w:i w:val="0"/>
          <w:iCs w:val="0"/>
          <w:color w:val="auto"/>
          <w:sz w:val="28"/>
          <w:szCs w:val="28"/>
        </w:rPr>
        <w:t xml:space="preserve"> </w:t>
      </w:r>
    </w:p>
    <w:p w:rsidR="00E3430F" w:rsidRDefault="00E3430F" w:rsidP="00E3430F">
      <w:pPr>
        <w:rPr>
          <w:lang w:val="ru-RU" w:eastAsia="ar-SA" w:bidi="ar-SA"/>
        </w:rPr>
      </w:pPr>
    </w:p>
    <w:p w:rsidR="00E3430F" w:rsidRDefault="00E3430F" w:rsidP="00E3430F">
      <w:pPr>
        <w:rPr>
          <w:lang w:val="ru-RU" w:eastAsia="ar-SA" w:bidi="ar-SA"/>
        </w:rPr>
      </w:pPr>
    </w:p>
    <w:p w:rsidR="00E3430F" w:rsidRPr="0084701B" w:rsidRDefault="00E3430F" w:rsidP="00E3430F">
      <w:pPr>
        <w:rPr>
          <w:lang w:val="ru-RU" w:eastAsia="ar-SA" w:bidi="ar-SA"/>
        </w:rPr>
      </w:pPr>
    </w:p>
    <w:p w:rsidR="00E3430F" w:rsidRDefault="00E3430F" w:rsidP="00E3430F">
      <w:pPr>
        <w:jc w:val="right"/>
        <w:rPr>
          <w:b/>
          <w:lang w:val="ru-RU" w:eastAsia="ar-SA" w:bidi="ar-SA"/>
        </w:rPr>
      </w:pPr>
      <w:r>
        <w:rPr>
          <w:b/>
          <w:lang w:val="ru-RU" w:eastAsia="ar-SA" w:bidi="ar-SA"/>
        </w:rPr>
        <w:t>Форма 1</w:t>
      </w:r>
    </w:p>
    <w:p w:rsidR="00E3430F" w:rsidRPr="00787A8D" w:rsidRDefault="00E3430F" w:rsidP="00E3430F">
      <w:pPr>
        <w:autoSpaceDE w:val="0"/>
        <w:ind w:firstLine="709"/>
        <w:jc w:val="right"/>
        <w:rPr>
          <w:color w:val="auto"/>
          <w:lang w:val="ru-RU"/>
        </w:rPr>
      </w:pPr>
      <w:r w:rsidRPr="00787A8D">
        <w:rPr>
          <w:color w:val="auto"/>
          <w:lang w:val="ru-RU"/>
        </w:rPr>
        <w:t>В первичную (территориальную)</w:t>
      </w:r>
    </w:p>
    <w:p w:rsidR="00E3430F" w:rsidRPr="00787A8D" w:rsidRDefault="00E3430F" w:rsidP="00E3430F">
      <w:pPr>
        <w:autoSpaceDE w:val="0"/>
        <w:ind w:firstLine="709"/>
        <w:jc w:val="right"/>
        <w:rPr>
          <w:color w:val="auto"/>
          <w:lang w:val="ru-RU"/>
        </w:rPr>
      </w:pPr>
      <w:r w:rsidRPr="00787A8D">
        <w:rPr>
          <w:color w:val="auto"/>
          <w:lang w:val="ru-RU"/>
        </w:rPr>
        <w:t xml:space="preserve"> профсоюзную организацию</w:t>
      </w:r>
    </w:p>
    <w:p w:rsidR="00E3430F" w:rsidRPr="00787A8D" w:rsidRDefault="00E3430F" w:rsidP="00E3430F">
      <w:pPr>
        <w:autoSpaceDE w:val="0"/>
        <w:ind w:firstLine="709"/>
        <w:jc w:val="right"/>
        <w:rPr>
          <w:lang w:val="ru-RU"/>
        </w:rPr>
      </w:pPr>
      <w:r w:rsidRPr="00787A8D">
        <w:rPr>
          <w:color w:val="auto"/>
          <w:lang w:val="ru-RU"/>
        </w:rPr>
        <w:t>(</w:t>
      </w:r>
      <w:r w:rsidRPr="00787A8D">
        <w:rPr>
          <w:iCs/>
          <w:color w:val="auto"/>
          <w:lang w:val="ru-RU"/>
        </w:rPr>
        <w:t>наименование организации</w:t>
      </w:r>
      <w:r w:rsidRPr="00787A8D">
        <w:rPr>
          <w:iCs/>
          <w:lang w:val="ru-RU"/>
        </w:rPr>
        <w:t xml:space="preserve"> Профсоюза</w:t>
      </w:r>
      <w:r w:rsidRPr="00787A8D">
        <w:rPr>
          <w:lang w:val="ru-RU"/>
        </w:rPr>
        <w:t>)</w:t>
      </w:r>
    </w:p>
    <w:p w:rsidR="00E3430F" w:rsidRDefault="00E3430F" w:rsidP="00E3430F">
      <w:pPr>
        <w:autoSpaceDE w:val="0"/>
        <w:ind w:firstLine="709"/>
        <w:jc w:val="right"/>
        <w:rPr>
          <w:b/>
          <w:i/>
          <w:sz w:val="28"/>
          <w:szCs w:val="28"/>
          <w:lang w:val="ru-RU"/>
        </w:rPr>
      </w:pPr>
      <w:r w:rsidRPr="00787A8D">
        <w:rPr>
          <w:lang w:val="ru-RU"/>
        </w:rPr>
        <w:t xml:space="preserve">                                          от (</w:t>
      </w:r>
      <w:r w:rsidRPr="001D0649">
        <w:rPr>
          <w:sz w:val="18"/>
          <w:szCs w:val="22"/>
          <w:lang w:val="ru-RU"/>
        </w:rPr>
        <w:t>Ф.И.О.</w:t>
      </w:r>
      <w:r w:rsidRPr="00787A8D">
        <w:rPr>
          <w:lang w:val="ru-RU"/>
        </w:rPr>
        <w:t>, должность</w:t>
      </w:r>
      <w:r>
        <w:rPr>
          <w:b/>
          <w:i/>
          <w:sz w:val="28"/>
          <w:szCs w:val="28"/>
          <w:lang w:val="ru-RU"/>
        </w:rPr>
        <w:t xml:space="preserve">) </w:t>
      </w:r>
    </w:p>
    <w:p w:rsidR="00E3430F" w:rsidRDefault="00E3430F" w:rsidP="00E3430F">
      <w:pPr>
        <w:autoSpaceDE w:val="0"/>
        <w:ind w:firstLine="709"/>
        <w:jc w:val="right"/>
        <w:rPr>
          <w:sz w:val="28"/>
          <w:szCs w:val="28"/>
          <w:lang w:val="ru-RU"/>
        </w:rPr>
      </w:pPr>
    </w:p>
    <w:p w:rsidR="00E3430F" w:rsidRDefault="00E3430F" w:rsidP="00E3430F">
      <w:pPr>
        <w:pStyle w:val="8"/>
        <w:spacing w:before="0" w:after="0"/>
        <w:ind w:left="0" w:firstLine="709"/>
        <w:rPr>
          <w:b/>
          <w:bCs/>
          <w:i w:val="0"/>
          <w:iCs w:val="0"/>
          <w:sz w:val="28"/>
          <w:szCs w:val="28"/>
        </w:rPr>
      </w:pPr>
      <w:r>
        <w:rPr>
          <w:b/>
          <w:bCs/>
          <w:i w:val="0"/>
          <w:iCs w:val="0"/>
          <w:sz w:val="28"/>
          <w:szCs w:val="28"/>
        </w:rPr>
        <w:t xml:space="preserve">                                                 ЗАЯВЛЕНИЕ</w:t>
      </w:r>
    </w:p>
    <w:p w:rsidR="00E3430F" w:rsidRDefault="00E3430F" w:rsidP="00E3430F">
      <w:pPr>
        <w:jc w:val="center"/>
        <w:rPr>
          <w:b/>
          <w:sz w:val="28"/>
          <w:szCs w:val="28"/>
          <w:lang w:val="ru-RU" w:eastAsia="ar-SA" w:bidi="ar-SA"/>
        </w:rPr>
      </w:pPr>
      <w:r>
        <w:rPr>
          <w:b/>
          <w:sz w:val="28"/>
          <w:szCs w:val="28"/>
          <w:lang w:val="ru-RU" w:eastAsia="ar-SA" w:bidi="ar-SA"/>
        </w:rPr>
        <w:t xml:space="preserve">   о вступлении в Профсоюз</w:t>
      </w:r>
    </w:p>
    <w:p w:rsidR="00E3430F" w:rsidRDefault="00E3430F" w:rsidP="00E3430F">
      <w:pPr>
        <w:autoSpaceDE w:val="0"/>
        <w:jc w:val="both"/>
        <w:rPr>
          <w:sz w:val="28"/>
          <w:szCs w:val="28"/>
          <w:lang w:val="ru-RU"/>
        </w:rPr>
      </w:pPr>
      <w:r>
        <w:rPr>
          <w:sz w:val="28"/>
          <w:szCs w:val="28"/>
          <w:lang w:val="ru-RU"/>
        </w:rPr>
        <w:t xml:space="preserve">             Я,________________________________________________________</w:t>
      </w:r>
    </w:p>
    <w:p w:rsidR="00E3430F" w:rsidRDefault="00E3430F" w:rsidP="00E3430F">
      <w:pPr>
        <w:autoSpaceDE w:val="0"/>
        <w:ind w:firstLine="709"/>
        <w:jc w:val="center"/>
        <w:rPr>
          <w:rFonts w:eastAsia="Times New Roman"/>
          <w:i/>
          <w:sz w:val="18"/>
          <w:szCs w:val="18"/>
          <w:lang w:val="ru-RU"/>
        </w:rPr>
      </w:pPr>
      <w:r>
        <w:rPr>
          <w:sz w:val="28"/>
          <w:szCs w:val="28"/>
          <w:lang w:val="ru-RU"/>
        </w:rPr>
        <w:t xml:space="preserve">   </w:t>
      </w:r>
      <w:r>
        <w:rPr>
          <w:sz w:val="18"/>
          <w:szCs w:val="18"/>
          <w:lang w:val="ru-RU"/>
        </w:rPr>
        <w:t xml:space="preserve"> </w:t>
      </w:r>
      <w:r>
        <w:rPr>
          <w:i/>
          <w:sz w:val="18"/>
          <w:szCs w:val="18"/>
          <w:lang w:val="ru-RU"/>
        </w:rPr>
        <w:t>(Ф.И.О., должность</w:t>
      </w:r>
      <w:r>
        <w:rPr>
          <w:rFonts w:eastAsia="Times New Roman"/>
          <w:i/>
          <w:sz w:val="18"/>
          <w:szCs w:val="18"/>
          <w:lang w:val="ru-RU"/>
        </w:rPr>
        <w:t>)</w:t>
      </w:r>
    </w:p>
    <w:p w:rsidR="00E3430F" w:rsidRDefault="00E3430F" w:rsidP="00E3430F">
      <w:pPr>
        <w:autoSpaceDE w:val="0"/>
        <w:jc w:val="both"/>
        <w:rPr>
          <w:sz w:val="28"/>
          <w:szCs w:val="28"/>
          <w:lang w:val="ru-RU"/>
        </w:rPr>
      </w:pPr>
      <w:r>
        <w:rPr>
          <w:rFonts w:eastAsia="Times New Roman"/>
          <w:sz w:val="28"/>
          <w:szCs w:val="28"/>
          <w:lang w:val="ru-RU"/>
        </w:rPr>
        <w:t>п</w:t>
      </w:r>
      <w:r>
        <w:rPr>
          <w:sz w:val="28"/>
          <w:szCs w:val="28"/>
          <w:lang w:val="ru-RU"/>
        </w:rPr>
        <w:t xml:space="preserve">рошу принять меня в члены Профсоюза работников народного   образования и науки РФ. Обязуюсь выполнять Устав Профсоюза, уплачивать членские </w:t>
      </w:r>
      <w:r>
        <w:rPr>
          <w:sz w:val="28"/>
          <w:szCs w:val="28"/>
          <w:lang w:val="ru-RU"/>
        </w:rPr>
        <w:lastRenderedPageBreak/>
        <w:t xml:space="preserve">профсоюзные взносы и принимать участие в деятельности организации Профсоюза. </w:t>
      </w:r>
    </w:p>
    <w:p w:rsidR="00E3430F" w:rsidRDefault="00E3430F" w:rsidP="00E3430F">
      <w:pPr>
        <w:shd w:val="clear" w:color="auto" w:fill="FFFFFF"/>
        <w:ind w:firstLine="709"/>
        <w:jc w:val="both"/>
        <w:rPr>
          <w:rFonts w:eastAsia="Times New Roman"/>
          <w:sz w:val="28"/>
          <w:szCs w:val="28"/>
          <w:lang w:val="ru-RU"/>
        </w:rPr>
      </w:pPr>
      <w:r>
        <w:rPr>
          <w:sz w:val="28"/>
          <w:szCs w:val="28"/>
          <w:lang w:val="ru-RU"/>
        </w:rPr>
        <w:t xml:space="preserve">В соответствии с Трудовым кодексом РФ и </w:t>
      </w:r>
      <w:r>
        <w:rPr>
          <w:spacing w:val="-10"/>
          <w:sz w:val="28"/>
          <w:szCs w:val="28"/>
          <w:lang w:val="ru-RU"/>
        </w:rPr>
        <w:t>Федеральным законом</w:t>
      </w:r>
      <w:r>
        <w:rPr>
          <w:sz w:val="28"/>
          <w:szCs w:val="28"/>
          <w:lang w:val="ru-RU"/>
        </w:rPr>
        <w:t xml:space="preserve"> «О персональных данных» и</w:t>
      </w:r>
      <w:r w:rsidRPr="00375010">
        <w:rPr>
          <w:sz w:val="28"/>
          <w:szCs w:val="28"/>
          <w:lang w:val="ru-RU"/>
        </w:rPr>
        <w:t xml:space="preserve"> </w:t>
      </w:r>
      <w:r>
        <w:rPr>
          <w:sz w:val="28"/>
          <w:szCs w:val="28"/>
          <w:lang w:val="ru-RU"/>
        </w:rPr>
        <w:t xml:space="preserve">с целью представительства и защиты моих социально-трудовых прав и профессиональных интересов, организации  профсоюзного учёта даю согласие </w:t>
      </w:r>
      <w:r>
        <w:rPr>
          <w:rFonts w:eastAsia="Times New Roman"/>
          <w:sz w:val="28"/>
          <w:szCs w:val="28"/>
          <w:lang w:val="ru-RU"/>
        </w:rPr>
        <w:t xml:space="preserve">на обработку  моих персональных данных </w:t>
      </w:r>
      <w:r>
        <w:rPr>
          <w:rFonts w:eastAsia="Times New Roman"/>
          <w:i/>
          <w:sz w:val="28"/>
          <w:szCs w:val="28"/>
          <w:lang w:val="ru-RU"/>
        </w:rPr>
        <w:t>(Ф.И.О., год и дата рождения,  образование, профессия, семейное положение и заработная плата)</w:t>
      </w:r>
      <w:r>
        <w:rPr>
          <w:rFonts w:eastAsia="Times New Roman"/>
          <w:sz w:val="28"/>
          <w:szCs w:val="28"/>
          <w:lang w:val="ru-RU"/>
        </w:rPr>
        <w:t xml:space="preserve"> на весь период моего членства в Общероссийском Профсоюзе образования  и  оставляю за собой право по  письменному требованию отозвать заявление в любое время. </w:t>
      </w:r>
    </w:p>
    <w:p w:rsidR="00E3430F" w:rsidRDefault="00E3430F" w:rsidP="00E3430F">
      <w:pPr>
        <w:tabs>
          <w:tab w:val="left" w:pos="4380"/>
        </w:tabs>
        <w:autoSpaceDE w:val="0"/>
        <w:ind w:firstLine="709"/>
        <w:jc w:val="both"/>
        <w:rPr>
          <w:sz w:val="28"/>
          <w:szCs w:val="28"/>
          <w:lang w:val="ru-RU"/>
        </w:rPr>
      </w:pPr>
      <w:r>
        <w:rPr>
          <w:sz w:val="28"/>
          <w:szCs w:val="28"/>
          <w:lang w:val="ru-RU"/>
        </w:rPr>
        <w:t xml:space="preserve">   _______</w:t>
      </w:r>
      <w:r>
        <w:rPr>
          <w:sz w:val="28"/>
          <w:szCs w:val="28"/>
          <w:lang w:val="ru-RU"/>
        </w:rPr>
        <w:tab/>
        <w:t xml:space="preserve">      ____________</w:t>
      </w:r>
    </w:p>
    <w:p w:rsidR="00E3430F" w:rsidRDefault="00E3430F" w:rsidP="00E3430F">
      <w:pPr>
        <w:tabs>
          <w:tab w:val="left" w:pos="4360"/>
        </w:tabs>
        <w:autoSpaceDE w:val="0"/>
        <w:ind w:firstLine="709"/>
        <w:jc w:val="both"/>
        <w:rPr>
          <w:sz w:val="28"/>
          <w:szCs w:val="28"/>
          <w:u w:val="single"/>
          <w:lang w:val="ru-RU"/>
        </w:rPr>
      </w:pPr>
      <w:r>
        <w:rPr>
          <w:sz w:val="28"/>
          <w:szCs w:val="28"/>
          <w:lang w:val="ru-RU"/>
        </w:rPr>
        <w:t xml:space="preserve">  </w:t>
      </w:r>
      <w:r>
        <w:rPr>
          <w:i/>
          <w:iCs/>
          <w:sz w:val="18"/>
          <w:szCs w:val="18"/>
          <w:lang w:val="ru-RU"/>
        </w:rPr>
        <w:t xml:space="preserve"> (дата)</w:t>
      </w:r>
      <w:r>
        <w:rPr>
          <w:sz w:val="28"/>
          <w:szCs w:val="28"/>
          <w:lang w:val="ru-RU"/>
        </w:rPr>
        <w:tab/>
        <w:t xml:space="preserve">             </w:t>
      </w:r>
      <w:r>
        <w:rPr>
          <w:i/>
          <w:iCs/>
          <w:sz w:val="18"/>
          <w:szCs w:val="18"/>
          <w:lang w:val="ru-RU"/>
        </w:rPr>
        <w:t>( подпись)</w:t>
      </w:r>
      <w:r>
        <w:rPr>
          <w:sz w:val="28"/>
          <w:szCs w:val="28"/>
          <w:lang w:val="ru-RU"/>
        </w:rPr>
        <w:t xml:space="preserve"> </w:t>
      </w:r>
      <w:r>
        <w:rPr>
          <w:sz w:val="28"/>
          <w:szCs w:val="28"/>
          <w:u w:val="single"/>
          <w:lang w:val="ru-RU"/>
        </w:rPr>
        <w:t xml:space="preserve">                                                          </w:t>
      </w:r>
    </w:p>
    <w:p w:rsidR="00E3430F" w:rsidRDefault="00E3430F" w:rsidP="00E3430F">
      <w:pPr>
        <w:ind w:firstLine="839"/>
        <w:jc w:val="both"/>
        <w:rPr>
          <w:lang w:val="ru-RU"/>
        </w:rPr>
      </w:pPr>
      <w:r>
        <w:rPr>
          <w:iCs/>
          <w:lang w:val="ru-RU"/>
        </w:rPr>
        <w:t xml:space="preserve">Примечание: </w:t>
      </w:r>
      <w:r>
        <w:rPr>
          <w:lang w:val="ru-RU"/>
        </w:rPr>
        <w:t>Заявление  хранится в первичной профсоюзной организации.</w:t>
      </w:r>
    </w:p>
    <w:p w:rsidR="00E3430F" w:rsidRDefault="00E3430F" w:rsidP="00E3430F">
      <w:pPr>
        <w:jc w:val="right"/>
        <w:rPr>
          <w:b/>
          <w:lang w:val="ru-RU" w:eastAsia="ar-SA" w:bidi="ar-SA"/>
        </w:rPr>
      </w:pPr>
    </w:p>
    <w:p w:rsidR="00E3430F" w:rsidRDefault="00E3430F" w:rsidP="00E3430F">
      <w:pPr>
        <w:ind w:firstLine="839"/>
        <w:jc w:val="right"/>
        <w:rPr>
          <w:lang w:val="ru-RU"/>
        </w:rPr>
      </w:pPr>
    </w:p>
    <w:p w:rsidR="00E3430F" w:rsidRDefault="00E3430F" w:rsidP="00E3430F">
      <w:pPr>
        <w:ind w:firstLine="839"/>
        <w:jc w:val="right"/>
        <w:rPr>
          <w:lang w:val="ru-RU"/>
        </w:rPr>
      </w:pPr>
    </w:p>
    <w:p w:rsidR="00E3430F" w:rsidRDefault="00E3430F" w:rsidP="00E3430F">
      <w:pPr>
        <w:ind w:firstLine="839"/>
        <w:jc w:val="right"/>
        <w:rPr>
          <w:lang w:val="ru-RU"/>
        </w:rPr>
      </w:pPr>
    </w:p>
    <w:p w:rsidR="00E3430F" w:rsidRDefault="00E3430F" w:rsidP="00E3430F">
      <w:pPr>
        <w:ind w:firstLine="839"/>
        <w:jc w:val="right"/>
        <w:rPr>
          <w:lang w:val="ru-RU"/>
        </w:rPr>
      </w:pPr>
    </w:p>
    <w:p w:rsidR="00E3430F" w:rsidRDefault="00E3430F" w:rsidP="00E3430F">
      <w:pPr>
        <w:ind w:firstLine="839"/>
        <w:jc w:val="right"/>
        <w:rPr>
          <w:lang w:val="ru-RU"/>
        </w:rPr>
      </w:pPr>
    </w:p>
    <w:p w:rsidR="00E3430F" w:rsidRDefault="00E3430F" w:rsidP="00E3430F">
      <w:pPr>
        <w:ind w:firstLine="839"/>
        <w:jc w:val="right"/>
        <w:rPr>
          <w:lang w:val="ru-RU"/>
        </w:rPr>
      </w:pPr>
    </w:p>
    <w:p w:rsidR="00E3430F" w:rsidRDefault="00E3430F" w:rsidP="00E3430F">
      <w:pPr>
        <w:ind w:firstLine="839"/>
        <w:jc w:val="right"/>
        <w:rPr>
          <w:lang w:val="ru-RU"/>
        </w:rPr>
      </w:pPr>
    </w:p>
    <w:p w:rsidR="00E3430F" w:rsidRDefault="00E3430F" w:rsidP="00E3430F">
      <w:pPr>
        <w:ind w:firstLine="839"/>
        <w:jc w:val="right"/>
        <w:rPr>
          <w:lang w:val="ru-RU"/>
        </w:rPr>
      </w:pPr>
    </w:p>
    <w:p w:rsidR="00E3430F" w:rsidRDefault="00E3430F" w:rsidP="00E3430F">
      <w:pPr>
        <w:ind w:firstLine="839"/>
        <w:jc w:val="right"/>
        <w:rPr>
          <w:lang w:val="ru-RU"/>
        </w:rPr>
      </w:pPr>
    </w:p>
    <w:p w:rsidR="00E3430F" w:rsidRDefault="00E3430F" w:rsidP="00E3430F">
      <w:pPr>
        <w:ind w:firstLine="839"/>
        <w:jc w:val="right"/>
        <w:rPr>
          <w:lang w:val="ru-RU"/>
        </w:rPr>
      </w:pPr>
    </w:p>
    <w:p w:rsidR="00E3430F" w:rsidRDefault="00E3430F" w:rsidP="00E3430F">
      <w:pPr>
        <w:ind w:firstLine="839"/>
        <w:jc w:val="right"/>
        <w:rPr>
          <w:lang w:val="ru-RU"/>
        </w:rPr>
      </w:pPr>
    </w:p>
    <w:p w:rsidR="00E3430F" w:rsidRDefault="00E3430F" w:rsidP="00E3430F">
      <w:pPr>
        <w:ind w:firstLine="839"/>
        <w:jc w:val="right"/>
        <w:rPr>
          <w:lang w:val="ru-RU"/>
        </w:rPr>
      </w:pPr>
    </w:p>
    <w:p w:rsidR="00E3430F" w:rsidRDefault="00E3430F" w:rsidP="00E3430F">
      <w:pPr>
        <w:ind w:firstLine="839"/>
        <w:jc w:val="right"/>
        <w:rPr>
          <w:lang w:val="ru-RU"/>
        </w:rPr>
      </w:pPr>
    </w:p>
    <w:p w:rsidR="00E3430F" w:rsidRDefault="00E3430F" w:rsidP="00E3430F">
      <w:pPr>
        <w:ind w:firstLine="839"/>
        <w:jc w:val="right"/>
        <w:rPr>
          <w:lang w:val="ru-RU"/>
        </w:rPr>
      </w:pPr>
    </w:p>
    <w:p w:rsidR="00E3430F" w:rsidRDefault="00E3430F" w:rsidP="00E3430F">
      <w:pPr>
        <w:ind w:firstLine="839"/>
        <w:jc w:val="right"/>
        <w:rPr>
          <w:lang w:val="ru-RU"/>
        </w:rPr>
      </w:pPr>
    </w:p>
    <w:p w:rsidR="00E3430F" w:rsidRDefault="00E3430F" w:rsidP="00E3430F">
      <w:pPr>
        <w:ind w:firstLine="839"/>
        <w:jc w:val="right"/>
        <w:rPr>
          <w:lang w:val="ru-RU"/>
        </w:rPr>
      </w:pPr>
    </w:p>
    <w:p w:rsidR="00E3430F" w:rsidRDefault="00E3430F" w:rsidP="00E3430F">
      <w:pPr>
        <w:ind w:firstLine="839"/>
        <w:jc w:val="right"/>
        <w:rPr>
          <w:i/>
          <w:sz w:val="28"/>
          <w:szCs w:val="28"/>
          <w:lang w:val="ru-RU"/>
        </w:rPr>
      </w:pPr>
      <w:r>
        <w:rPr>
          <w:lang w:val="ru-RU"/>
        </w:rPr>
        <w:t xml:space="preserve">  </w:t>
      </w:r>
      <w:r>
        <w:rPr>
          <w:b/>
          <w:lang w:val="ru-RU" w:eastAsia="ar-SA" w:bidi="ar-SA"/>
        </w:rPr>
        <w:t>Форма 2</w:t>
      </w:r>
      <w:r>
        <w:rPr>
          <w:i/>
          <w:sz w:val="28"/>
          <w:szCs w:val="28"/>
          <w:lang w:val="ru-RU"/>
        </w:rPr>
        <w:t xml:space="preserve"> </w:t>
      </w:r>
    </w:p>
    <w:p w:rsidR="00E3430F" w:rsidRDefault="00E3430F" w:rsidP="00E3430F">
      <w:pPr>
        <w:autoSpaceDE w:val="0"/>
        <w:ind w:firstLine="709"/>
        <w:jc w:val="right"/>
        <w:rPr>
          <w:i/>
          <w:sz w:val="28"/>
          <w:szCs w:val="28"/>
          <w:lang w:val="ru-RU"/>
        </w:rPr>
      </w:pPr>
      <w:r>
        <w:rPr>
          <w:i/>
          <w:sz w:val="28"/>
          <w:szCs w:val="28"/>
          <w:lang w:val="ru-RU"/>
        </w:rPr>
        <w:t>Руководителю</w:t>
      </w:r>
    </w:p>
    <w:p w:rsidR="00E3430F" w:rsidRDefault="00E3430F" w:rsidP="00E3430F">
      <w:pPr>
        <w:autoSpaceDE w:val="0"/>
        <w:ind w:firstLine="709"/>
        <w:jc w:val="right"/>
        <w:rPr>
          <w:i/>
          <w:sz w:val="28"/>
          <w:szCs w:val="28"/>
          <w:lang w:val="ru-RU"/>
        </w:rPr>
      </w:pPr>
      <w:r>
        <w:rPr>
          <w:i/>
          <w:sz w:val="28"/>
          <w:szCs w:val="28"/>
          <w:lang w:val="ru-RU"/>
        </w:rPr>
        <w:t>образовательного учреждения</w:t>
      </w:r>
    </w:p>
    <w:p w:rsidR="00E3430F" w:rsidRDefault="00E3430F" w:rsidP="00E3430F">
      <w:pPr>
        <w:autoSpaceDE w:val="0"/>
        <w:ind w:firstLine="709"/>
        <w:jc w:val="right"/>
        <w:rPr>
          <w:i/>
          <w:sz w:val="28"/>
          <w:szCs w:val="28"/>
          <w:u w:val="single"/>
          <w:lang w:val="ru-RU"/>
        </w:rPr>
      </w:pPr>
      <w:r>
        <w:rPr>
          <w:i/>
          <w:sz w:val="28"/>
          <w:szCs w:val="28"/>
          <w:lang w:val="ru-RU"/>
        </w:rPr>
        <w:t xml:space="preserve"> __________________________</w:t>
      </w:r>
    </w:p>
    <w:p w:rsidR="00E3430F" w:rsidRDefault="00E3430F" w:rsidP="00E3430F">
      <w:pPr>
        <w:autoSpaceDE w:val="0"/>
        <w:ind w:firstLine="709"/>
        <w:jc w:val="right"/>
        <w:rPr>
          <w:i/>
          <w:iCs/>
          <w:sz w:val="18"/>
          <w:szCs w:val="18"/>
          <w:lang w:val="ru-RU"/>
        </w:rPr>
      </w:pPr>
      <w:r>
        <w:rPr>
          <w:i/>
          <w:sz w:val="18"/>
          <w:szCs w:val="18"/>
          <w:lang w:val="ru-RU"/>
        </w:rPr>
        <w:t xml:space="preserve"> (</w:t>
      </w:r>
      <w:r>
        <w:rPr>
          <w:i/>
          <w:iCs/>
          <w:sz w:val="18"/>
          <w:szCs w:val="18"/>
          <w:lang w:val="ru-RU"/>
        </w:rPr>
        <w:t xml:space="preserve">наименование образовательного учреждения) </w:t>
      </w:r>
    </w:p>
    <w:p w:rsidR="00E3430F" w:rsidRDefault="00E3430F" w:rsidP="00E3430F">
      <w:pPr>
        <w:autoSpaceDE w:val="0"/>
        <w:ind w:firstLine="709"/>
        <w:jc w:val="right"/>
        <w:rPr>
          <w:i/>
          <w:sz w:val="28"/>
          <w:szCs w:val="28"/>
          <w:lang w:val="ru-RU"/>
        </w:rPr>
      </w:pPr>
      <w:r>
        <w:rPr>
          <w:i/>
          <w:sz w:val="28"/>
          <w:szCs w:val="28"/>
          <w:lang w:val="ru-RU"/>
        </w:rPr>
        <w:t>_________________________</w:t>
      </w:r>
    </w:p>
    <w:p w:rsidR="00E3430F" w:rsidRDefault="00E3430F" w:rsidP="00E3430F">
      <w:pPr>
        <w:autoSpaceDE w:val="0"/>
        <w:ind w:firstLine="709"/>
        <w:jc w:val="right"/>
        <w:rPr>
          <w:i/>
          <w:iCs/>
          <w:sz w:val="18"/>
          <w:szCs w:val="22"/>
          <w:lang w:val="ru-RU"/>
        </w:rPr>
      </w:pPr>
      <w:r>
        <w:rPr>
          <w:i/>
          <w:iCs/>
          <w:sz w:val="18"/>
          <w:szCs w:val="22"/>
          <w:lang w:val="ru-RU"/>
        </w:rPr>
        <w:t xml:space="preserve">      (Ф.И.О. руководителя)                           </w:t>
      </w:r>
    </w:p>
    <w:p w:rsidR="00E3430F" w:rsidRDefault="00E3430F" w:rsidP="00E3430F">
      <w:pPr>
        <w:pStyle w:val="8"/>
        <w:spacing w:before="0" w:after="0"/>
        <w:ind w:left="0" w:firstLine="709"/>
        <w:jc w:val="right"/>
        <w:rPr>
          <w:iCs w:val="0"/>
          <w:sz w:val="28"/>
          <w:szCs w:val="28"/>
        </w:rPr>
      </w:pPr>
      <w:r>
        <w:rPr>
          <w:iCs w:val="0"/>
          <w:sz w:val="28"/>
          <w:szCs w:val="28"/>
        </w:rPr>
        <w:t>_________________________</w:t>
      </w:r>
    </w:p>
    <w:p w:rsidR="00E3430F" w:rsidRDefault="00E3430F" w:rsidP="00E3430F">
      <w:pPr>
        <w:pStyle w:val="8"/>
        <w:spacing w:before="0" w:after="0"/>
        <w:ind w:left="0" w:firstLine="709"/>
        <w:jc w:val="right"/>
        <w:rPr>
          <w:sz w:val="18"/>
          <w:szCs w:val="22"/>
        </w:rPr>
      </w:pPr>
      <w:r>
        <w:rPr>
          <w:sz w:val="18"/>
          <w:szCs w:val="22"/>
        </w:rPr>
        <w:t xml:space="preserve">(Ф.И.О. </w:t>
      </w:r>
      <w:r>
        <w:rPr>
          <w:iCs w:val="0"/>
          <w:sz w:val="18"/>
          <w:szCs w:val="22"/>
        </w:rPr>
        <w:t xml:space="preserve">  </w:t>
      </w:r>
      <w:r>
        <w:rPr>
          <w:sz w:val="18"/>
          <w:szCs w:val="22"/>
        </w:rPr>
        <w:t>члена Профсоюза)</w:t>
      </w:r>
    </w:p>
    <w:p w:rsidR="00E3430F" w:rsidRDefault="00E3430F" w:rsidP="00E3430F">
      <w:pPr>
        <w:pStyle w:val="8"/>
        <w:spacing w:before="0" w:after="0"/>
        <w:ind w:left="0" w:firstLine="709"/>
        <w:jc w:val="center"/>
        <w:rPr>
          <w:b/>
          <w:bCs/>
          <w:i w:val="0"/>
          <w:iCs w:val="0"/>
          <w:sz w:val="28"/>
          <w:szCs w:val="28"/>
        </w:rPr>
      </w:pPr>
      <w:r>
        <w:rPr>
          <w:b/>
          <w:bCs/>
          <w:i w:val="0"/>
          <w:iCs w:val="0"/>
          <w:sz w:val="28"/>
          <w:szCs w:val="28"/>
        </w:rPr>
        <w:t>ЗАЯВЛЕНИЕ</w:t>
      </w:r>
    </w:p>
    <w:p w:rsidR="00E3430F" w:rsidRDefault="00E3430F" w:rsidP="00E3430F">
      <w:pPr>
        <w:jc w:val="center"/>
        <w:rPr>
          <w:b/>
          <w:sz w:val="28"/>
          <w:szCs w:val="28"/>
          <w:lang w:val="ru-RU" w:eastAsia="ar-SA" w:bidi="ar-SA"/>
        </w:rPr>
      </w:pPr>
      <w:r>
        <w:rPr>
          <w:b/>
          <w:sz w:val="28"/>
          <w:szCs w:val="28"/>
          <w:lang w:val="ru-RU" w:eastAsia="ar-SA" w:bidi="ar-SA"/>
        </w:rPr>
        <w:t>о безналичном перечислении членского</w:t>
      </w:r>
    </w:p>
    <w:p w:rsidR="00E3430F" w:rsidRDefault="00E3430F" w:rsidP="00E3430F">
      <w:pPr>
        <w:jc w:val="center"/>
        <w:rPr>
          <w:b/>
          <w:sz w:val="28"/>
          <w:szCs w:val="28"/>
          <w:lang w:val="ru-RU" w:eastAsia="ar-SA" w:bidi="ar-SA"/>
        </w:rPr>
      </w:pPr>
      <w:r>
        <w:rPr>
          <w:b/>
          <w:sz w:val="28"/>
          <w:szCs w:val="28"/>
          <w:lang w:val="ru-RU" w:eastAsia="ar-SA" w:bidi="ar-SA"/>
        </w:rPr>
        <w:t xml:space="preserve">      профсоюзного взноса</w:t>
      </w:r>
    </w:p>
    <w:p w:rsidR="00E3430F" w:rsidRDefault="00E3430F" w:rsidP="00E3430F">
      <w:pPr>
        <w:autoSpaceDE w:val="0"/>
        <w:ind w:firstLine="709"/>
        <w:jc w:val="both"/>
        <w:rPr>
          <w:sz w:val="28"/>
          <w:szCs w:val="28"/>
          <w:lang w:val="ru-RU"/>
        </w:rPr>
      </w:pPr>
      <w:r>
        <w:rPr>
          <w:sz w:val="28"/>
          <w:szCs w:val="28"/>
          <w:lang w:val="ru-RU"/>
        </w:rPr>
        <w:t xml:space="preserve">Я,___________________________________________________________ </w:t>
      </w:r>
    </w:p>
    <w:p w:rsidR="00E3430F" w:rsidRDefault="00E3430F" w:rsidP="00E3430F">
      <w:pPr>
        <w:autoSpaceDE w:val="0"/>
        <w:jc w:val="both"/>
        <w:rPr>
          <w:sz w:val="28"/>
          <w:szCs w:val="28"/>
          <w:lang w:val="ru-RU"/>
        </w:rPr>
      </w:pPr>
      <w:r>
        <w:rPr>
          <w:sz w:val="28"/>
          <w:szCs w:val="28"/>
          <w:lang w:val="ru-RU"/>
        </w:rPr>
        <w:t>__________________________________________________________________</w:t>
      </w:r>
    </w:p>
    <w:p w:rsidR="00E3430F" w:rsidRDefault="00E3430F" w:rsidP="00E3430F">
      <w:pPr>
        <w:autoSpaceDE w:val="0"/>
        <w:ind w:firstLine="709"/>
        <w:jc w:val="center"/>
        <w:rPr>
          <w:rFonts w:eastAsia="Times New Roman"/>
          <w:i/>
          <w:lang w:val="ru-RU"/>
        </w:rPr>
      </w:pPr>
      <w:r>
        <w:rPr>
          <w:lang w:val="ru-RU"/>
        </w:rPr>
        <w:t xml:space="preserve">    </w:t>
      </w:r>
      <w:r>
        <w:rPr>
          <w:i/>
          <w:lang w:val="ru-RU"/>
        </w:rPr>
        <w:t>(</w:t>
      </w:r>
      <w:r>
        <w:rPr>
          <w:sz w:val="18"/>
          <w:szCs w:val="22"/>
        </w:rPr>
        <w:t>Ф.И.О.</w:t>
      </w:r>
      <w:r>
        <w:rPr>
          <w:i/>
          <w:iCs/>
          <w:lang w:val="ru-RU"/>
        </w:rPr>
        <w:t xml:space="preserve"> </w:t>
      </w:r>
      <w:r>
        <w:rPr>
          <w:i/>
          <w:lang w:val="ru-RU"/>
        </w:rPr>
        <w:t>, должность</w:t>
      </w:r>
      <w:r>
        <w:rPr>
          <w:rFonts w:eastAsia="Times New Roman"/>
          <w:i/>
          <w:lang w:val="ru-RU"/>
        </w:rPr>
        <w:t>)</w:t>
      </w:r>
    </w:p>
    <w:p w:rsidR="00E3430F" w:rsidRDefault="00E3430F" w:rsidP="00E3430F">
      <w:pPr>
        <w:pStyle w:val="2"/>
        <w:ind w:left="0" w:firstLine="0"/>
        <w:jc w:val="both"/>
        <w:rPr>
          <w:rFonts w:ascii="Times New Roman" w:hAnsi="Times New Roman"/>
          <w:b w:val="0"/>
          <w:bCs w:val="0"/>
          <w:i w:val="0"/>
          <w:iCs w:val="0"/>
        </w:rPr>
      </w:pPr>
      <w:r>
        <w:tab/>
      </w:r>
      <w:r>
        <w:rPr>
          <w:rFonts w:ascii="Times New Roman" w:hAnsi="Times New Roman"/>
          <w:b w:val="0"/>
          <w:bCs w:val="0"/>
          <w:i w:val="0"/>
          <w:iCs w:val="0"/>
        </w:rPr>
        <w:t xml:space="preserve">на основании ст.28 Федерального Закона «О профессиональных союзах, их правах и гарантиях деятельности» прошу ежемесячно удерживать из моей </w:t>
      </w:r>
      <w:r>
        <w:rPr>
          <w:rFonts w:ascii="Times New Roman" w:hAnsi="Times New Roman"/>
          <w:b w:val="0"/>
          <w:bCs w:val="0"/>
          <w:i w:val="0"/>
          <w:iCs w:val="0"/>
        </w:rPr>
        <w:lastRenderedPageBreak/>
        <w:t xml:space="preserve">зарплаты (стипендии)  членский профсоюзный взнос в размере 1,0% и перечислять его на счет   организации Профсоюза.                                                  </w:t>
      </w:r>
    </w:p>
    <w:p w:rsidR="00E3430F" w:rsidRDefault="00E3430F" w:rsidP="00E3430F">
      <w:pPr>
        <w:pStyle w:val="ae"/>
        <w:jc w:val="center"/>
        <w:rPr>
          <w:i/>
          <w:iCs/>
          <w:sz w:val="22"/>
          <w:szCs w:val="22"/>
          <w:lang w:val="ru-RU"/>
        </w:rPr>
      </w:pPr>
      <w:r>
        <w:rPr>
          <w:i/>
          <w:iCs/>
          <w:sz w:val="22"/>
          <w:szCs w:val="22"/>
          <w:lang w:val="ru-RU"/>
        </w:rPr>
        <w:t xml:space="preserve">                                             </w:t>
      </w:r>
    </w:p>
    <w:p w:rsidR="00E3430F" w:rsidRDefault="00E3430F" w:rsidP="00E3430F">
      <w:pPr>
        <w:tabs>
          <w:tab w:val="left" w:pos="4380"/>
        </w:tabs>
        <w:autoSpaceDE w:val="0"/>
        <w:spacing w:line="200" w:lineRule="atLeast"/>
        <w:ind w:left="708"/>
        <w:jc w:val="both"/>
        <w:rPr>
          <w:sz w:val="28"/>
          <w:szCs w:val="28"/>
          <w:lang w:val="ru-RU"/>
        </w:rPr>
      </w:pPr>
      <w:r>
        <w:rPr>
          <w:sz w:val="28"/>
          <w:szCs w:val="28"/>
          <w:lang w:val="ru-RU"/>
        </w:rPr>
        <w:t xml:space="preserve">   ________</w:t>
      </w:r>
      <w:r>
        <w:rPr>
          <w:sz w:val="28"/>
          <w:szCs w:val="28"/>
          <w:lang w:val="ru-RU"/>
        </w:rPr>
        <w:tab/>
        <w:t xml:space="preserve">                           ________________</w:t>
      </w:r>
    </w:p>
    <w:p w:rsidR="00E3430F" w:rsidRDefault="00E3430F" w:rsidP="00E3430F">
      <w:pPr>
        <w:shd w:val="clear" w:color="auto" w:fill="FFFFFF"/>
        <w:tabs>
          <w:tab w:val="left" w:pos="4360"/>
        </w:tabs>
        <w:autoSpaceDE w:val="0"/>
        <w:spacing w:line="200" w:lineRule="atLeast"/>
        <w:jc w:val="both"/>
        <w:rPr>
          <w:i/>
          <w:iCs/>
          <w:sz w:val="18"/>
          <w:szCs w:val="18"/>
          <w:lang w:val="ru-RU"/>
        </w:rPr>
      </w:pPr>
      <w:r>
        <w:rPr>
          <w:b/>
          <w:bCs/>
          <w:sz w:val="28"/>
          <w:szCs w:val="28"/>
          <w:lang w:val="ru-RU"/>
        </w:rPr>
        <w:t xml:space="preserve"> </w:t>
      </w:r>
      <w:r>
        <w:rPr>
          <w:sz w:val="28"/>
          <w:szCs w:val="28"/>
          <w:lang w:val="ru-RU"/>
        </w:rPr>
        <w:t xml:space="preserve">             </w:t>
      </w:r>
      <w:r>
        <w:rPr>
          <w:i/>
          <w:iCs/>
          <w:sz w:val="18"/>
          <w:szCs w:val="18"/>
          <w:lang w:val="ru-RU"/>
        </w:rPr>
        <w:t xml:space="preserve"> (дата)</w:t>
      </w:r>
      <w:r>
        <w:rPr>
          <w:i/>
          <w:iCs/>
          <w:sz w:val="18"/>
          <w:szCs w:val="18"/>
          <w:lang w:val="ru-RU"/>
        </w:rPr>
        <w:tab/>
        <w:t xml:space="preserve">                                                             (подпись) </w:t>
      </w:r>
    </w:p>
    <w:p w:rsidR="00E3430F" w:rsidRDefault="00E3430F" w:rsidP="00E3430F">
      <w:pPr>
        <w:shd w:val="clear" w:color="auto" w:fill="FFFFFF"/>
        <w:tabs>
          <w:tab w:val="left" w:pos="4360"/>
        </w:tabs>
        <w:autoSpaceDE w:val="0"/>
        <w:spacing w:line="200" w:lineRule="atLeast"/>
        <w:jc w:val="both"/>
        <w:rPr>
          <w:i/>
          <w:iCs/>
          <w:sz w:val="18"/>
          <w:szCs w:val="18"/>
          <w:lang w:val="ru-RU"/>
        </w:rPr>
      </w:pPr>
    </w:p>
    <w:p w:rsidR="00E3430F" w:rsidRDefault="00E3430F" w:rsidP="00E3430F">
      <w:pPr>
        <w:ind w:firstLine="839"/>
        <w:jc w:val="both"/>
        <w:rPr>
          <w:lang w:val="ru-RU"/>
        </w:rPr>
      </w:pPr>
      <w:r>
        <w:rPr>
          <w:b/>
          <w:i/>
          <w:lang w:val="ru-RU"/>
        </w:rPr>
        <w:t>Примечание:</w:t>
      </w:r>
      <w:r>
        <w:rPr>
          <w:lang w:val="ru-RU"/>
        </w:rPr>
        <w:t xml:space="preserve"> оригинал заявления хранится в бухгалтерии учреждения, копия заявления – в профсоюзном комитете.</w:t>
      </w:r>
    </w:p>
    <w:p w:rsidR="00E3430F" w:rsidRDefault="00E3430F" w:rsidP="00E3430F">
      <w:pPr>
        <w:ind w:firstLine="839"/>
        <w:jc w:val="both"/>
        <w:rPr>
          <w:lang w:val="ru-RU"/>
        </w:rPr>
      </w:pPr>
    </w:p>
    <w:p w:rsidR="00E3430F" w:rsidRDefault="00E3430F" w:rsidP="00E3430F">
      <w:pPr>
        <w:ind w:firstLine="839"/>
        <w:jc w:val="both"/>
        <w:rPr>
          <w:lang w:val="ru-RU"/>
        </w:rPr>
      </w:pPr>
    </w:p>
    <w:p w:rsidR="00E3430F" w:rsidRDefault="00E3430F" w:rsidP="00E3430F">
      <w:pPr>
        <w:jc w:val="right"/>
        <w:rPr>
          <w:b/>
          <w:lang w:val="ru-RU" w:eastAsia="ar-SA" w:bidi="ar-SA"/>
        </w:rPr>
      </w:pPr>
      <w:r>
        <w:rPr>
          <w:b/>
          <w:lang w:val="ru-RU" w:eastAsia="ar-SA" w:bidi="ar-SA"/>
        </w:rPr>
        <w:t>Форма 3</w:t>
      </w:r>
    </w:p>
    <w:p w:rsidR="00E3430F" w:rsidRDefault="00E3430F" w:rsidP="00E3430F">
      <w:pPr>
        <w:pStyle w:val="7"/>
        <w:spacing w:before="0" w:after="0"/>
        <w:ind w:left="0" w:firstLine="709"/>
        <w:jc w:val="right"/>
        <w:rPr>
          <w:i/>
          <w:sz w:val="28"/>
          <w:szCs w:val="28"/>
        </w:rPr>
      </w:pPr>
      <w:r>
        <w:rPr>
          <w:i/>
          <w:sz w:val="28"/>
          <w:szCs w:val="28"/>
        </w:rPr>
        <w:t>В первичную  профсоюзную организацию</w:t>
      </w:r>
    </w:p>
    <w:p w:rsidR="00E3430F" w:rsidRDefault="00E3430F" w:rsidP="00E3430F">
      <w:pPr>
        <w:autoSpaceDE w:val="0"/>
        <w:ind w:firstLine="709"/>
        <w:jc w:val="right"/>
        <w:rPr>
          <w:i/>
          <w:sz w:val="28"/>
          <w:szCs w:val="28"/>
          <w:lang w:val="ru-RU"/>
        </w:rPr>
      </w:pPr>
      <w:r>
        <w:rPr>
          <w:i/>
          <w:sz w:val="28"/>
          <w:szCs w:val="28"/>
          <w:lang w:val="ru-RU"/>
        </w:rPr>
        <w:t>(</w:t>
      </w:r>
      <w:r>
        <w:rPr>
          <w:i/>
          <w:iCs/>
          <w:sz w:val="28"/>
          <w:szCs w:val="28"/>
          <w:lang w:val="ru-RU"/>
        </w:rPr>
        <w:t>наименование организации Профсоюза</w:t>
      </w:r>
      <w:r>
        <w:rPr>
          <w:i/>
          <w:sz w:val="28"/>
          <w:szCs w:val="28"/>
          <w:lang w:val="ru-RU"/>
        </w:rPr>
        <w:t>)</w:t>
      </w:r>
    </w:p>
    <w:p w:rsidR="00E3430F" w:rsidRDefault="00E3430F" w:rsidP="00E3430F">
      <w:pPr>
        <w:autoSpaceDE w:val="0"/>
        <w:ind w:firstLine="709"/>
        <w:jc w:val="right"/>
        <w:rPr>
          <w:i/>
          <w:sz w:val="28"/>
          <w:szCs w:val="28"/>
          <w:lang w:val="ru-RU"/>
        </w:rPr>
      </w:pPr>
      <w:r>
        <w:rPr>
          <w:i/>
          <w:sz w:val="28"/>
          <w:szCs w:val="28"/>
          <w:lang w:val="ru-RU"/>
        </w:rPr>
        <w:t>от члена Профсоюза  (Ф.И.О., должность)</w:t>
      </w:r>
    </w:p>
    <w:p w:rsidR="00E3430F" w:rsidRDefault="00E3430F" w:rsidP="00E3430F">
      <w:pPr>
        <w:pStyle w:val="8"/>
        <w:spacing w:before="0" w:after="0"/>
        <w:ind w:left="0" w:firstLine="709"/>
        <w:jc w:val="both"/>
        <w:rPr>
          <w:sz w:val="28"/>
          <w:szCs w:val="28"/>
        </w:rPr>
      </w:pPr>
      <w:r>
        <w:rPr>
          <w:sz w:val="28"/>
          <w:szCs w:val="28"/>
        </w:rPr>
        <w:t xml:space="preserve">          </w:t>
      </w:r>
    </w:p>
    <w:p w:rsidR="00E3430F" w:rsidRDefault="00E3430F" w:rsidP="00E3430F">
      <w:pPr>
        <w:pStyle w:val="8"/>
        <w:spacing w:before="0" w:after="0"/>
        <w:ind w:left="0" w:firstLine="709"/>
        <w:jc w:val="center"/>
        <w:rPr>
          <w:b/>
          <w:bCs/>
          <w:i w:val="0"/>
          <w:iCs w:val="0"/>
          <w:sz w:val="28"/>
          <w:szCs w:val="28"/>
        </w:rPr>
      </w:pPr>
      <w:r>
        <w:rPr>
          <w:b/>
          <w:bCs/>
          <w:i w:val="0"/>
          <w:iCs w:val="0"/>
          <w:sz w:val="28"/>
          <w:szCs w:val="28"/>
        </w:rPr>
        <w:t>ЗАЯВЛЕНИЕ</w:t>
      </w:r>
    </w:p>
    <w:p w:rsidR="00E3430F" w:rsidRDefault="00E3430F" w:rsidP="00E3430F">
      <w:pPr>
        <w:autoSpaceDE w:val="0"/>
        <w:ind w:firstLine="709"/>
        <w:jc w:val="both"/>
        <w:rPr>
          <w:sz w:val="28"/>
          <w:szCs w:val="28"/>
          <w:lang w:val="ru-RU"/>
        </w:rPr>
      </w:pPr>
      <w:r>
        <w:rPr>
          <w:sz w:val="28"/>
          <w:szCs w:val="28"/>
          <w:lang w:val="ru-RU"/>
        </w:rPr>
        <w:t>Прошу считать меня выбывшим из Профсоюза по собственному желанию в связи с _________________________________________________</w:t>
      </w:r>
    </w:p>
    <w:p w:rsidR="00E3430F" w:rsidRDefault="00E3430F" w:rsidP="00E3430F">
      <w:pPr>
        <w:tabs>
          <w:tab w:val="left" w:pos="4380"/>
        </w:tabs>
        <w:autoSpaceDE w:val="0"/>
        <w:ind w:firstLine="709"/>
        <w:jc w:val="both"/>
        <w:rPr>
          <w:sz w:val="28"/>
          <w:szCs w:val="28"/>
          <w:lang w:val="ru-RU"/>
        </w:rPr>
      </w:pPr>
      <w:r>
        <w:rPr>
          <w:sz w:val="28"/>
          <w:szCs w:val="28"/>
          <w:lang w:val="ru-RU"/>
        </w:rPr>
        <w:t>Профсоюзный билет прилагается.</w:t>
      </w:r>
    </w:p>
    <w:p w:rsidR="00E3430F" w:rsidRDefault="00E3430F" w:rsidP="00E3430F">
      <w:pPr>
        <w:tabs>
          <w:tab w:val="left" w:pos="4380"/>
        </w:tabs>
        <w:autoSpaceDE w:val="0"/>
        <w:ind w:firstLine="709"/>
        <w:jc w:val="both"/>
        <w:rPr>
          <w:sz w:val="28"/>
          <w:szCs w:val="28"/>
          <w:lang w:val="ru-RU"/>
        </w:rPr>
      </w:pPr>
      <w:r>
        <w:rPr>
          <w:sz w:val="28"/>
          <w:szCs w:val="28"/>
          <w:lang w:val="ru-RU"/>
        </w:rPr>
        <w:t xml:space="preserve">       </w:t>
      </w:r>
    </w:p>
    <w:p w:rsidR="00E3430F" w:rsidRDefault="00E3430F" w:rsidP="00E3430F">
      <w:pPr>
        <w:tabs>
          <w:tab w:val="left" w:pos="4380"/>
        </w:tabs>
        <w:autoSpaceDE w:val="0"/>
        <w:ind w:firstLine="709"/>
        <w:jc w:val="both"/>
        <w:rPr>
          <w:sz w:val="28"/>
          <w:szCs w:val="28"/>
          <w:lang w:val="ru-RU"/>
        </w:rPr>
      </w:pPr>
    </w:p>
    <w:p w:rsidR="00E3430F" w:rsidRDefault="00E3430F" w:rsidP="00E3430F">
      <w:pPr>
        <w:tabs>
          <w:tab w:val="left" w:pos="4380"/>
        </w:tabs>
        <w:autoSpaceDE w:val="0"/>
        <w:ind w:firstLine="709"/>
        <w:jc w:val="both"/>
        <w:rPr>
          <w:sz w:val="28"/>
          <w:szCs w:val="28"/>
          <w:lang w:val="ru-RU"/>
        </w:rPr>
      </w:pPr>
    </w:p>
    <w:p w:rsidR="00E3430F" w:rsidRDefault="00E3430F" w:rsidP="00E3430F">
      <w:pPr>
        <w:tabs>
          <w:tab w:val="left" w:pos="4380"/>
        </w:tabs>
        <w:autoSpaceDE w:val="0"/>
        <w:ind w:firstLine="709"/>
        <w:jc w:val="both"/>
        <w:rPr>
          <w:sz w:val="28"/>
          <w:szCs w:val="28"/>
          <w:lang w:val="ru-RU"/>
        </w:rPr>
      </w:pPr>
      <w:r>
        <w:rPr>
          <w:sz w:val="28"/>
          <w:szCs w:val="28"/>
          <w:lang w:val="ru-RU"/>
        </w:rPr>
        <w:t xml:space="preserve"> ____________</w:t>
      </w:r>
      <w:r>
        <w:rPr>
          <w:sz w:val="28"/>
          <w:szCs w:val="28"/>
          <w:lang w:val="ru-RU"/>
        </w:rPr>
        <w:tab/>
        <w:t xml:space="preserve">                                 ________________</w:t>
      </w:r>
    </w:p>
    <w:p w:rsidR="00E3430F" w:rsidRDefault="00E3430F" w:rsidP="00E3430F">
      <w:pPr>
        <w:tabs>
          <w:tab w:val="left" w:pos="4360"/>
        </w:tabs>
        <w:autoSpaceDE w:val="0"/>
        <w:ind w:firstLine="709"/>
        <w:jc w:val="both"/>
        <w:rPr>
          <w:i/>
          <w:lang w:val="ru-RU"/>
        </w:rPr>
      </w:pPr>
      <w:r>
        <w:rPr>
          <w:i/>
          <w:lang w:val="ru-RU"/>
        </w:rPr>
        <w:t xml:space="preserve">             (дата)</w:t>
      </w:r>
      <w:r>
        <w:rPr>
          <w:i/>
          <w:lang w:val="ru-RU"/>
        </w:rPr>
        <w:tab/>
        <w:t xml:space="preserve">                                                     (подпись) </w:t>
      </w:r>
    </w:p>
    <w:p w:rsidR="00E3430F" w:rsidRDefault="00E3430F" w:rsidP="00E3430F">
      <w:pPr>
        <w:jc w:val="right"/>
        <w:rPr>
          <w:b/>
          <w:lang w:val="ru-RU" w:eastAsia="ar-SA" w:bidi="ar-SA"/>
        </w:rPr>
      </w:pPr>
    </w:p>
    <w:p w:rsidR="00E3430F" w:rsidRDefault="00E3430F" w:rsidP="00E3430F">
      <w:pPr>
        <w:jc w:val="right"/>
        <w:rPr>
          <w:b/>
          <w:lang w:val="ru-RU" w:eastAsia="ar-SA" w:bidi="ar-SA"/>
        </w:rPr>
      </w:pPr>
    </w:p>
    <w:p w:rsidR="00E3430F" w:rsidRDefault="00E3430F" w:rsidP="00E3430F">
      <w:pPr>
        <w:jc w:val="right"/>
        <w:rPr>
          <w:b/>
          <w:lang w:val="ru-RU" w:eastAsia="ar-SA" w:bidi="ar-SA"/>
        </w:rPr>
      </w:pPr>
    </w:p>
    <w:p w:rsidR="00E3430F" w:rsidRDefault="00E3430F" w:rsidP="00E3430F">
      <w:pPr>
        <w:jc w:val="right"/>
        <w:rPr>
          <w:b/>
          <w:lang w:val="ru-RU" w:eastAsia="ar-SA" w:bidi="ar-SA"/>
        </w:rPr>
      </w:pPr>
    </w:p>
    <w:p w:rsidR="00E3430F" w:rsidRDefault="00E3430F" w:rsidP="00E3430F">
      <w:pPr>
        <w:jc w:val="right"/>
        <w:rPr>
          <w:b/>
          <w:lang w:val="ru-RU" w:eastAsia="ar-SA" w:bidi="ar-SA"/>
        </w:rPr>
      </w:pPr>
    </w:p>
    <w:p w:rsidR="00E3430F" w:rsidRDefault="00E3430F" w:rsidP="00E3430F">
      <w:pPr>
        <w:jc w:val="right"/>
        <w:rPr>
          <w:b/>
          <w:lang w:val="ru-RU" w:eastAsia="ar-SA" w:bidi="ar-SA"/>
        </w:rPr>
      </w:pPr>
      <w:r>
        <w:rPr>
          <w:b/>
          <w:lang w:val="ru-RU" w:eastAsia="ar-SA" w:bidi="ar-SA"/>
        </w:rPr>
        <w:t>Форма 4</w:t>
      </w:r>
    </w:p>
    <w:p w:rsidR="00E3430F" w:rsidRDefault="00E3430F" w:rsidP="00E3430F">
      <w:pPr>
        <w:jc w:val="right"/>
        <w:rPr>
          <w:i/>
          <w:sz w:val="28"/>
          <w:szCs w:val="28"/>
          <w:lang w:val="ru-RU"/>
        </w:rPr>
      </w:pPr>
    </w:p>
    <w:p w:rsidR="00E3430F" w:rsidRDefault="00E3430F" w:rsidP="00E3430F">
      <w:pPr>
        <w:jc w:val="right"/>
        <w:rPr>
          <w:i/>
          <w:sz w:val="28"/>
          <w:szCs w:val="28"/>
          <w:lang w:val="ru-RU"/>
        </w:rPr>
      </w:pPr>
      <w:r>
        <w:rPr>
          <w:i/>
          <w:sz w:val="28"/>
          <w:szCs w:val="28"/>
          <w:lang w:val="ru-RU"/>
        </w:rPr>
        <w:t xml:space="preserve">Председателю </w:t>
      </w:r>
    </w:p>
    <w:p w:rsidR="00E3430F" w:rsidRDefault="00E3430F" w:rsidP="00E3430F">
      <w:pPr>
        <w:jc w:val="right"/>
        <w:rPr>
          <w:i/>
          <w:sz w:val="28"/>
          <w:szCs w:val="28"/>
          <w:lang w:val="ru-RU"/>
        </w:rPr>
      </w:pPr>
      <w:r>
        <w:rPr>
          <w:i/>
          <w:sz w:val="28"/>
          <w:szCs w:val="28"/>
          <w:lang w:val="ru-RU"/>
        </w:rPr>
        <w:t xml:space="preserve"> организации Профсоюза</w:t>
      </w:r>
    </w:p>
    <w:p w:rsidR="00E3430F" w:rsidRDefault="00E3430F" w:rsidP="00E3430F">
      <w:pPr>
        <w:jc w:val="right"/>
        <w:rPr>
          <w:i/>
          <w:sz w:val="28"/>
          <w:szCs w:val="28"/>
          <w:lang w:val="ru-RU"/>
        </w:rPr>
      </w:pPr>
      <w:r>
        <w:rPr>
          <w:i/>
          <w:sz w:val="28"/>
          <w:szCs w:val="28"/>
          <w:lang w:val="ru-RU"/>
        </w:rPr>
        <w:t>_____________________</w:t>
      </w:r>
    </w:p>
    <w:p w:rsidR="00E3430F" w:rsidRDefault="00E3430F" w:rsidP="00E3430F">
      <w:pPr>
        <w:jc w:val="center"/>
        <w:rPr>
          <w:i/>
          <w:sz w:val="18"/>
          <w:szCs w:val="18"/>
          <w:lang w:val="ru-RU"/>
        </w:rPr>
      </w:pPr>
      <w:r>
        <w:rPr>
          <w:i/>
          <w:sz w:val="28"/>
          <w:szCs w:val="28"/>
          <w:lang w:val="ru-RU"/>
        </w:rPr>
        <w:t xml:space="preserve">                                                                                                   </w:t>
      </w:r>
      <w:r>
        <w:rPr>
          <w:i/>
          <w:sz w:val="18"/>
          <w:szCs w:val="18"/>
          <w:lang w:val="ru-RU"/>
        </w:rPr>
        <w:t xml:space="preserve"> (Ф.И.О.)</w:t>
      </w:r>
    </w:p>
    <w:p w:rsidR="00E3430F" w:rsidRDefault="00E3430F" w:rsidP="00E3430F">
      <w:pPr>
        <w:jc w:val="center"/>
        <w:rPr>
          <w:b/>
          <w:sz w:val="28"/>
          <w:szCs w:val="28"/>
          <w:lang w:val="ru-RU"/>
        </w:rPr>
      </w:pPr>
      <w:r>
        <w:rPr>
          <w:b/>
          <w:sz w:val="28"/>
          <w:szCs w:val="28"/>
          <w:lang w:val="ru-RU"/>
        </w:rPr>
        <w:t>СОГЛАСИЕ</w:t>
      </w:r>
    </w:p>
    <w:p w:rsidR="00E3430F" w:rsidRDefault="00E3430F" w:rsidP="00E3430F">
      <w:pPr>
        <w:jc w:val="center"/>
        <w:rPr>
          <w:b/>
          <w:sz w:val="28"/>
          <w:szCs w:val="28"/>
          <w:lang w:val="ru-RU"/>
        </w:rPr>
      </w:pPr>
      <w:r>
        <w:rPr>
          <w:b/>
          <w:sz w:val="28"/>
          <w:szCs w:val="28"/>
          <w:lang w:val="ru-RU"/>
        </w:rPr>
        <w:t xml:space="preserve">на обработку персональных данных  </w:t>
      </w:r>
    </w:p>
    <w:p w:rsidR="00E3430F" w:rsidRDefault="00E3430F" w:rsidP="00E3430F">
      <w:pPr>
        <w:jc w:val="center"/>
        <w:rPr>
          <w:b/>
          <w:sz w:val="28"/>
          <w:szCs w:val="28"/>
          <w:lang w:val="ru-RU"/>
        </w:rPr>
      </w:pPr>
      <w:r>
        <w:rPr>
          <w:b/>
          <w:sz w:val="28"/>
          <w:szCs w:val="28"/>
          <w:lang w:val="ru-RU"/>
        </w:rPr>
        <w:t xml:space="preserve">члена Профсоюза, избранного в состав профсоюзного органа    </w:t>
      </w:r>
    </w:p>
    <w:p w:rsidR="00E3430F" w:rsidRDefault="00E3430F" w:rsidP="00E3430F">
      <w:pPr>
        <w:autoSpaceDE w:val="0"/>
        <w:ind w:firstLine="709"/>
        <w:jc w:val="both"/>
        <w:rPr>
          <w:sz w:val="28"/>
          <w:szCs w:val="28"/>
          <w:lang w:val="ru-RU"/>
        </w:rPr>
      </w:pPr>
      <w:r>
        <w:rPr>
          <w:sz w:val="28"/>
          <w:szCs w:val="28"/>
          <w:lang w:val="ru-RU"/>
        </w:rPr>
        <w:t xml:space="preserve">Я,__________________________________________________________ </w:t>
      </w:r>
    </w:p>
    <w:p w:rsidR="00E3430F" w:rsidRDefault="00E3430F" w:rsidP="00E3430F">
      <w:pPr>
        <w:autoSpaceDE w:val="0"/>
        <w:jc w:val="both"/>
        <w:rPr>
          <w:sz w:val="28"/>
          <w:szCs w:val="28"/>
          <w:lang w:val="ru-RU"/>
        </w:rPr>
      </w:pPr>
      <w:r>
        <w:rPr>
          <w:sz w:val="28"/>
          <w:szCs w:val="28"/>
          <w:lang w:val="ru-RU"/>
        </w:rPr>
        <w:t>_________________________________________________________________</w:t>
      </w:r>
    </w:p>
    <w:p w:rsidR="00E3430F" w:rsidRDefault="00E3430F" w:rsidP="00E3430F">
      <w:pPr>
        <w:autoSpaceDE w:val="0"/>
        <w:jc w:val="center"/>
        <w:rPr>
          <w:rFonts w:eastAsia="Times New Roman"/>
          <w:i/>
          <w:sz w:val="28"/>
          <w:szCs w:val="28"/>
          <w:lang w:val="ru-RU"/>
        </w:rPr>
      </w:pPr>
      <w:r>
        <w:rPr>
          <w:i/>
          <w:sz w:val="18"/>
          <w:szCs w:val="18"/>
          <w:lang w:val="ru-RU"/>
        </w:rPr>
        <w:t>( Ф.И.О., должность, выборная профсоюзная работа</w:t>
      </w:r>
      <w:r>
        <w:rPr>
          <w:rFonts w:eastAsia="Times New Roman"/>
          <w:i/>
          <w:sz w:val="18"/>
          <w:szCs w:val="18"/>
          <w:lang w:val="ru-RU"/>
        </w:rPr>
        <w:t>)</w:t>
      </w:r>
      <w:r>
        <w:rPr>
          <w:rFonts w:eastAsia="Times New Roman"/>
          <w:i/>
          <w:sz w:val="28"/>
          <w:szCs w:val="28"/>
          <w:lang w:val="ru-RU"/>
        </w:rPr>
        <w:t xml:space="preserve"> </w:t>
      </w:r>
    </w:p>
    <w:p w:rsidR="00E3430F" w:rsidRDefault="00E3430F" w:rsidP="00E3430F">
      <w:pPr>
        <w:autoSpaceDE w:val="0"/>
        <w:jc w:val="both"/>
        <w:rPr>
          <w:rFonts w:eastAsia="Times New Roman"/>
          <w:sz w:val="28"/>
          <w:szCs w:val="28"/>
          <w:lang w:val="ru-RU"/>
        </w:rPr>
      </w:pPr>
      <w:r>
        <w:rPr>
          <w:rFonts w:eastAsia="Times New Roman"/>
          <w:i/>
          <w:sz w:val="28"/>
          <w:szCs w:val="28"/>
          <w:lang w:val="ru-RU"/>
        </w:rPr>
        <w:t xml:space="preserve"> </w:t>
      </w:r>
      <w:r>
        <w:rPr>
          <w:sz w:val="28"/>
          <w:szCs w:val="28"/>
          <w:lang w:val="ru-RU"/>
        </w:rPr>
        <w:t xml:space="preserve">с целью обеспечения реализации моих полномочий в качестве члена  _________________________________ </w:t>
      </w:r>
      <w:r>
        <w:rPr>
          <w:i/>
          <w:sz w:val="28"/>
          <w:szCs w:val="28"/>
          <w:lang w:val="ru-RU"/>
        </w:rPr>
        <w:t>(наименование профоргана)</w:t>
      </w:r>
      <w:r>
        <w:rPr>
          <w:sz w:val="28"/>
          <w:szCs w:val="28"/>
          <w:lang w:val="ru-RU"/>
        </w:rPr>
        <w:t xml:space="preserve">  даю согласие </w:t>
      </w:r>
      <w:r>
        <w:rPr>
          <w:rFonts w:eastAsia="Times New Roman"/>
          <w:sz w:val="28"/>
          <w:szCs w:val="28"/>
          <w:lang w:val="ru-RU"/>
        </w:rPr>
        <w:t xml:space="preserve">на обработку  персональных данных </w:t>
      </w:r>
      <w:r>
        <w:rPr>
          <w:rFonts w:eastAsia="Times New Roman"/>
          <w:i/>
          <w:sz w:val="28"/>
          <w:szCs w:val="28"/>
          <w:lang w:val="ru-RU"/>
        </w:rPr>
        <w:t>(Ф.И.О., год и дата рождения,  образование, профессия, номер телефона)</w:t>
      </w:r>
      <w:r>
        <w:rPr>
          <w:rFonts w:eastAsia="Times New Roman"/>
          <w:sz w:val="28"/>
          <w:szCs w:val="28"/>
          <w:lang w:val="ru-RU"/>
        </w:rPr>
        <w:t xml:space="preserve"> на весь период моего пребывания в составе выборного профсоюзного органа  и  оставляю за собой право по  письменному </w:t>
      </w:r>
      <w:r>
        <w:rPr>
          <w:rFonts w:eastAsia="Times New Roman"/>
          <w:sz w:val="28"/>
          <w:szCs w:val="28"/>
          <w:lang w:val="ru-RU"/>
        </w:rPr>
        <w:lastRenderedPageBreak/>
        <w:t xml:space="preserve">требованию отозвать заявление в любое время. </w:t>
      </w:r>
    </w:p>
    <w:p w:rsidR="00E3430F" w:rsidRDefault="00E3430F" w:rsidP="00E3430F">
      <w:pPr>
        <w:shd w:val="clear" w:color="auto" w:fill="FFFFFF"/>
        <w:ind w:firstLine="709"/>
        <w:jc w:val="both"/>
        <w:rPr>
          <w:i/>
          <w:sz w:val="28"/>
          <w:szCs w:val="28"/>
          <w:lang w:val="ru-RU"/>
        </w:rPr>
      </w:pPr>
    </w:p>
    <w:p w:rsidR="00E3430F" w:rsidRDefault="00E3430F" w:rsidP="00E3430F">
      <w:pPr>
        <w:ind w:firstLine="839"/>
        <w:jc w:val="both"/>
        <w:rPr>
          <w:sz w:val="28"/>
          <w:szCs w:val="28"/>
          <w:lang w:val="ru-RU"/>
        </w:rPr>
      </w:pPr>
      <w:r>
        <w:rPr>
          <w:sz w:val="28"/>
          <w:szCs w:val="28"/>
          <w:lang w:val="ru-RU"/>
        </w:rPr>
        <w:t xml:space="preserve">Член Профсоюза                               </w:t>
      </w:r>
    </w:p>
    <w:p w:rsidR="00E3430F" w:rsidRDefault="00E3430F" w:rsidP="00E3430F">
      <w:pPr>
        <w:tabs>
          <w:tab w:val="left" w:pos="4380"/>
        </w:tabs>
        <w:autoSpaceDE w:val="0"/>
        <w:ind w:firstLine="709"/>
        <w:jc w:val="both"/>
        <w:rPr>
          <w:sz w:val="28"/>
          <w:szCs w:val="28"/>
          <w:lang w:val="ru-RU"/>
        </w:rPr>
      </w:pPr>
      <w:r>
        <w:rPr>
          <w:i/>
          <w:iCs/>
          <w:sz w:val="18"/>
          <w:szCs w:val="18"/>
          <w:lang w:val="ru-RU"/>
        </w:rPr>
        <w:t xml:space="preserve">        </w:t>
      </w:r>
      <w:r>
        <w:rPr>
          <w:sz w:val="28"/>
          <w:szCs w:val="28"/>
          <w:lang w:val="ru-RU"/>
        </w:rPr>
        <w:t xml:space="preserve">        ____________</w:t>
      </w:r>
      <w:r>
        <w:rPr>
          <w:sz w:val="28"/>
          <w:szCs w:val="28"/>
          <w:lang w:val="ru-RU"/>
        </w:rPr>
        <w:tab/>
        <w:t xml:space="preserve">                                 ________________</w:t>
      </w:r>
    </w:p>
    <w:p w:rsidR="00E3430F" w:rsidRDefault="00E3430F" w:rsidP="00E3430F">
      <w:pPr>
        <w:tabs>
          <w:tab w:val="left" w:pos="4360"/>
        </w:tabs>
        <w:autoSpaceDE w:val="0"/>
        <w:ind w:firstLine="709"/>
        <w:jc w:val="both"/>
        <w:rPr>
          <w:i/>
          <w:lang w:val="ru-RU"/>
        </w:rPr>
      </w:pPr>
      <w:r>
        <w:rPr>
          <w:i/>
          <w:lang w:val="ru-RU"/>
        </w:rPr>
        <w:t xml:space="preserve">                         (дата)</w:t>
      </w:r>
      <w:r>
        <w:rPr>
          <w:i/>
          <w:lang w:val="ru-RU"/>
        </w:rPr>
        <w:tab/>
        <w:t xml:space="preserve">                                                     (подпись) </w:t>
      </w:r>
    </w:p>
    <w:p w:rsidR="00E3430F" w:rsidRDefault="00E3430F" w:rsidP="00E3430F">
      <w:pPr>
        <w:ind w:firstLine="839"/>
        <w:jc w:val="both"/>
        <w:rPr>
          <w:i/>
          <w:iCs/>
          <w:sz w:val="18"/>
          <w:szCs w:val="18"/>
          <w:lang w:val="ru-RU"/>
        </w:rPr>
      </w:pPr>
      <w:r>
        <w:rPr>
          <w:i/>
          <w:iCs/>
          <w:sz w:val="18"/>
          <w:szCs w:val="18"/>
          <w:lang w:val="ru-RU"/>
        </w:rPr>
        <w:t xml:space="preserve">                                                  </w:t>
      </w:r>
    </w:p>
    <w:p w:rsidR="00E3430F" w:rsidRDefault="00E3430F" w:rsidP="00E3430F">
      <w:pPr>
        <w:ind w:firstLine="839"/>
        <w:jc w:val="both"/>
        <w:rPr>
          <w:i/>
          <w:iCs/>
          <w:sz w:val="18"/>
          <w:szCs w:val="18"/>
          <w:lang w:val="ru-RU"/>
        </w:rPr>
      </w:pPr>
      <w:r>
        <w:rPr>
          <w:i/>
          <w:iCs/>
          <w:sz w:val="18"/>
          <w:szCs w:val="18"/>
          <w:lang w:val="ru-RU"/>
        </w:rPr>
        <w:t xml:space="preserve">                                          </w:t>
      </w:r>
    </w:p>
    <w:p w:rsidR="00E3430F" w:rsidRDefault="00E3430F" w:rsidP="00E3430F">
      <w:pPr>
        <w:ind w:firstLine="839"/>
        <w:jc w:val="both"/>
        <w:rPr>
          <w:iCs/>
          <w:lang w:val="ru-RU"/>
        </w:rPr>
      </w:pPr>
      <w:r>
        <w:rPr>
          <w:b/>
          <w:i/>
          <w:iCs/>
          <w:lang w:val="ru-RU"/>
        </w:rPr>
        <w:t>Примечание:</w:t>
      </w:r>
      <w:r>
        <w:rPr>
          <w:iCs/>
          <w:lang w:val="ru-RU"/>
        </w:rPr>
        <w:t xml:space="preserve"> Письменное согласие на обработку персональных данных хранится в выборном органе соответствующей организации Профсоюза </w:t>
      </w:r>
    </w:p>
    <w:p w:rsidR="00E3430F" w:rsidRDefault="00E3430F" w:rsidP="00E3430F">
      <w:pPr>
        <w:autoSpaceDE w:val="0"/>
        <w:ind w:firstLine="709"/>
        <w:jc w:val="both"/>
        <w:rPr>
          <w:b/>
          <w:bCs/>
          <w:i/>
          <w:sz w:val="28"/>
          <w:szCs w:val="28"/>
          <w:lang w:val="ru-RU"/>
        </w:rPr>
      </w:pPr>
    </w:p>
    <w:p w:rsidR="00E3430F" w:rsidRDefault="00E3430F" w:rsidP="00E3430F">
      <w:pPr>
        <w:jc w:val="right"/>
        <w:rPr>
          <w:b/>
          <w:lang w:val="ru-RU" w:eastAsia="ar-SA" w:bidi="ar-SA"/>
        </w:rPr>
      </w:pPr>
    </w:p>
    <w:p w:rsidR="00E3430F" w:rsidRDefault="00E3430F" w:rsidP="00E3430F">
      <w:pPr>
        <w:jc w:val="right"/>
        <w:rPr>
          <w:b/>
          <w:lang w:val="ru-RU" w:eastAsia="ar-SA" w:bidi="ar-SA"/>
        </w:rPr>
      </w:pPr>
      <w:r>
        <w:rPr>
          <w:b/>
          <w:lang w:val="ru-RU" w:eastAsia="ar-SA" w:bidi="ar-SA"/>
        </w:rPr>
        <w:t>Форма 5</w:t>
      </w:r>
    </w:p>
    <w:p w:rsidR="00E3430F" w:rsidRPr="0058229D" w:rsidRDefault="00E3430F" w:rsidP="00E3430F">
      <w:pPr>
        <w:jc w:val="center"/>
        <w:rPr>
          <w:b/>
          <w:color w:val="auto"/>
          <w:sz w:val="28"/>
          <w:szCs w:val="28"/>
          <w:lang w:val="ru-RU"/>
        </w:rPr>
      </w:pPr>
      <w:r w:rsidRPr="0058229D">
        <w:rPr>
          <w:b/>
          <w:color w:val="auto"/>
          <w:sz w:val="28"/>
          <w:szCs w:val="28"/>
          <w:lang w:val="ru-RU"/>
        </w:rPr>
        <w:t>ОБЯЗАТЕЛЬСТВО</w:t>
      </w:r>
    </w:p>
    <w:p w:rsidR="00E3430F" w:rsidRDefault="00E3430F" w:rsidP="00E3430F">
      <w:pPr>
        <w:jc w:val="center"/>
        <w:rPr>
          <w:b/>
          <w:sz w:val="28"/>
          <w:szCs w:val="28"/>
          <w:lang w:val="ru-RU"/>
        </w:rPr>
      </w:pPr>
      <w:r>
        <w:rPr>
          <w:b/>
          <w:sz w:val="28"/>
          <w:szCs w:val="28"/>
          <w:lang w:val="ru-RU"/>
        </w:rPr>
        <w:t>о неразглашении персональных данных  председателем</w:t>
      </w:r>
    </w:p>
    <w:p w:rsidR="00E3430F" w:rsidRDefault="00E3430F" w:rsidP="00E3430F">
      <w:pPr>
        <w:jc w:val="center"/>
        <w:rPr>
          <w:b/>
          <w:sz w:val="28"/>
          <w:szCs w:val="28"/>
          <w:lang w:val="ru-RU"/>
        </w:rPr>
      </w:pPr>
      <w:r>
        <w:rPr>
          <w:b/>
          <w:sz w:val="28"/>
          <w:szCs w:val="28"/>
          <w:lang w:val="ru-RU"/>
        </w:rPr>
        <w:t xml:space="preserve"> организации Профсоюза  </w:t>
      </w:r>
    </w:p>
    <w:p w:rsidR="00E3430F" w:rsidRDefault="00E3430F" w:rsidP="00E3430F">
      <w:pPr>
        <w:autoSpaceDE w:val="0"/>
        <w:ind w:firstLine="709"/>
        <w:jc w:val="both"/>
        <w:rPr>
          <w:sz w:val="28"/>
          <w:szCs w:val="28"/>
          <w:lang w:val="ru-RU"/>
        </w:rPr>
      </w:pPr>
      <w:r>
        <w:rPr>
          <w:sz w:val="28"/>
          <w:szCs w:val="28"/>
          <w:lang w:val="ru-RU"/>
        </w:rPr>
        <w:t xml:space="preserve">Я,__________________________________________________________ </w:t>
      </w:r>
    </w:p>
    <w:p w:rsidR="00E3430F" w:rsidRDefault="00E3430F" w:rsidP="00E3430F">
      <w:pPr>
        <w:autoSpaceDE w:val="0"/>
        <w:jc w:val="both"/>
        <w:rPr>
          <w:sz w:val="28"/>
          <w:szCs w:val="28"/>
          <w:lang w:val="ru-RU"/>
        </w:rPr>
      </w:pPr>
      <w:r>
        <w:rPr>
          <w:sz w:val="28"/>
          <w:szCs w:val="28"/>
          <w:lang w:val="ru-RU"/>
        </w:rPr>
        <w:t>_________________________________________________________________</w:t>
      </w:r>
    </w:p>
    <w:p w:rsidR="00E3430F" w:rsidRDefault="00E3430F" w:rsidP="00E3430F">
      <w:pPr>
        <w:autoSpaceDE w:val="0"/>
        <w:jc w:val="center"/>
        <w:rPr>
          <w:rFonts w:eastAsia="Times New Roman"/>
          <w:i/>
          <w:sz w:val="28"/>
          <w:szCs w:val="28"/>
          <w:lang w:val="ru-RU"/>
        </w:rPr>
      </w:pPr>
      <w:r>
        <w:rPr>
          <w:i/>
          <w:sz w:val="18"/>
          <w:szCs w:val="18"/>
          <w:lang w:val="ru-RU"/>
        </w:rPr>
        <w:t>( Ф.И.О., председателя  организации Профсоюза</w:t>
      </w:r>
      <w:r>
        <w:rPr>
          <w:rFonts w:eastAsia="Times New Roman"/>
          <w:i/>
          <w:sz w:val="18"/>
          <w:szCs w:val="18"/>
          <w:lang w:val="ru-RU"/>
        </w:rPr>
        <w:t>)</w:t>
      </w:r>
      <w:r>
        <w:rPr>
          <w:rFonts w:eastAsia="Times New Roman"/>
          <w:i/>
          <w:sz w:val="28"/>
          <w:szCs w:val="28"/>
          <w:lang w:val="ru-RU"/>
        </w:rPr>
        <w:t xml:space="preserve"> </w:t>
      </w:r>
    </w:p>
    <w:p w:rsidR="00E3430F" w:rsidRDefault="00E3430F" w:rsidP="00E3430F">
      <w:pPr>
        <w:autoSpaceDE w:val="0"/>
        <w:jc w:val="both"/>
        <w:rPr>
          <w:sz w:val="28"/>
          <w:szCs w:val="28"/>
          <w:lang w:val="ru-RU"/>
        </w:rPr>
      </w:pPr>
      <w:r w:rsidRPr="00375010">
        <w:rPr>
          <w:rFonts w:eastAsia="Times New Roman"/>
          <w:sz w:val="28"/>
          <w:szCs w:val="28"/>
          <w:lang w:val="ru-RU"/>
        </w:rPr>
        <w:t xml:space="preserve"> </w:t>
      </w:r>
      <w:r>
        <w:rPr>
          <w:rFonts w:eastAsia="Times New Roman"/>
          <w:sz w:val="28"/>
          <w:szCs w:val="28"/>
          <w:lang w:val="ru-RU"/>
        </w:rPr>
        <w:t>о</w:t>
      </w:r>
      <w:r w:rsidRPr="00375010">
        <w:rPr>
          <w:rFonts w:eastAsia="Times New Roman"/>
          <w:sz w:val="28"/>
          <w:szCs w:val="28"/>
          <w:lang w:val="ru-RU"/>
        </w:rPr>
        <w:t>бязуюс</w:t>
      </w:r>
      <w:r>
        <w:rPr>
          <w:rFonts w:eastAsia="Times New Roman"/>
          <w:sz w:val="28"/>
          <w:szCs w:val="28"/>
          <w:lang w:val="ru-RU"/>
        </w:rPr>
        <w:t>ь</w:t>
      </w:r>
      <w:r w:rsidRPr="00375010">
        <w:rPr>
          <w:sz w:val="28"/>
          <w:szCs w:val="28"/>
          <w:lang w:val="ru-RU"/>
        </w:rPr>
        <w:t xml:space="preserve"> </w:t>
      </w:r>
      <w:r>
        <w:rPr>
          <w:sz w:val="28"/>
          <w:szCs w:val="28"/>
          <w:lang w:val="ru-RU"/>
        </w:rPr>
        <w:t xml:space="preserve"> не разглашать персональные данные членов Профсоюза и использовать их только</w:t>
      </w:r>
      <w:r w:rsidRPr="00375010">
        <w:rPr>
          <w:sz w:val="28"/>
          <w:szCs w:val="28"/>
          <w:lang w:val="ru-RU"/>
        </w:rPr>
        <w:t xml:space="preserve"> </w:t>
      </w:r>
      <w:r>
        <w:rPr>
          <w:sz w:val="28"/>
          <w:szCs w:val="28"/>
          <w:lang w:val="ru-RU"/>
        </w:rPr>
        <w:t>с целью представительства и защиты социально-трудовых прав и профессиональных интересов, организации  профсоюзного учёта и, в случае избрания в состав профсоюзного органа, организации  деятельности профсоюзного органа в соответствии с Уставом Профсоюза.</w:t>
      </w:r>
    </w:p>
    <w:p w:rsidR="00E3430F" w:rsidRDefault="00E3430F" w:rsidP="00E3430F">
      <w:pPr>
        <w:autoSpaceDE w:val="0"/>
        <w:jc w:val="both"/>
        <w:rPr>
          <w:sz w:val="28"/>
          <w:szCs w:val="28"/>
          <w:lang w:val="ru-RU"/>
        </w:rPr>
      </w:pPr>
    </w:p>
    <w:p w:rsidR="00E3430F" w:rsidRDefault="00E3430F" w:rsidP="00E3430F">
      <w:pPr>
        <w:ind w:firstLine="839"/>
        <w:jc w:val="both"/>
        <w:rPr>
          <w:sz w:val="28"/>
          <w:szCs w:val="28"/>
          <w:lang w:val="ru-RU"/>
        </w:rPr>
      </w:pPr>
      <w:r>
        <w:rPr>
          <w:sz w:val="28"/>
          <w:szCs w:val="28"/>
          <w:lang w:val="ru-RU"/>
        </w:rPr>
        <w:t xml:space="preserve">          Председатель</w:t>
      </w:r>
    </w:p>
    <w:p w:rsidR="00E3430F" w:rsidRDefault="00E3430F" w:rsidP="00E3430F">
      <w:pPr>
        <w:ind w:firstLine="839"/>
        <w:jc w:val="both"/>
        <w:rPr>
          <w:sz w:val="18"/>
          <w:szCs w:val="18"/>
          <w:lang w:val="ru-RU"/>
        </w:rPr>
      </w:pPr>
      <w:r>
        <w:rPr>
          <w:sz w:val="28"/>
          <w:szCs w:val="28"/>
          <w:lang w:val="ru-RU"/>
        </w:rPr>
        <w:t xml:space="preserve">организации  Профсоюза                               ___________                                    </w:t>
      </w:r>
      <w:r>
        <w:rPr>
          <w:sz w:val="18"/>
          <w:szCs w:val="18"/>
          <w:lang w:val="ru-RU"/>
        </w:rPr>
        <w:t xml:space="preserve">                                          </w:t>
      </w:r>
    </w:p>
    <w:p w:rsidR="00E3430F" w:rsidRPr="001D0649" w:rsidRDefault="00E3430F" w:rsidP="00E3430F">
      <w:pPr>
        <w:jc w:val="both"/>
        <w:rPr>
          <w:sz w:val="28"/>
          <w:szCs w:val="28"/>
          <w:vertAlign w:val="superscript"/>
          <w:lang w:val="ru-RU"/>
        </w:rPr>
      </w:pPr>
      <w:r>
        <w:rPr>
          <w:sz w:val="28"/>
          <w:szCs w:val="28"/>
          <w:lang w:val="ru-RU"/>
        </w:rPr>
        <w:t xml:space="preserve">  ________________                                  </w:t>
      </w:r>
      <w:r>
        <w:rPr>
          <w:sz w:val="28"/>
          <w:szCs w:val="28"/>
          <w:vertAlign w:val="superscript"/>
          <w:lang w:val="ru-RU"/>
        </w:rPr>
        <w:t xml:space="preserve">                                     (подпись)</w:t>
      </w:r>
    </w:p>
    <w:p w:rsidR="00E3430F" w:rsidRDefault="00E3430F" w:rsidP="00E3430F">
      <w:pPr>
        <w:ind w:firstLine="839"/>
        <w:rPr>
          <w:i/>
          <w:iCs/>
          <w:sz w:val="18"/>
          <w:szCs w:val="18"/>
          <w:lang w:val="ru-RU"/>
        </w:rPr>
      </w:pPr>
      <w:r>
        <w:rPr>
          <w:i/>
          <w:iCs/>
          <w:sz w:val="18"/>
          <w:szCs w:val="18"/>
          <w:lang w:val="ru-RU"/>
        </w:rPr>
        <w:t xml:space="preserve">      ( дата)</w:t>
      </w:r>
    </w:p>
    <w:p w:rsidR="00E3430F" w:rsidRDefault="00E3430F" w:rsidP="00E3430F">
      <w:pPr>
        <w:ind w:firstLine="839"/>
        <w:jc w:val="both"/>
        <w:rPr>
          <w:i/>
          <w:iCs/>
          <w:sz w:val="18"/>
          <w:szCs w:val="18"/>
          <w:lang w:val="ru-RU"/>
        </w:rPr>
      </w:pPr>
      <w:r>
        <w:rPr>
          <w:i/>
          <w:iCs/>
          <w:sz w:val="18"/>
          <w:szCs w:val="18"/>
          <w:lang w:val="ru-RU"/>
        </w:rPr>
        <w:t xml:space="preserve">                                          </w:t>
      </w:r>
    </w:p>
    <w:p w:rsidR="00E3430F" w:rsidRDefault="00E3430F" w:rsidP="00E3430F">
      <w:pPr>
        <w:ind w:firstLine="839"/>
        <w:jc w:val="both"/>
        <w:rPr>
          <w:iCs/>
          <w:sz w:val="28"/>
          <w:szCs w:val="28"/>
          <w:lang w:val="ru-RU"/>
        </w:rPr>
      </w:pPr>
      <w:r w:rsidRPr="00322152">
        <w:rPr>
          <w:b/>
          <w:i/>
          <w:iCs/>
          <w:sz w:val="28"/>
          <w:szCs w:val="28"/>
          <w:lang w:val="ru-RU"/>
        </w:rPr>
        <w:t>Примечание:</w:t>
      </w:r>
      <w:r w:rsidRPr="00322152">
        <w:rPr>
          <w:iCs/>
          <w:sz w:val="28"/>
          <w:szCs w:val="28"/>
          <w:lang w:val="ru-RU"/>
        </w:rPr>
        <w:t xml:space="preserve"> Письменное обязательство хранится в документах выборного органа соответствующей организации Профсоюза </w:t>
      </w:r>
    </w:p>
    <w:p w:rsidR="00E3430F" w:rsidRPr="00322152" w:rsidRDefault="00E3430F" w:rsidP="00E3430F">
      <w:pPr>
        <w:ind w:firstLine="839"/>
        <w:jc w:val="both"/>
        <w:rPr>
          <w:iCs/>
          <w:sz w:val="28"/>
          <w:szCs w:val="28"/>
          <w:lang w:val="ru-RU"/>
        </w:rPr>
      </w:pPr>
    </w:p>
    <w:p w:rsidR="00E3430F" w:rsidRDefault="00E3430F" w:rsidP="00E3430F">
      <w:pPr>
        <w:jc w:val="center"/>
        <w:rPr>
          <w:b/>
          <w:sz w:val="28"/>
          <w:szCs w:val="28"/>
          <w:lang w:val="ru-RU"/>
        </w:rPr>
      </w:pPr>
      <w:r>
        <w:rPr>
          <w:b/>
          <w:sz w:val="28"/>
          <w:szCs w:val="28"/>
          <w:lang w:val="ru-RU"/>
        </w:rPr>
        <w:t>8</w:t>
      </w:r>
      <w:r w:rsidRPr="00FA64E5">
        <w:rPr>
          <w:b/>
          <w:sz w:val="28"/>
          <w:szCs w:val="28"/>
          <w:lang w:val="ru-RU"/>
        </w:rPr>
        <w:t>.</w:t>
      </w:r>
      <w:r>
        <w:rPr>
          <w:b/>
          <w:sz w:val="28"/>
          <w:szCs w:val="28"/>
          <w:lang w:val="ru-RU"/>
        </w:rPr>
        <w:t>3</w:t>
      </w:r>
      <w:r w:rsidRPr="00FA64E5">
        <w:rPr>
          <w:b/>
          <w:sz w:val="28"/>
          <w:szCs w:val="28"/>
          <w:lang w:val="ru-RU"/>
        </w:rPr>
        <w:t>. Ф</w:t>
      </w:r>
      <w:r>
        <w:rPr>
          <w:b/>
          <w:sz w:val="28"/>
          <w:szCs w:val="28"/>
          <w:lang w:val="ru-RU"/>
        </w:rPr>
        <w:t>ОРМА ЖУРНАЛА РЕГИСТРАЦИИ ДОКУМЕНТАЦИИ</w:t>
      </w:r>
    </w:p>
    <w:p w:rsidR="00E3430F" w:rsidRPr="00FA64E5" w:rsidRDefault="00E3430F" w:rsidP="00E3430F">
      <w:pPr>
        <w:jc w:val="center"/>
        <w:rPr>
          <w:rStyle w:val="aa"/>
          <w:rFonts w:eastAsia="Times New Roman" w:cs="Times New Roman"/>
          <w:b/>
          <w:bCs/>
          <w:color w:val="auto"/>
          <w:sz w:val="28"/>
          <w:szCs w:val="28"/>
          <w:u w:val="none"/>
          <w:lang w:val="ru-RU"/>
        </w:rPr>
      </w:pPr>
    </w:p>
    <w:p w:rsidR="00E3430F" w:rsidRDefault="00E3430F" w:rsidP="00E3430F">
      <w:pPr>
        <w:ind w:firstLine="851"/>
        <w:rPr>
          <w:rStyle w:val="aa"/>
          <w:rFonts w:eastAsia="Times New Roman" w:cs="Times New Roman"/>
          <w:b/>
          <w:bCs/>
          <w:color w:val="auto"/>
          <w:sz w:val="28"/>
          <w:szCs w:val="28"/>
          <w:u w:val="none"/>
          <w:lang w:val="ru-RU"/>
        </w:rPr>
      </w:pPr>
      <w:r>
        <w:rPr>
          <w:rStyle w:val="aa"/>
          <w:rFonts w:eastAsia="Times New Roman" w:cs="Times New Roman"/>
          <w:b/>
          <w:bCs/>
          <w:color w:val="auto"/>
          <w:sz w:val="28"/>
          <w:szCs w:val="28"/>
          <w:u w:val="none"/>
          <w:lang w:val="ru-RU"/>
        </w:rPr>
        <w:t>8.3.1. Входящая  документация</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44"/>
        <w:gridCol w:w="1578"/>
        <w:gridCol w:w="1704"/>
        <w:gridCol w:w="1342"/>
        <w:gridCol w:w="969"/>
        <w:gridCol w:w="1276"/>
        <w:gridCol w:w="1209"/>
        <w:gridCol w:w="1073"/>
      </w:tblGrid>
      <w:tr w:rsidR="00E3430F" w:rsidTr="00B067CD">
        <w:tc>
          <w:tcPr>
            <w:tcW w:w="644" w:type="dxa"/>
            <w:shd w:val="clear" w:color="auto" w:fill="auto"/>
          </w:tcPr>
          <w:p w:rsidR="00E3430F" w:rsidRDefault="00E3430F" w:rsidP="00B067CD">
            <w:pPr>
              <w:pStyle w:val="af4"/>
              <w:snapToGrid w:val="0"/>
              <w:jc w:val="center"/>
              <w:rPr>
                <w:b/>
                <w:bCs/>
                <w:i/>
                <w:iCs/>
                <w:sz w:val="21"/>
                <w:szCs w:val="21"/>
                <w:lang w:val="ru-RU"/>
              </w:rPr>
            </w:pPr>
            <w:r>
              <w:rPr>
                <w:b/>
                <w:bCs/>
                <w:i/>
                <w:iCs/>
                <w:sz w:val="21"/>
                <w:szCs w:val="21"/>
                <w:lang w:val="ru-RU"/>
              </w:rPr>
              <w:t>№ п/п</w:t>
            </w:r>
          </w:p>
        </w:tc>
        <w:tc>
          <w:tcPr>
            <w:tcW w:w="1578" w:type="dxa"/>
            <w:shd w:val="clear" w:color="auto" w:fill="auto"/>
          </w:tcPr>
          <w:p w:rsidR="00E3430F" w:rsidRDefault="00E3430F" w:rsidP="00B067CD">
            <w:pPr>
              <w:pStyle w:val="af4"/>
              <w:snapToGrid w:val="0"/>
              <w:jc w:val="center"/>
              <w:rPr>
                <w:b/>
                <w:bCs/>
                <w:i/>
                <w:iCs/>
                <w:sz w:val="21"/>
                <w:szCs w:val="21"/>
                <w:lang w:val="ru-RU"/>
              </w:rPr>
            </w:pPr>
            <w:r>
              <w:rPr>
                <w:b/>
                <w:bCs/>
                <w:i/>
                <w:iCs/>
                <w:sz w:val="21"/>
                <w:szCs w:val="21"/>
                <w:lang w:val="ru-RU"/>
              </w:rPr>
              <w:t xml:space="preserve">Дата </w:t>
            </w:r>
          </w:p>
          <w:p w:rsidR="00E3430F" w:rsidRDefault="00E3430F" w:rsidP="00B067CD">
            <w:pPr>
              <w:pStyle w:val="af4"/>
              <w:snapToGrid w:val="0"/>
              <w:jc w:val="center"/>
              <w:rPr>
                <w:b/>
                <w:bCs/>
                <w:i/>
                <w:iCs/>
                <w:sz w:val="21"/>
                <w:szCs w:val="21"/>
                <w:lang w:val="ru-RU"/>
              </w:rPr>
            </w:pPr>
            <w:r>
              <w:rPr>
                <w:b/>
                <w:bCs/>
                <w:i/>
                <w:iCs/>
                <w:sz w:val="21"/>
                <w:szCs w:val="21"/>
                <w:lang w:val="ru-RU"/>
              </w:rPr>
              <w:t>поступления документа</w:t>
            </w:r>
          </w:p>
        </w:tc>
        <w:tc>
          <w:tcPr>
            <w:tcW w:w="1704" w:type="dxa"/>
            <w:shd w:val="clear" w:color="auto" w:fill="auto"/>
          </w:tcPr>
          <w:p w:rsidR="00E3430F" w:rsidRDefault="00E3430F" w:rsidP="00B067CD">
            <w:pPr>
              <w:pStyle w:val="af4"/>
              <w:snapToGrid w:val="0"/>
              <w:jc w:val="center"/>
              <w:rPr>
                <w:b/>
                <w:bCs/>
                <w:i/>
                <w:iCs/>
                <w:sz w:val="21"/>
                <w:szCs w:val="21"/>
                <w:lang w:val="ru-RU"/>
              </w:rPr>
            </w:pPr>
            <w:r>
              <w:rPr>
                <w:b/>
                <w:bCs/>
                <w:i/>
                <w:iCs/>
                <w:sz w:val="21"/>
                <w:szCs w:val="21"/>
                <w:lang w:val="ru-RU"/>
              </w:rPr>
              <w:t>Форма поступления документа</w:t>
            </w:r>
          </w:p>
          <w:p w:rsidR="00E3430F" w:rsidRDefault="00E3430F" w:rsidP="00B067CD">
            <w:pPr>
              <w:pStyle w:val="af4"/>
              <w:jc w:val="center"/>
              <w:rPr>
                <w:i/>
                <w:iCs/>
                <w:sz w:val="21"/>
                <w:szCs w:val="21"/>
                <w:lang w:val="ru-RU"/>
              </w:rPr>
            </w:pPr>
            <w:r>
              <w:rPr>
                <w:i/>
                <w:iCs/>
                <w:sz w:val="21"/>
                <w:szCs w:val="21"/>
                <w:lang w:val="ru-RU"/>
              </w:rPr>
              <w:t xml:space="preserve">(почта, факс, </w:t>
            </w:r>
          </w:p>
          <w:p w:rsidR="00E3430F" w:rsidRDefault="00E3430F" w:rsidP="00B067CD">
            <w:pPr>
              <w:pStyle w:val="af4"/>
              <w:jc w:val="center"/>
              <w:rPr>
                <w:i/>
                <w:iCs/>
                <w:sz w:val="21"/>
                <w:szCs w:val="21"/>
                <w:lang w:val="ru-RU"/>
              </w:rPr>
            </w:pPr>
            <w:r>
              <w:rPr>
                <w:i/>
                <w:iCs/>
                <w:sz w:val="21"/>
                <w:szCs w:val="21"/>
                <w:lang w:val="ru-RU"/>
              </w:rPr>
              <w:t>e-</w:t>
            </w:r>
            <w:r>
              <w:rPr>
                <w:i/>
                <w:iCs/>
                <w:sz w:val="21"/>
                <w:szCs w:val="21"/>
              </w:rPr>
              <w:t>mail</w:t>
            </w:r>
            <w:r>
              <w:rPr>
                <w:i/>
                <w:iCs/>
                <w:sz w:val="21"/>
                <w:szCs w:val="21"/>
                <w:lang w:val="ru-RU"/>
              </w:rPr>
              <w:t xml:space="preserve"> и пр.)</w:t>
            </w:r>
          </w:p>
        </w:tc>
        <w:tc>
          <w:tcPr>
            <w:tcW w:w="1342" w:type="dxa"/>
            <w:shd w:val="clear" w:color="auto" w:fill="auto"/>
          </w:tcPr>
          <w:p w:rsidR="00E3430F" w:rsidRDefault="00E3430F" w:rsidP="00B067CD">
            <w:pPr>
              <w:pStyle w:val="af4"/>
              <w:snapToGrid w:val="0"/>
              <w:jc w:val="center"/>
              <w:rPr>
                <w:b/>
                <w:bCs/>
                <w:i/>
                <w:iCs/>
                <w:sz w:val="21"/>
                <w:szCs w:val="21"/>
                <w:lang w:val="ru-RU"/>
              </w:rPr>
            </w:pPr>
            <w:r>
              <w:rPr>
                <w:b/>
                <w:bCs/>
                <w:i/>
                <w:iCs/>
                <w:sz w:val="21"/>
                <w:szCs w:val="21"/>
                <w:lang w:val="ru-RU"/>
              </w:rPr>
              <w:t>№ поступившего документа и дата его отправления</w:t>
            </w:r>
          </w:p>
        </w:tc>
        <w:tc>
          <w:tcPr>
            <w:tcW w:w="969" w:type="dxa"/>
            <w:shd w:val="clear" w:color="auto" w:fill="auto"/>
          </w:tcPr>
          <w:p w:rsidR="00E3430F" w:rsidRDefault="00E3430F" w:rsidP="00B067CD">
            <w:pPr>
              <w:pStyle w:val="af4"/>
              <w:snapToGrid w:val="0"/>
              <w:jc w:val="center"/>
              <w:rPr>
                <w:b/>
                <w:bCs/>
                <w:i/>
                <w:iCs/>
                <w:sz w:val="21"/>
                <w:szCs w:val="21"/>
                <w:lang w:val="ru-RU"/>
              </w:rPr>
            </w:pPr>
            <w:r>
              <w:rPr>
                <w:b/>
                <w:bCs/>
                <w:i/>
                <w:iCs/>
                <w:sz w:val="21"/>
                <w:szCs w:val="21"/>
                <w:lang w:val="ru-RU"/>
              </w:rPr>
              <w:t>Корреспондент</w:t>
            </w:r>
          </w:p>
        </w:tc>
        <w:tc>
          <w:tcPr>
            <w:tcW w:w="1276" w:type="dxa"/>
            <w:shd w:val="clear" w:color="auto" w:fill="auto"/>
          </w:tcPr>
          <w:p w:rsidR="00E3430F" w:rsidRDefault="00E3430F" w:rsidP="00B067CD">
            <w:pPr>
              <w:pStyle w:val="af4"/>
              <w:snapToGrid w:val="0"/>
              <w:jc w:val="center"/>
              <w:rPr>
                <w:b/>
                <w:bCs/>
                <w:i/>
                <w:iCs/>
                <w:sz w:val="21"/>
                <w:szCs w:val="21"/>
                <w:lang w:val="ru-RU"/>
              </w:rPr>
            </w:pPr>
            <w:r>
              <w:rPr>
                <w:b/>
                <w:bCs/>
                <w:i/>
                <w:iCs/>
                <w:sz w:val="21"/>
                <w:szCs w:val="21"/>
                <w:lang w:val="ru-RU"/>
              </w:rPr>
              <w:t>Краткое содержание</w:t>
            </w:r>
          </w:p>
        </w:tc>
        <w:tc>
          <w:tcPr>
            <w:tcW w:w="1209" w:type="dxa"/>
            <w:shd w:val="clear" w:color="auto" w:fill="auto"/>
          </w:tcPr>
          <w:p w:rsidR="00E3430F" w:rsidRDefault="00E3430F" w:rsidP="00B067CD">
            <w:pPr>
              <w:pStyle w:val="af4"/>
              <w:snapToGrid w:val="0"/>
              <w:jc w:val="center"/>
              <w:rPr>
                <w:b/>
                <w:bCs/>
                <w:i/>
                <w:iCs/>
                <w:sz w:val="21"/>
                <w:szCs w:val="21"/>
                <w:lang w:val="ru-RU"/>
              </w:rPr>
            </w:pPr>
            <w:r>
              <w:rPr>
                <w:b/>
                <w:bCs/>
                <w:i/>
                <w:iCs/>
                <w:sz w:val="21"/>
                <w:szCs w:val="21"/>
                <w:lang w:val="ru-RU"/>
              </w:rPr>
              <w:t>Резолюция руководителя</w:t>
            </w:r>
          </w:p>
        </w:tc>
        <w:tc>
          <w:tcPr>
            <w:tcW w:w="1073" w:type="dxa"/>
            <w:shd w:val="clear" w:color="auto" w:fill="auto"/>
          </w:tcPr>
          <w:p w:rsidR="00E3430F" w:rsidRDefault="00E3430F" w:rsidP="00B067CD">
            <w:pPr>
              <w:pStyle w:val="af4"/>
              <w:snapToGrid w:val="0"/>
              <w:jc w:val="center"/>
              <w:rPr>
                <w:b/>
                <w:bCs/>
                <w:i/>
                <w:iCs/>
                <w:sz w:val="21"/>
                <w:szCs w:val="21"/>
                <w:lang w:val="ru-RU"/>
              </w:rPr>
            </w:pPr>
            <w:r>
              <w:rPr>
                <w:b/>
                <w:bCs/>
                <w:i/>
                <w:iCs/>
                <w:sz w:val="21"/>
                <w:szCs w:val="21"/>
                <w:lang w:val="ru-RU"/>
              </w:rPr>
              <w:t>Примечание</w:t>
            </w:r>
          </w:p>
        </w:tc>
      </w:tr>
      <w:tr w:rsidR="00E3430F" w:rsidTr="00B067CD">
        <w:tc>
          <w:tcPr>
            <w:tcW w:w="644" w:type="dxa"/>
            <w:shd w:val="clear" w:color="auto" w:fill="auto"/>
          </w:tcPr>
          <w:p w:rsidR="00E3430F" w:rsidRDefault="00E3430F" w:rsidP="00B067CD">
            <w:pPr>
              <w:pStyle w:val="af4"/>
              <w:snapToGrid w:val="0"/>
              <w:jc w:val="center"/>
              <w:rPr>
                <w:lang w:val="ru-RU"/>
              </w:rPr>
            </w:pPr>
            <w:r>
              <w:rPr>
                <w:lang w:val="ru-RU"/>
              </w:rPr>
              <w:t>1</w:t>
            </w:r>
          </w:p>
        </w:tc>
        <w:tc>
          <w:tcPr>
            <w:tcW w:w="1578" w:type="dxa"/>
            <w:shd w:val="clear" w:color="auto" w:fill="auto"/>
          </w:tcPr>
          <w:p w:rsidR="00E3430F" w:rsidRDefault="00E3430F" w:rsidP="00B067CD">
            <w:pPr>
              <w:pStyle w:val="af4"/>
              <w:snapToGrid w:val="0"/>
            </w:pPr>
          </w:p>
        </w:tc>
        <w:tc>
          <w:tcPr>
            <w:tcW w:w="1704" w:type="dxa"/>
            <w:shd w:val="clear" w:color="auto" w:fill="auto"/>
          </w:tcPr>
          <w:p w:rsidR="00E3430F" w:rsidRDefault="00E3430F" w:rsidP="00B067CD">
            <w:pPr>
              <w:pStyle w:val="af4"/>
              <w:snapToGrid w:val="0"/>
            </w:pPr>
          </w:p>
        </w:tc>
        <w:tc>
          <w:tcPr>
            <w:tcW w:w="1342" w:type="dxa"/>
            <w:shd w:val="clear" w:color="auto" w:fill="auto"/>
          </w:tcPr>
          <w:p w:rsidR="00E3430F" w:rsidRDefault="00E3430F" w:rsidP="00B067CD">
            <w:pPr>
              <w:pStyle w:val="af4"/>
              <w:snapToGrid w:val="0"/>
            </w:pPr>
          </w:p>
        </w:tc>
        <w:tc>
          <w:tcPr>
            <w:tcW w:w="969" w:type="dxa"/>
            <w:shd w:val="clear" w:color="auto" w:fill="auto"/>
          </w:tcPr>
          <w:p w:rsidR="00E3430F" w:rsidRDefault="00E3430F" w:rsidP="00B067CD">
            <w:pPr>
              <w:pStyle w:val="af4"/>
              <w:snapToGrid w:val="0"/>
            </w:pPr>
          </w:p>
        </w:tc>
        <w:tc>
          <w:tcPr>
            <w:tcW w:w="1276" w:type="dxa"/>
            <w:shd w:val="clear" w:color="auto" w:fill="auto"/>
          </w:tcPr>
          <w:p w:rsidR="00E3430F" w:rsidRDefault="00E3430F" w:rsidP="00B067CD">
            <w:pPr>
              <w:pStyle w:val="af4"/>
              <w:snapToGrid w:val="0"/>
            </w:pPr>
          </w:p>
        </w:tc>
        <w:tc>
          <w:tcPr>
            <w:tcW w:w="1209" w:type="dxa"/>
            <w:shd w:val="clear" w:color="auto" w:fill="auto"/>
          </w:tcPr>
          <w:p w:rsidR="00E3430F" w:rsidRDefault="00E3430F" w:rsidP="00B067CD">
            <w:pPr>
              <w:pStyle w:val="af4"/>
              <w:snapToGrid w:val="0"/>
            </w:pPr>
          </w:p>
        </w:tc>
        <w:tc>
          <w:tcPr>
            <w:tcW w:w="1073" w:type="dxa"/>
            <w:shd w:val="clear" w:color="auto" w:fill="auto"/>
          </w:tcPr>
          <w:p w:rsidR="00E3430F" w:rsidRDefault="00E3430F" w:rsidP="00B067CD">
            <w:pPr>
              <w:pStyle w:val="af4"/>
              <w:snapToGrid w:val="0"/>
            </w:pPr>
          </w:p>
        </w:tc>
      </w:tr>
      <w:tr w:rsidR="00E3430F" w:rsidTr="00B067CD">
        <w:tc>
          <w:tcPr>
            <w:tcW w:w="644" w:type="dxa"/>
            <w:shd w:val="clear" w:color="auto" w:fill="auto"/>
          </w:tcPr>
          <w:p w:rsidR="00E3430F" w:rsidRDefault="00E3430F" w:rsidP="00B067CD">
            <w:pPr>
              <w:pStyle w:val="af4"/>
              <w:snapToGrid w:val="0"/>
              <w:jc w:val="center"/>
              <w:rPr>
                <w:lang w:val="ru-RU"/>
              </w:rPr>
            </w:pPr>
            <w:r>
              <w:rPr>
                <w:lang w:val="ru-RU"/>
              </w:rPr>
              <w:t>2</w:t>
            </w:r>
          </w:p>
        </w:tc>
        <w:tc>
          <w:tcPr>
            <w:tcW w:w="1578" w:type="dxa"/>
            <w:shd w:val="clear" w:color="auto" w:fill="auto"/>
          </w:tcPr>
          <w:p w:rsidR="00E3430F" w:rsidRDefault="00E3430F" w:rsidP="00B067CD">
            <w:pPr>
              <w:pStyle w:val="af4"/>
              <w:snapToGrid w:val="0"/>
            </w:pPr>
          </w:p>
        </w:tc>
        <w:tc>
          <w:tcPr>
            <w:tcW w:w="1704" w:type="dxa"/>
            <w:shd w:val="clear" w:color="auto" w:fill="auto"/>
          </w:tcPr>
          <w:p w:rsidR="00E3430F" w:rsidRDefault="00E3430F" w:rsidP="00B067CD">
            <w:pPr>
              <w:pStyle w:val="af4"/>
              <w:snapToGrid w:val="0"/>
            </w:pPr>
          </w:p>
        </w:tc>
        <w:tc>
          <w:tcPr>
            <w:tcW w:w="1342" w:type="dxa"/>
            <w:shd w:val="clear" w:color="auto" w:fill="auto"/>
          </w:tcPr>
          <w:p w:rsidR="00E3430F" w:rsidRDefault="00E3430F" w:rsidP="00B067CD">
            <w:pPr>
              <w:pStyle w:val="af4"/>
              <w:snapToGrid w:val="0"/>
            </w:pPr>
          </w:p>
        </w:tc>
        <w:tc>
          <w:tcPr>
            <w:tcW w:w="969" w:type="dxa"/>
            <w:shd w:val="clear" w:color="auto" w:fill="auto"/>
          </w:tcPr>
          <w:p w:rsidR="00E3430F" w:rsidRDefault="00E3430F" w:rsidP="00B067CD">
            <w:pPr>
              <w:pStyle w:val="af4"/>
              <w:snapToGrid w:val="0"/>
            </w:pPr>
          </w:p>
        </w:tc>
        <w:tc>
          <w:tcPr>
            <w:tcW w:w="1276" w:type="dxa"/>
            <w:shd w:val="clear" w:color="auto" w:fill="auto"/>
          </w:tcPr>
          <w:p w:rsidR="00E3430F" w:rsidRDefault="00E3430F" w:rsidP="00B067CD">
            <w:pPr>
              <w:pStyle w:val="af4"/>
              <w:snapToGrid w:val="0"/>
            </w:pPr>
          </w:p>
        </w:tc>
        <w:tc>
          <w:tcPr>
            <w:tcW w:w="1209" w:type="dxa"/>
            <w:shd w:val="clear" w:color="auto" w:fill="auto"/>
          </w:tcPr>
          <w:p w:rsidR="00E3430F" w:rsidRDefault="00E3430F" w:rsidP="00B067CD">
            <w:pPr>
              <w:pStyle w:val="af4"/>
              <w:snapToGrid w:val="0"/>
            </w:pPr>
          </w:p>
        </w:tc>
        <w:tc>
          <w:tcPr>
            <w:tcW w:w="1073" w:type="dxa"/>
            <w:shd w:val="clear" w:color="auto" w:fill="auto"/>
          </w:tcPr>
          <w:p w:rsidR="00E3430F" w:rsidRDefault="00E3430F" w:rsidP="00B067CD">
            <w:pPr>
              <w:pStyle w:val="af4"/>
              <w:snapToGrid w:val="0"/>
            </w:pPr>
          </w:p>
        </w:tc>
      </w:tr>
    </w:tbl>
    <w:p w:rsidR="00E3430F" w:rsidRDefault="00E3430F" w:rsidP="00E3430F">
      <w:pPr>
        <w:ind w:firstLine="851"/>
      </w:pPr>
    </w:p>
    <w:p w:rsidR="00E3430F" w:rsidRDefault="00E3430F" w:rsidP="00E3430F">
      <w:pPr>
        <w:ind w:firstLine="851"/>
        <w:rPr>
          <w:rStyle w:val="aa"/>
          <w:rFonts w:eastAsia="Times New Roman" w:cs="Times New Roman"/>
          <w:b/>
          <w:bCs/>
          <w:color w:val="auto"/>
          <w:sz w:val="28"/>
          <w:szCs w:val="28"/>
          <w:u w:val="none"/>
          <w:lang w:val="ru-RU"/>
        </w:rPr>
      </w:pPr>
      <w:r>
        <w:rPr>
          <w:rStyle w:val="aa"/>
          <w:rFonts w:eastAsia="Times New Roman" w:cs="Times New Roman"/>
          <w:b/>
          <w:bCs/>
          <w:color w:val="auto"/>
          <w:sz w:val="28"/>
          <w:szCs w:val="28"/>
          <w:u w:val="none"/>
          <w:lang w:val="ru-RU"/>
        </w:rPr>
        <w:t xml:space="preserve">8.3.2.Исходящая документация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56"/>
        <w:gridCol w:w="1800"/>
        <w:gridCol w:w="3214"/>
        <w:gridCol w:w="1985"/>
        <w:gridCol w:w="2150"/>
      </w:tblGrid>
      <w:tr w:rsidR="00E3430F" w:rsidTr="00B067CD">
        <w:tc>
          <w:tcPr>
            <w:tcW w:w="656" w:type="dxa"/>
            <w:shd w:val="clear" w:color="auto" w:fill="auto"/>
          </w:tcPr>
          <w:p w:rsidR="00E3430F" w:rsidRDefault="00E3430F" w:rsidP="00B067CD">
            <w:pPr>
              <w:pStyle w:val="af4"/>
              <w:snapToGrid w:val="0"/>
              <w:jc w:val="center"/>
              <w:rPr>
                <w:b/>
                <w:bCs/>
                <w:i/>
                <w:iCs/>
                <w:sz w:val="22"/>
                <w:szCs w:val="22"/>
                <w:lang w:val="ru-RU"/>
              </w:rPr>
            </w:pPr>
            <w:r>
              <w:rPr>
                <w:b/>
                <w:bCs/>
                <w:i/>
                <w:iCs/>
                <w:sz w:val="22"/>
                <w:szCs w:val="22"/>
                <w:lang w:val="ru-RU"/>
              </w:rPr>
              <w:t>№</w:t>
            </w:r>
          </w:p>
          <w:p w:rsidR="00E3430F" w:rsidRDefault="00E3430F" w:rsidP="00B067CD">
            <w:pPr>
              <w:pStyle w:val="af4"/>
              <w:jc w:val="center"/>
              <w:rPr>
                <w:b/>
                <w:bCs/>
                <w:i/>
                <w:iCs/>
                <w:sz w:val="22"/>
                <w:szCs w:val="22"/>
                <w:lang w:val="ru-RU"/>
              </w:rPr>
            </w:pPr>
            <w:r>
              <w:rPr>
                <w:b/>
                <w:bCs/>
                <w:i/>
                <w:iCs/>
                <w:sz w:val="22"/>
                <w:szCs w:val="22"/>
                <w:lang w:val="ru-RU"/>
              </w:rPr>
              <w:t>п/п</w:t>
            </w:r>
          </w:p>
        </w:tc>
        <w:tc>
          <w:tcPr>
            <w:tcW w:w="1800" w:type="dxa"/>
            <w:shd w:val="clear" w:color="auto" w:fill="auto"/>
          </w:tcPr>
          <w:p w:rsidR="00E3430F" w:rsidRDefault="00E3430F" w:rsidP="00B067CD">
            <w:pPr>
              <w:pStyle w:val="af4"/>
              <w:snapToGrid w:val="0"/>
              <w:jc w:val="center"/>
              <w:rPr>
                <w:b/>
                <w:bCs/>
                <w:i/>
                <w:iCs/>
                <w:sz w:val="22"/>
                <w:szCs w:val="22"/>
                <w:lang w:val="ru-RU"/>
              </w:rPr>
            </w:pPr>
            <w:r>
              <w:rPr>
                <w:b/>
                <w:bCs/>
                <w:i/>
                <w:iCs/>
                <w:sz w:val="22"/>
                <w:szCs w:val="22"/>
                <w:lang w:val="ru-RU"/>
              </w:rPr>
              <w:t>Дата отправки</w:t>
            </w:r>
          </w:p>
        </w:tc>
        <w:tc>
          <w:tcPr>
            <w:tcW w:w="3214" w:type="dxa"/>
            <w:shd w:val="clear" w:color="auto" w:fill="auto"/>
          </w:tcPr>
          <w:p w:rsidR="00E3430F" w:rsidRDefault="00E3430F" w:rsidP="00B067CD">
            <w:pPr>
              <w:pStyle w:val="af4"/>
              <w:snapToGrid w:val="0"/>
              <w:jc w:val="center"/>
              <w:rPr>
                <w:b/>
                <w:bCs/>
                <w:i/>
                <w:iCs/>
                <w:sz w:val="22"/>
                <w:szCs w:val="22"/>
                <w:lang w:val="ru-RU"/>
              </w:rPr>
            </w:pPr>
            <w:r>
              <w:rPr>
                <w:b/>
                <w:bCs/>
                <w:i/>
                <w:iCs/>
                <w:sz w:val="22"/>
                <w:szCs w:val="22"/>
                <w:lang w:val="ru-RU"/>
              </w:rPr>
              <w:t>Краткое содержание</w:t>
            </w:r>
          </w:p>
        </w:tc>
        <w:tc>
          <w:tcPr>
            <w:tcW w:w="1985" w:type="dxa"/>
            <w:shd w:val="clear" w:color="auto" w:fill="auto"/>
          </w:tcPr>
          <w:p w:rsidR="00E3430F" w:rsidRDefault="00E3430F" w:rsidP="00B067CD">
            <w:pPr>
              <w:pStyle w:val="af4"/>
              <w:snapToGrid w:val="0"/>
              <w:jc w:val="center"/>
              <w:rPr>
                <w:b/>
                <w:bCs/>
                <w:i/>
                <w:iCs/>
                <w:sz w:val="22"/>
                <w:szCs w:val="22"/>
                <w:lang w:val="ru-RU"/>
              </w:rPr>
            </w:pPr>
            <w:r>
              <w:rPr>
                <w:b/>
                <w:bCs/>
                <w:i/>
                <w:iCs/>
                <w:sz w:val="22"/>
                <w:szCs w:val="22"/>
                <w:lang w:val="ru-RU"/>
              </w:rPr>
              <w:t>Кому адресовано</w:t>
            </w:r>
          </w:p>
        </w:tc>
        <w:tc>
          <w:tcPr>
            <w:tcW w:w="2150" w:type="dxa"/>
            <w:shd w:val="clear" w:color="auto" w:fill="auto"/>
          </w:tcPr>
          <w:p w:rsidR="00E3430F" w:rsidRDefault="00E3430F" w:rsidP="00B067CD">
            <w:pPr>
              <w:pStyle w:val="af4"/>
              <w:snapToGrid w:val="0"/>
              <w:jc w:val="center"/>
              <w:rPr>
                <w:b/>
                <w:bCs/>
                <w:i/>
                <w:iCs/>
                <w:sz w:val="22"/>
                <w:szCs w:val="22"/>
                <w:lang w:val="ru-RU"/>
              </w:rPr>
            </w:pPr>
            <w:r>
              <w:rPr>
                <w:b/>
                <w:bCs/>
                <w:i/>
                <w:iCs/>
                <w:sz w:val="22"/>
                <w:szCs w:val="22"/>
                <w:lang w:val="ru-RU"/>
              </w:rPr>
              <w:t>Исполнитель</w:t>
            </w:r>
          </w:p>
        </w:tc>
      </w:tr>
      <w:tr w:rsidR="00E3430F" w:rsidTr="00B067CD">
        <w:tc>
          <w:tcPr>
            <w:tcW w:w="656" w:type="dxa"/>
            <w:shd w:val="clear" w:color="auto" w:fill="auto"/>
          </w:tcPr>
          <w:p w:rsidR="00E3430F" w:rsidRDefault="00E3430F" w:rsidP="00B067CD">
            <w:pPr>
              <w:pStyle w:val="af4"/>
              <w:snapToGrid w:val="0"/>
              <w:jc w:val="center"/>
              <w:rPr>
                <w:lang w:val="ru-RU"/>
              </w:rPr>
            </w:pPr>
            <w:r>
              <w:rPr>
                <w:lang w:val="ru-RU"/>
              </w:rPr>
              <w:lastRenderedPageBreak/>
              <w:t>1</w:t>
            </w:r>
          </w:p>
        </w:tc>
        <w:tc>
          <w:tcPr>
            <w:tcW w:w="1800" w:type="dxa"/>
            <w:shd w:val="clear" w:color="auto" w:fill="auto"/>
          </w:tcPr>
          <w:p w:rsidR="00E3430F" w:rsidRDefault="00E3430F" w:rsidP="00B067CD">
            <w:pPr>
              <w:pStyle w:val="af4"/>
              <w:snapToGrid w:val="0"/>
            </w:pPr>
          </w:p>
        </w:tc>
        <w:tc>
          <w:tcPr>
            <w:tcW w:w="3214" w:type="dxa"/>
            <w:shd w:val="clear" w:color="auto" w:fill="auto"/>
          </w:tcPr>
          <w:p w:rsidR="00E3430F" w:rsidRDefault="00E3430F" w:rsidP="00B067CD">
            <w:pPr>
              <w:pStyle w:val="af4"/>
              <w:snapToGrid w:val="0"/>
            </w:pPr>
          </w:p>
        </w:tc>
        <w:tc>
          <w:tcPr>
            <w:tcW w:w="1985" w:type="dxa"/>
            <w:shd w:val="clear" w:color="auto" w:fill="auto"/>
          </w:tcPr>
          <w:p w:rsidR="00E3430F" w:rsidRDefault="00E3430F" w:rsidP="00B067CD">
            <w:pPr>
              <w:pStyle w:val="af4"/>
              <w:snapToGrid w:val="0"/>
            </w:pPr>
          </w:p>
        </w:tc>
        <w:tc>
          <w:tcPr>
            <w:tcW w:w="2150" w:type="dxa"/>
            <w:shd w:val="clear" w:color="auto" w:fill="auto"/>
          </w:tcPr>
          <w:p w:rsidR="00E3430F" w:rsidRDefault="00E3430F" w:rsidP="00B067CD">
            <w:pPr>
              <w:pStyle w:val="af4"/>
              <w:snapToGrid w:val="0"/>
            </w:pPr>
          </w:p>
        </w:tc>
      </w:tr>
      <w:tr w:rsidR="00E3430F" w:rsidTr="00B067CD">
        <w:tc>
          <w:tcPr>
            <w:tcW w:w="656" w:type="dxa"/>
            <w:shd w:val="clear" w:color="auto" w:fill="auto"/>
          </w:tcPr>
          <w:p w:rsidR="00E3430F" w:rsidRDefault="00E3430F" w:rsidP="00B067CD">
            <w:pPr>
              <w:pStyle w:val="af4"/>
              <w:snapToGrid w:val="0"/>
              <w:jc w:val="center"/>
              <w:rPr>
                <w:lang w:val="ru-RU"/>
              </w:rPr>
            </w:pPr>
            <w:r>
              <w:rPr>
                <w:lang w:val="ru-RU"/>
              </w:rPr>
              <w:t>2</w:t>
            </w:r>
          </w:p>
        </w:tc>
        <w:tc>
          <w:tcPr>
            <w:tcW w:w="1800" w:type="dxa"/>
            <w:shd w:val="clear" w:color="auto" w:fill="auto"/>
          </w:tcPr>
          <w:p w:rsidR="00E3430F" w:rsidRDefault="00E3430F" w:rsidP="00B067CD">
            <w:pPr>
              <w:pStyle w:val="af4"/>
              <w:snapToGrid w:val="0"/>
            </w:pPr>
          </w:p>
        </w:tc>
        <w:tc>
          <w:tcPr>
            <w:tcW w:w="3214" w:type="dxa"/>
            <w:shd w:val="clear" w:color="auto" w:fill="auto"/>
          </w:tcPr>
          <w:p w:rsidR="00E3430F" w:rsidRDefault="00E3430F" w:rsidP="00B067CD">
            <w:pPr>
              <w:pStyle w:val="af4"/>
              <w:snapToGrid w:val="0"/>
            </w:pPr>
          </w:p>
        </w:tc>
        <w:tc>
          <w:tcPr>
            <w:tcW w:w="1985" w:type="dxa"/>
            <w:shd w:val="clear" w:color="auto" w:fill="auto"/>
          </w:tcPr>
          <w:p w:rsidR="00E3430F" w:rsidRDefault="00E3430F" w:rsidP="00B067CD">
            <w:pPr>
              <w:pStyle w:val="af4"/>
              <w:snapToGrid w:val="0"/>
            </w:pPr>
          </w:p>
        </w:tc>
        <w:tc>
          <w:tcPr>
            <w:tcW w:w="2150" w:type="dxa"/>
            <w:shd w:val="clear" w:color="auto" w:fill="auto"/>
          </w:tcPr>
          <w:p w:rsidR="00E3430F" w:rsidRDefault="00E3430F" w:rsidP="00B067CD">
            <w:pPr>
              <w:pStyle w:val="af4"/>
              <w:snapToGrid w:val="0"/>
            </w:pPr>
          </w:p>
        </w:tc>
      </w:tr>
    </w:tbl>
    <w:p w:rsidR="00E3430F" w:rsidRDefault="00E3430F" w:rsidP="00E3430F">
      <w:pPr>
        <w:pStyle w:val="ae"/>
        <w:spacing w:after="0" w:line="100" w:lineRule="atLeast"/>
        <w:rPr>
          <w:rFonts w:cs="Times New Roman"/>
          <w:b/>
          <w:bCs/>
          <w:sz w:val="28"/>
          <w:szCs w:val="28"/>
          <w:lang w:val="ru-RU"/>
        </w:rPr>
      </w:pPr>
    </w:p>
    <w:p w:rsidR="00E3430F" w:rsidRDefault="00E3430F" w:rsidP="00E3430F">
      <w:pPr>
        <w:autoSpaceDE w:val="0"/>
        <w:ind w:firstLine="709"/>
        <w:jc w:val="both"/>
        <w:rPr>
          <w:b/>
          <w:bCs/>
          <w:sz w:val="28"/>
          <w:szCs w:val="28"/>
          <w:lang w:val="ru-RU"/>
        </w:rPr>
      </w:pPr>
      <w:r>
        <w:rPr>
          <w:b/>
          <w:bCs/>
          <w:sz w:val="28"/>
          <w:szCs w:val="28"/>
          <w:lang w:val="ru-RU"/>
        </w:rPr>
        <w:t>8</w:t>
      </w:r>
      <w:r w:rsidRPr="00FA64E5">
        <w:rPr>
          <w:b/>
          <w:bCs/>
          <w:sz w:val="28"/>
          <w:szCs w:val="28"/>
          <w:lang w:val="ru-RU"/>
        </w:rPr>
        <w:t>.</w:t>
      </w:r>
      <w:r>
        <w:rPr>
          <w:b/>
          <w:bCs/>
          <w:sz w:val="28"/>
          <w:szCs w:val="28"/>
          <w:lang w:val="ru-RU"/>
        </w:rPr>
        <w:t>4</w:t>
      </w:r>
      <w:r w:rsidRPr="00FA64E5">
        <w:rPr>
          <w:b/>
          <w:bCs/>
          <w:sz w:val="28"/>
          <w:szCs w:val="28"/>
          <w:lang w:val="ru-RU"/>
        </w:rPr>
        <w:t>.</w:t>
      </w:r>
      <w:r w:rsidRPr="00FA64E5">
        <w:rPr>
          <w:b/>
          <w:bCs/>
          <w:sz w:val="28"/>
          <w:szCs w:val="28"/>
        </w:rPr>
        <w:t> </w:t>
      </w:r>
      <w:r w:rsidRPr="00FA64E5">
        <w:rPr>
          <w:b/>
          <w:bCs/>
          <w:sz w:val="28"/>
          <w:szCs w:val="28"/>
          <w:lang w:val="ru-RU"/>
        </w:rPr>
        <w:t>П</w:t>
      </w:r>
      <w:r>
        <w:rPr>
          <w:b/>
          <w:bCs/>
          <w:sz w:val="28"/>
          <w:szCs w:val="28"/>
          <w:lang w:val="ru-RU"/>
        </w:rPr>
        <w:t>РИМЕРНЫЕ ОБРАЗЦЫ АКТОВ</w:t>
      </w:r>
    </w:p>
    <w:p w:rsidR="00E3430F" w:rsidRPr="00FA64E5" w:rsidRDefault="00E3430F" w:rsidP="00E3430F">
      <w:pPr>
        <w:autoSpaceDE w:val="0"/>
        <w:ind w:firstLine="709"/>
        <w:jc w:val="both"/>
        <w:rPr>
          <w:rFonts w:cs="Times New Roman"/>
          <w:b/>
          <w:sz w:val="28"/>
          <w:szCs w:val="28"/>
          <w:lang w:val="ru-RU"/>
        </w:rPr>
      </w:pPr>
    </w:p>
    <w:p w:rsidR="00E3430F" w:rsidRPr="00AB0064" w:rsidRDefault="00E3430F" w:rsidP="00E3430F">
      <w:pPr>
        <w:autoSpaceDE w:val="0"/>
        <w:jc w:val="center"/>
        <w:rPr>
          <w:color w:val="auto"/>
          <w:sz w:val="28"/>
          <w:szCs w:val="28"/>
          <w:lang w:val="ru-RU"/>
        </w:rPr>
      </w:pPr>
      <w:r w:rsidRPr="00AB0064">
        <w:rPr>
          <w:color w:val="auto"/>
          <w:sz w:val="28"/>
          <w:szCs w:val="28"/>
          <w:lang w:val="ru-RU"/>
        </w:rPr>
        <w:t>Профсоюз работников народного образования и науки РФ</w:t>
      </w:r>
    </w:p>
    <w:p w:rsidR="00E3430F" w:rsidRPr="00AB0064" w:rsidRDefault="00E3430F" w:rsidP="00E3430F">
      <w:pPr>
        <w:autoSpaceDE w:val="0"/>
        <w:ind w:firstLine="709"/>
        <w:jc w:val="both"/>
        <w:rPr>
          <w:color w:val="auto"/>
          <w:sz w:val="28"/>
          <w:szCs w:val="28"/>
          <w:lang w:val="ru-RU"/>
        </w:rPr>
      </w:pPr>
      <w:r w:rsidRPr="00AB0064">
        <w:rPr>
          <w:color w:val="auto"/>
          <w:sz w:val="28"/>
          <w:szCs w:val="28"/>
          <w:lang w:val="ru-RU"/>
        </w:rPr>
        <w:t>____________________________________________________________</w:t>
      </w:r>
    </w:p>
    <w:p w:rsidR="00E3430F" w:rsidRPr="00AB0064" w:rsidRDefault="00E3430F" w:rsidP="00E3430F">
      <w:pPr>
        <w:autoSpaceDE w:val="0"/>
        <w:jc w:val="center"/>
        <w:rPr>
          <w:color w:val="auto"/>
          <w:sz w:val="28"/>
          <w:szCs w:val="28"/>
          <w:vertAlign w:val="superscript"/>
          <w:lang w:val="ru-RU"/>
        </w:rPr>
      </w:pPr>
      <w:r w:rsidRPr="00AB0064">
        <w:rPr>
          <w:color w:val="auto"/>
          <w:sz w:val="28"/>
          <w:szCs w:val="28"/>
          <w:vertAlign w:val="superscript"/>
          <w:lang w:val="ru-RU"/>
        </w:rPr>
        <w:t>(</w:t>
      </w:r>
      <w:r w:rsidRPr="00AB0064">
        <w:rPr>
          <w:i/>
          <w:iCs/>
          <w:color w:val="auto"/>
          <w:sz w:val="28"/>
          <w:szCs w:val="28"/>
          <w:vertAlign w:val="superscript"/>
          <w:lang w:val="ru-RU"/>
        </w:rPr>
        <w:t>наименование организации Профсоюза</w:t>
      </w:r>
      <w:r w:rsidRPr="00AB0064">
        <w:rPr>
          <w:color w:val="auto"/>
          <w:sz w:val="28"/>
          <w:szCs w:val="28"/>
          <w:vertAlign w:val="superscript"/>
          <w:lang w:val="ru-RU"/>
        </w:rPr>
        <w:t>)</w:t>
      </w:r>
    </w:p>
    <w:p w:rsidR="00E3430F" w:rsidRDefault="00E3430F" w:rsidP="00E3430F">
      <w:pPr>
        <w:autoSpaceDE w:val="0"/>
        <w:ind w:firstLine="709"/>
        <w:jc w:val="right"/>
        <w:rPr>
          <w:sz w:val="28"/>
          <w:szCs w:val="28"/>
          <w:lang w:val="ru-RU"/>
        </w:rPr>
      </w:pPr>
      <w:r>
        <w:rPr>
          <w:sz w:val="28"/>
          <w:szCs w:val="28"/>
          <w:lang w:val="ru-RU"/>
        </w:rPr>
        <w:t xml:space="preserve"> </w:t>
      </w:r>
    </w:p>
    <w:p w:rsidR="00E3430F" w:rsidRDefault="00E3430F" w:rsidP="00E3430F">
      <w:pPr>
        <w:autoSpaceDE w:val="0"/>
        <w:ind w:firstLine="709"/>
        <w:jc w:val="right"/>
        <w:rPr>
          <w:sz w:val="28"/>
          <w:szCs w:val="28"/>
          <w:lang w:val="ru-RU"/>
        </w:rPr>
      </w:pPr>
      <w:r>
        <w:rPr>
          <w:sz w:val="28"/>
          <w:szCs w:val="28"/>
          <w:lang w:val="ru-RU"/>
        </w:rPr>
        <w:t xml:space="preserve"> Утверждено</w:t>
      </w:r>
    </w:p>
    <w:p w:rsidR="00E3430F" w:rsidRDefault="00E3430F" w:rsidP="00E3430F">
      <w:pPr>
        <w:autoSpaceDE w:val="0"/>
        <w:ind w:firstLine="709"/>
        <w:jc w:val="right"/>
        <w:rPr>
          <w:sz w:val="28"/>
          <w:szCs w:val="28"/>
          <w:lang w:val="ru-RU"/>
        </w:rPr>
      </w:pPr>
      <w:r>
        <w:rPr>
          <w:sz w:val="28"/>
          <w:szCs w:val="28"/>
          <w:lang w:val="ru-RU"/>
        </w:rPr>
        <w:t>постановлением профкома</w:t>
      </w:r>
    </w:p>
    <w:p w:rsidR="00E3430F" w:rsidRDefault="00E3430F" w:rsidP="00E3430F">
      <w:pPr>
        <w:autoSpaceDE w:val="0"/>
        <w:ind w:firstLine="709"/>
        <w:jc w:val="right"/>
        <w:rPr>
          <w:sz w:val="28"/>
          <w:szCs w:val="28"/>
          <w:lang w:val="ru-RU"/>
        </w:rPr>
      </w:pPr>
      <w:r>
        <w:rPr>
          <w:sz w:val="28"/>
          <w:szCs w:val="28"/>
          <w:lang w:val="ru-RU"/>
        </w:rPr>
        <w:t>от __  ______20 __ г. № _</w:t>
      </w:r>
    </w:p>
    <w:p w:rsidR="00E3430F" w:rsidRPr="009D2407" w:rsidRDefault="00E3430F" w:rsidP="00E3430F">
      <w:pPr>
        <w:pStyle w:val="8"/>
        <w:spacing w:before="0" w:after="0"/>
        <w:ind w:left="0" w:firstLine="709"/>
        <w:jc w:val="center"/>
        <w:rPr>
          <w:b/>
          <w:bCs/>
          <w:i w:val="0"/>
          <w:iCs w:val="0"/>
          <w:sz w:val="28"/>
          <w:szCs w:val="28"/>
        </w:rPr>
      </w:pPr>
      <w:r>
        <w:rPr>
          <w:b/>
          <w:bCs/>
          <w:i w:val="0"/>
          <w:iCs w:val="0"/>
          <w:sz w:val="28"/>
          <w:szCs w:val="28"/>
        </w:rPr>
        <w:t>А К Т</w:t>
      </w:r>
      <w:r w:rsidRPr="009D2407">
        <w:rPr>
          <w:sz w:val="28"/>
          <w:szCs w:val="28"/>
        </w:rPr>
        <w:t xml:space="preserve">                              </w:t>
      </w:r>
    </w:p>
    <w:p w:rsidR="00E3430F" w:rsidRDefault="00E3430F" w:rsidP="00E3430F">
      <w:pPr>
        <w:pStyle w:val="8"/>
        <w:spacing w:before="0" w:after="0"/>
        <w:ind w:left="0" w:firstLine="709"/>
        <w:jc w:val="center"/>
        <w:rPr>
          <w:b/>
          <w:i w:val="0"/>
          <w:iCs w:val="0"/>
          <w:sz w:val="28"/>
          <w:szCs w:val="28"/>
        </w:rPr>
      </w:pPr>
      <w:r>
        <w:rPr>
          <w:b/>
          <w:i w:val="0"/>
          <w:sz w:val="28"/>
          <w:szCs w:val="28"/>
        </w:rPr>
        <w:t>о выделении документов и дел</w:t>
      </w:r>
      <w:r>
        <w:rPr>
          <w:b/>
          <w:sz w:val="28"/>
          <w:szCs w:val="28"/>
        </w:rPr>
        <w:t xml:space="preserve"> </w:t>
      </w:r>
      <w:r>
        <w:rPr>
          <w:b/>
          <w:i w:val="0"/>
          <w:iCs w:val="0"/>
          <w:sz w:val="28"/>
          <w:szCs w:val="28"/>
        </w:rPr>
        <w:t>для уничтожения</w:t>
      </w:r>
    </w:p>
    <w:p w:rsidR="00E3430F" w:rsidRPr="00AB0064" w:rsidRDefault="00E3430F" w:rsidP="00E3430F">
      <w:pPr>
        <w:autoSpaceDE w:val="0"/>
        <w:jc w:val="both"/>
        <w:rPr>
          <w:color w:val="auto"/>
          <w:sz w:val="28"/>
          <w:szCs w:val="28"/>
          <w:lang w:val="ru-RU"/>
        </w:rPr>
      </w:pPr>
      <w:r w:rsidRPr="00AB0064">
        <w:rPr>
          <w:color w:val="auto"/>
          <w:sz w:val="28"/>
          <w:szCs w:val="28"/>
          <w:lang w:val="ru-RU"/>
        </w:rPr>
        <w:t xml:space="preserve">____________                                                                                 ___________ </w:t>
      </w:r>
    </w:p>
    <w:p w:rsidR="00E3430F" w:rsidRPr="00322152" w:rsidRDefault="00E3430F" w:rsidP="00E3430F">
      <w:pPr>
        <w:autoSpaceDE w:val="0"/>
        <w:jc w:val="both"/>
        <w:rPr>
          <w:b/>
          <w:bCs/>
          <w:color w:val="auto"/>
          <w:sz w:val="28"/>
          <w:szCs w:val="28"/>
          <w:lang w:val="ru-RU"/>
        </w:rPr>
      </w:pPr>
      <w:r w:rsidRPr="00322152">
        <w:rPr>
          <w:color w:val="auto"/>
          <w:sz w:val="28"/>
          <w:szCs w:val="28"/>
          <w:lang w:val="ru-RU"/>
        </w:rPr>
        <w:t xml:space="preserve">         </w:t>
      </w:r>
      <w:r w:rsidRPr="00322152">
        <w:rPr>
          <w:color w:val="auto"/>
          <w:sz w:val="28"/>
          <w:szCs w:val="28"/>
          <w:vertAlign w:val="superscript"/>
          <w:lang w:val="ru-RU"/>
        </w:rPr>
        <w:t>место                                                                                                                                                                      дата</w:t>
      </w:r>
    </w:p>
    <w:p w:rsidR="00E3430F" w:rsidRDefault="00E3430F" w:rsidP="00E3430F">
      <w:pPr>
        <w:rPr>
          <w:sz w:val="28"/>
          <w:szCs w:val="28"/>
          <w:lang w:val="ru-RU" w:eastAsia="ar-SA" w:bidi="ar-SA"/>
        </w:rPr>
      </w:pPr>
      <w:r>
        <w:rPr>
          <w:sz w:val="28"/>
          <w:szCs w:val="28"/>
          <w:lang w:val="ru-RU" w:eastAsia="ar-SA" w:bidi="ar-SA"/>
        </w:rPr>
        <w:t>Составлен комиссией (___________Ф.И.О._____________________________)</w:t>
      </w:r>
    </w:p>
    <w:p w:rsidR="00E3430F" w:rsidRDefault="00E3430F" w:rsidP="00E3430F">
      <w:pPr>
        <w:autoSpaceDE w:val="0"/>
        <w:ind w:firstLine="708"/>
        <w:jc w:val="both"/>
        <w:rPr>
          <w:sz w:val="28"/>
          <w:szCs w:val="28"/>
          <w:lang w:val="ru-RU"/>
        </w:rPr>
      </w:pPr>
      <w:r>
        <w:rPr>
          <w:sz w:val="28"/>
          <w:szCs w:val="28"/>
          <w:lang w:val="ru-RU"/>
        </w:rPr>
        <w:t>Комиссия профкома на основании списка, утвержденного постановлением профсоюзного комитета</w:t>
      </w:r>
      <w:r w:rsidRPr="006953FE">
        <w:rPr>
          <w:b/>
          <w:lang w:val="ru-RU"/>
        </w:rPr>
        <w:t xml:space="preserve"> от </w:t>
      </w:r>
      <w:r>
        <w:rPr>
          <w:b/>
          <w:lang w:val="ru-RU"/>
        </w:rPr>
        <w:t>________________</w:t>
      </w:r>
      <w:r w:rsidRPr="006953FE">
        <w:rPr>
          <w:b/>
          <w:lang w:val="ru-RU"/>
        </w:rPr>
        <w:t>20___г. № ___</w:t>
      </w:r>
      <w:r>
        <w:rPr>
          <w:sz w:val="28"/>
          <w:szCs w:val="28"/>
          <w:lang w:val="ru-RU"/>
        </w:rPr>
        <w:t>, уничтожила (___)  дел  и отдельных документов  в связи с истечением сроков хранения и минованием их надобности (дается перечень названий документов и пояснение (краткое их содержание).</w:t>
      </w:r>
    </w:p>
    <w:p w:rsidR="00E3430F" w:rsidRDefault="00E3430F" w:rsidP="00E3430F">
      <w:pPr>
        <w:tabs>
          <w:tab w:val="left" w:pos="4400"/>
        </w:tabs>
        <w:autoSpaceDE w:val="0"/>
        <w:ind w:firstLine="709"/>
        <w:jc w:val="both"/>
        <w:rPr>
          <w:b/>
          <w:bCs/>
          <w:sz w:val="28"/>
          <w:szCs w:val="28"/>
          <w:lang w:val="ru-RU"/>
        </w:rPr>
      </w:pPr>
    </w:p>
    <w:p w:rsidR="00E3430F" w:rsidRDefault="00E3430F" w:rsidP="00E3430F">
      <w:pPr>
        <w:tabs>
          <w:tab w:val="left" w:pos="4400"/>
        </w:tabs>
        <w:autoSpaceDE w:val="0"/>
        <w:ind w:firstLine="709"/>
        <w:jc w:val="both"/>
        <w:rPr>
          <w:bCs/>
          <w:sz w:val="28"/>
          <w:szCs w:val="28"/>
          <w:lang w:val="ru-RU"/>
        </w:rPr>
      </w:pPr>
      <w:r>
        <w:rPr>
          <w:bCs/>
          <w:sz w:val="28"/>
          <w:szCs w:val="28"/>
          <w:lang w:val="ru-RU"/>
        </w:rPr>
        <w:t>Председатель комиссии  __________</w:t>
      </w:r>
    </w:p>
    <w:p w:rsidR="00E3430F" w:rsidRDefault="00E3430F" w:rsidP="00E3430F">
      <w:pPr>
        <w:tabs>
          <w:tab w:val="left" w:pos="4400"/>
        </w:tabs>
        <w:autoSpaceDE w:val="0"/>
        <w:ind w:firstLine="709"/>
        <w:jc w:val="both"/>
        <w:rPr>
          <w:sz w:val="28"/>
          <w:szCs w:val="28"/>
          <w:lang w:val="ru-RU"/>
        </w:rPr>
      </w:pPr>
      <w:r>
        <w:rPr>
          <w:bCs/>
          <w:sz w:val="28"/>
          <w:szCs w:val="28"/>
          <w:lang w:val="ru-RU"/>
        </w:rPr>
        <w:t>Члены комиссии              ___</w:t>
      </w:r>
      <w:r>
        <w:rPr>
          <w:sz w:val="28"/>
          <w:szCs w:val="28"/>
          <w:lang w:val="ru-RU"/>
        </w:rPr>
        <w:t>________</w:t>
      </w:r>
      <w:r>
        <w:rPr>
          <w:sz w:val="28"/>
          <w:szCs w:val="28"/>
          <w:lang w:val="ru-RU"/>
        </w:rPr>
        <w:tab/>
      </w:r>
    </w:p>
    <w:p w:rsidR="00E3430F" w:rsidRDefault="00E3430F" w:rsidP="00E3430F">
      <w:pPr>
        <w:shd w:val="clear" w:color="auto" w:fill="FFFFFF"/>
        <w:tabs>
          <w:tab w:val="left" w:pos="5490"/>
        </w:tabs>
        <w:spacing w:before="110" w:line="278" w:lineRule="exact"/>
        <w:ind w:left="274" w:right="115" w:firstLine="562"/>
        <w:jc w:val="right"/>
        <w:rPr>
          <w:rFonts w:cs="Times New Roman"/>
          <w:sz w:val="28"/>
          <w:szCs w:val="28"/>
          <w:lang w:val="ru-RU"/>
        </w:rPr>
      </w:pPr>
    </w:p>
    <w:p w:rsidR="00E3430F" w:rsidRDefault="00E3430F" w:rsidP="00E3430F">
      <w:pPr>
        <w:autoSpaceDE w:val="0"/>
        <w:jc w:val="center"/>
        <w:rPr>
          <w:color w:val="00B050"/>
          <w:sz w:val="28"/>
          <w:szCs w:val="28"/>
          <w:lang w:val="ru-RU"/>
        </w:rPr>
      </w:pPr>
    </w:p>
    <w:p w:rsidR="00E3430F" w:rsidRDefault="00E3430F" w:rsidP="00E3430F">
      <w:pPr>
        <w:autoSpaceDE w:val="0"/>
        <w:jc w:val="center"/>
        <w:rPr>
          <w:color w:val="00B050"/>
          <w:sz w:val="28"/>
          <w:szCs w:val="28"/>
          <w:lang w:val="ru-RU"/>
        </w:rPr>
      </w:pPr>
    </w:p>
    <w:p w:rsidR="00E3430F" w:rsidRPr="00AB0064" w:rsidRDefault="00E3430F" w:rsidP="00E3430F">
      <w:pPr>
        <w:autoSpaceDE w:val="0"/>
        <w:jc w:val="center"/>
        <w:rPr>
          <w:color w:val="auto"/>
          <w:sz w:val="28"/>
          <w:szCs w:val="28"/>
          <w:lang w:val="ru-RU"/>
        </w:rPr>
      </w:pPr>
      <w:r w:rsidRPr="00AB0064">
        <w:rPr>
          <w:color w:val="auto"/>
          <w:sz w:val="28"/>
          <w:szCs w:val="28"/>
          <w:lang w:val="ru-RU"/>
        </w:rPr>
        <w:t>Профсоюз работников народного образования и науки РФ</w:t>
      </w:r>
    </w:p>
    <w:p w:rsidR="00E3430F" w:rsidRPr="00AB0064" w:rsidRDefault="00E3430F" w:rsidP="00E3430F">
      <w:pPr>
        <w:autoSpaceDE w:val="0"/>
        <w:ind w:firstLine="709"/>
        <w:jc w:val="both"/>
        <w:rPr>
          <w:color w:val="auto"/>
          <w:sz w:val="28"/>
          <w:szCs w:val="28"/>
          <w:lang w:val="ru-RU"/>
        </w:rPr>
      </w:pPr>
      <w:r w:rsidRPr="00AB0064">
        <w:rPr>
          <w:color w:val="auto"/>
          <w:sz w:val="28"/>
          <w:szCs w:val="28"/>
          <w:lang w:val="ru-RU"/>
        </w:rPr>
        <w:t>____________________________________________________________</w:t>
      </w:r>
    </w:p>
    <w:p w:rsidR="00E3430F" w:rsidRPr="003519D5" w:rsidRDefault="00E3430F" w:rsidP="00E3430F">
      <w:pPr>
        <w:autoSpaceDE w:val="0"/>
        <w:jc w:val="center"/>
        <w:rPr>
          <w:color w:val="00B050"/>
          <w:sz w:val="28"/>
          <w:szCs w:val="28"/>
          <w:vertAlign w:val="superscript"/>
          <w:lang w:val="ru-RU"/>
        </w:rPr>
      </w:pPr>
      <w:r w:rsidRPr="00AB0064">
        <w:rPr>
          <w:color w:val="auto"/>
          <w:sz w:val="28"/>
          <w:szCs w:val="28"/>
          <w:vertAlign w:val="superscript"/>
          <w:lang w:val="ru-RU"/>
        </w:rPr>
        <w:t>(</w:t>
      </w:r>
      <w:r>
        <w:rPr>
          <w:i/>
          <w:iCs/>
          <w:color w:val="auto"/>
          <w:sz w:val="28"/>
          <w:szCs w:val="28"/>
          <w:vertAlign w:val="superscript"/>
          <w:lang w:val="ru-RU"/>
        </w:rPr>
        <w:t xml:space="preserve">наименован </w:t>
      </w:r>
      <w:r w:rsidRPr="00AB0064">
        <w:rPr>
          <w:i/>
          <w:iCs/>
          <w:color w:val="auto"/>
          <w:sz w:val="28"/>
          <w:szCs w:val="28"/>
          <w:vertAlign w:val="superscript"/>
          <w:lang w:val="ru-RU"/>
        </w:rPr>
        <w:t>е</w:t>
      </w:r>
      <w:r>
        <w:rPr>
          <w:i/>
          <w:iCs/>
          <w:color w:val="auto"/>
          <w:sz w:val="28"/>
          <w:szCs w:val="28"/>
          <w:vertAlign w:val="superscript"/>
          <w:lang w:val="ru-RU"/>
        </w:rPr>
        <w:t xml:space="preserve"> первичной</w:t>
      </w:r>
      <w:r w:rsidRPr="00AB0064">
        <w:rPr>
          <w:i/>
          <w:iCs/>
          <w:color w:val="auto"/>
          <w:sz w:val="28"/>
          <w:szCs w:val="28"/>
          <w:vertAlign w:val="superscript"/>
          <w:lang w:val="ru-RU"/>
        </w:rPr>
        <w:t xml:space="preserve"> организации Профсоюза</w:t>
      </w:r>
      <w:r w:rsidRPr="00AB0064">
        <w:rPr>
          <w:color w:val="auto"/>
          <w:sz w:val="28"/>
          <w:szCs w:val="28"/>
          <w:vertAlign w:val="superscript"/>
          <w:lang w:val="ru-RU"/>
        </w:rPr>
        <w:t>)</w:t>
      </w:r>
    </w:p>
    <w:p w:rsidR="00E3430F" w:rsidRDefault="00E3430F" w:rsidP="00E3430F">
      <w:pPr>
        <w:shd w:val="clear" w:color="auto" w:fill="FFFFFF"/>
        <w:tabs>
          <w:tab w:val="left" w:pos="5490"/>
        </w:tabs>
        <w:spacing w:before="110" w:line="278" w:lineRule="exact"/>
        <w:ind w:left="274" w:right="115" w:firstLine="562"/>
        <w:jc w:val="right"/>
        <w:rPr>
          <w:rFonts w:cs="Times New Roman"/>
          <w:sz w:val="28"/>
          <w:szCs w:val="28"/>
          <w:lang w:val="ru-RU"/>
        </w:rPr>
      </w:pPr>
    </w:p>
    <w:p w:rsidR="00E3430F" w:rsidRDefault="00E3430F" w:rsidP="00E3430F">
      <w:pPr>
        <w:shd w:val="clear" w:color="auto" w:fill="FFFFFF"/>
        <w:tabs>
          <w:tab w:val="left" w:pos="5490"/>
        </w:tabs>
        <w:spacing w:before="110" w:line="278" w:lineRule="exact"/>
        <w:ind w:left="274" w:right="115" w:firstLine="562"/>
        <w:jc w:val="right"/>
        <w:rPr>
          <w:rFonts w:cs="Times New Roman"/>
          <w:sz w:val="28"/>
          <w:szCs w:val="28"/>
          <w:lang w:val="ru-RU"/>
        </w:rPr>
      </w:pPr>
      <w:r>
        <w:rPr>
          <w:rFonts w:cs="Times New Roman"/>
          <w:sz w:val="28"/>
          <w:szCs w:val="28"/>
          <w:lang w:val="ru-RU"/>
        </w:rPr>
        <w:t>УТВЕРЖДЕНО</w:t>
      </w:r>
    </w:p>
    <w:p w:rsidR="00E3430F" w:rsidRDefault="00E3430F" w:rsidP="00E3430F">
      <w:pPr>
        <w:shd w:val="clear" w:color="auto" w:fill="FFFFFF"/>
        <w:tabs>
          <w:tab w:val="left" w:pos="3033"/>
          <w:tab w:val="left" w:pos="5490"/>
        </w:tabs>
        <w:spacing w:line="278" w:lineRule="exact"/>
        <w:ind w:left="272" w:right="113" w:firstLine="561"/>
        <w:jc w:val="right"/>
        <w:rPr>
          <w:rFonts w:cs="Times New Roman"/>
          <w:sz w:val="28"/>
          <w:szCs w:val="28"/>
          <w:lang w:val="ru-RU"/>
        </w:rPr>
      </w:pPr>
      <w:r>
        <w:rPr>
          <w:rFonts w:cs="Times New Roman"/>
          <w:sz w:val="28"/>
          <w:szCs w:val="28"/>
          <w:lang w:val="ru-RU"/>
        </w:rPr>
        <w:t>постановлением профкома</w:t>
      </w:r>
    </w:p>
    <w:p w:rsidR="00E3430F" w:rsidRDefault="00E3430F" w:rsidP="00E3430F">
      <w:pPr>
        <w:autoSpaceDE w:val="0"/>
        <w:ind w:firstLine="709"/>
        <w:jc w:val="right"/>
        <w:rPr>
          <w:sz w:val="28"/>
          <w:szCs w:val="28"/>
          <w:lang w:val="ru-RU"/>
        </w:rPr>
      </w:pPr>
      <w:r>
        <w:rPr>
          <w:sz w:val="28"/>
          <w:szCs w:val="28"/>
          <w:lang w:val="ru-RU"/>
        </w:rPr>
        <w:t>от __  ______20 __ г. № _</w:t>
      </w:r>
    </w:p>
    <w:p w:rsidR="00E3430F" w:rsidRDefault="00E3430F" w:rsidP="00E3430F">
      <w:pPr>
        <w:shd w:val="clear" w:color="auto" w:fill="FFFFFF"/>
        <w:tabs>
          <w:tab w:val="left" w:pos="3033"/>
          <w:tab w:val="left" w:pos="5490"/>
        </w:tabs>
        <w:spacing w:line="278" w:lineRule="exact"/>
        <w:ind w:left="272" w:right="113" w:firstLine="561"/>
        <w:jc w:val="center"/>
        <w:rPr>
          <w:rFonts w:cs="Times New Roman"/>
          <w:sz w:val="28"/>
          <w:szCs w:val="28"/>
          <w:lang w:val="ru-RU"/>
        </w:rPr>
      </w:pPr>
    </w:p>
    <w:p w:rsidR="00E3430F" w:rsidRDefault="00E3430F" w:rsidP="00E3430F">
      <w:pPr>
        <w:shd w:val="clear" w:color="auto" w:fill="FFFFFF"/>
        <w:tabs>
          <w:tab w:val="left" w:pos="3033"/>
          <w:tab w:val="left" w:pos="5490"/>
        </w:tabs>
        <w:spacing w:before="110" w:line="278" w:lineRule="exact"/>
        <w:ind w:left="274" w:right="115" w:firstLine="562"/>
        <w:jc w:val="center"/>
        <w:rPr>
          <w:rFonts w:cs="Times New Roman"/>
          <w:b/>
          <w:sz w:val="28"/>
          <w:szCs w:val="28"/>
          <w:lang w:val="ru-RU"/>
        </w:rPr>
      </w:pPr>
      <w:r>
        <w:rPr>
          <w:rFonts w:cs="Times New Roman"/>
          <w:b/>
          <w:sz w:val="28"/>
          <w:szCs w:val="28"/>
          <w:lang w:val="ru-RU"/>
        </w:rPr>
        <w:t>АКТ</w:t>
      </w:r>
    </w:p>
    <w:p w:rsidR="00E3430F" w:rsidRDefault="00E3430F" w:rsidP="00E3430F">
      <w:pPr>
        <w:shd w:val="clear" w:color="auto" w:fill="FFFFFF"/>
        <w:tabs>
          <w:tab w:val="left" w:pos="3033"/>
          <w:tab w:val="left" w:pos="5490"/>
        </w:tabs>
        <w:spacing w:before="110" w:line="278" w:lineRule="exact"/>
        <w:ind w:left="274" w:right="115" w:firstLine="562"/>
        <w:jc w:val="center"/>
        <w:rPr>
          <w:rFonts w:cs="Times New Roman"/>
          <w:b/>
          <w:bCs/>
          <w:sz w:val="28"/>
          <w:szCs w:val="28"/>
          <w:lang w:val="ru-RU"/>
        </w:rPr>
      </w:pPr>
      <w:r>
        <w:rPr>
          <w:rFonts w:cs="Times New Roman"/>
          <w:b/>
          <w:sz w:val="28"/>
          <w:szCs w:val="28"/>
          <w:lang w:val="ru-RU"/>
        </w:rPr>
        <w:t>переда</w:t>
      </w:r>
      <w:r>
        <w:rPr>
          <w:rFonts w:cs="Times New Roman"/>
          <w:b/>
          <w:bCs/>
          <w:sz w:val="28"/>
          <w:szCs w:val="28"/>
          <w:lang w:val="ru-RU"/>
        </w:rPr>
        <w:t>чи дел первичной профсоюзной организации</w:t>
      </w:r>
    </w:p>
    <w:p w:rsidR="00E3430F" w:rsidRPr="00AB0064" w:rsidRDefault="00E3430F" w:rsidP="00E3430F">
      <w:pPr>
        <w:autoSpaceDE w:val="0"/>
        <w:jc w:val="both"/>
        <w:rPr>
          <w:color w:val="auto"/>
          <w:sz w:val="28"/>
          <w:szCs w:val="28"/>
          <w:lang w:val="ru-RU"/>
        </w:rPr>
      </w:pPr>
      <w:r w:rsidRPr="00AB0064">
        <w:rPr>
          <w:color w:val="auto"/>
          <w:sz w:val="28"/>
          <w:szCs w:val="28"/>
          <w:lang w:val="ru-RU"/>
        </w:rPr>
        <w:t xml:space="preserve">____________                                                                                 ___________ </w:t>
      </w:r>
    </w:p>
    <w:p w:rsidR="00E3430F" w:rsidRPr="00AB0064" w:rsidRDefault="00E3430F" w:rsidP="00E3430F">
      <w:pPr>
        <w:autoSpaceDE w:val="0"/>
        <w:jc w:val="both"/>
        <w:rPr>
          <w:color w:val="auto"/>
          <w:sz w:val="28"/>
          <w:szCs w:val="28"/>
          <w:lang w:val="ru-RU"/>
        </w:rPr>
      </w:pPr>
      <w:r w:rsidRPr="00AB0064">
        <w:rPr>
          <w:color w:val="auto"/>
          <w:sz w:val="28"/>
          <w:szCs w:val="28"/>
          <w:lang w:val="ru-RU"/>
        </w:rPr>
        <w:t xml:space="preserve">        </w:t>
      </w:r>
      <w:r w:rsidRPr="00AB0064">
        <w:rPr>
          <w:color w:val="auto"/>
          <w:sz w:val="28"/>
          <w:szCs w:val="28"/>
          <w:vertAlign w:val="superscript"/>
          <w:lang w:val="ru-RU"/>
        </w:rPr>
        <w:t>место                                                                                                                                                                      дата</w:t>
      </w:r>
    </w:p>
    <w:p w:rsidR="00E3430F" w:rsidRDefault="00E3430F" w:rsidP="00E3430F">
      <w:pPr>
        <w:shd w:val="clear" w:color="auto" w:fill="FFFFFF"/>
        <w:tabs>
          <w:tab w:val="left" w:pos="5490"/>
        </w:tabs>
        <w:spacing w:before="110"/>
        <w:ind w:left="274" w:right="115" w:firstLine="562"/>
        <w:jc w:val="right"/>
        <w:rPr>
          <w:rFonts w:cs="Times New Roman"/>
          <w:sz w:val="28"/>
          <w:szCs w:val="28"/>
          <w:lang w:val="ru-RU"/>
        </w:rPr>
      </w:pPr>
      <w:r>
        <w:rPr>
          <w:rFonts w:cs="Times New Roman"/>
          <w:sz w:val="28"/>
          <w:szCs w:val="28"/>
          <w:u w:val="single"/>
          <w:lang w:val="ru-RU"/>
        </w:rPr>
        <w:t xml:space="preserve">  </w:t>
      </w:r>
    </w:p>
    <w:p w:rsidR="00E3430F" w:rsidRDefault="00E3430F" w:rsidP="00E3430F">
      <w:pPr>
        <w:shd w:val="clear" w:color="auto" w:fill="FFFFFF"/>
        <w:tabs>
          <w:tab w:val="left" w:pos="5490"/>
        </w:tabs>
        <w:ind w:firstLine="709"/>
        <w:jc w:val="both"/>
        <w:rPr>
          <w:rFonts w:cs="Times New Roman"/>
          <w:sz w:val="28"/>
          <w:szCs w:val="28"/>
          <w:lang w:val="ru-RU"/>
        </w:rPr>
      </w:pPr>
      <w:r>
        <w:rPr>
          <w:rFonts w:cs="Times New Roman"/>
          <w:sz w:val="28"/>
          <w:szCs w:val="28"/>
          <w:lang w:val="ru-RU"/>
        </w:rPr>
        <w:t xml:space="preserve">Настоящий акт составлен в присутствии председателя </w:t>
      </w:r>
      <w:r w:rsidRPr="0060641A">
        <w:rPr>
          <w:rFonts w:cs="Times New Roman"/>
          <w:color w:val="auto"/>
          <w:sz w:val="28"/>
          <w:szCs w:val="28"/>
          <w:lang w:val="ru-RU"/>
        </w:rPr>
        <w:t>(</w:t>
      </w:r>
      <w:r>
        <w:rPr>
          <w:rFonts w:cs="Times New Roman"/>
          <w:color w:val="auto"/>
          <w:sz w:val="28"/>
          <w:szCs w:val="28"/>
          <w:lang w:val="ru-RU"/>
        </w:rPr>
        <w:t>члена</w:t>
      </w:r>
      <w:r w:rsidRPr="0060641A">
        <w:rPr>
          <w:rFonts w:cs="Times New Roman"/>
          <w:color w:val="auto"/>
          <w:sz w:val="28"/>
          <w:szCs w:val="28"/>
          <w:lang w:val="ru-RU"/>
        </w:rPr>
        <w:t>)</w:t>
      </w:r>
      <w:r>
        <w:rPr>
          <w:rFonts w:cs="Times New Roman"/>
          <w:sz w:val="28"/>
          <w:szCs w:val="28"/>
          <w:lang w:val="ru-RU"/>
        </w:rPr>
        <w:t xml:space="preserve"> контрольно- </w:t>
      </w:r>
      <w:r>
        <w:rPr>
          <w:rFonts w:cs="Times New Roman"/>
          <w:sz w:val="28"/>
          <w:szCs w:val="28"/>
          <w:lang w:val="ru-RU"/>
        </w:rPr>
        <w:lastRenderedPageBreak/>
        <w:t>ревизионной комиссии (или представителя рай (гор)кома профсоюза) о том, что ____________________________________________________________(Ф.И.О.) бывшим председателем профсоюзной организации,  передаются:</w:t>
      </w:r>
    </w:p>
    <w:p w:rsidR="00E3430F" w:rsidRDefault="00E3430F" w:rsidP="00E3430F">
      <w:pPr>
        <w:shd w:val="clear" w:color="auto" w:fill="FFFFFF"/>
        <w:tabs>
          <w:tab w:val="left" w:pos="5490"/>
        </w:tabs>
        <w:ind w:firstLine="709"/>
        <w:jc w:val="both"/>
        <w:rPr>
          <w:rFonts w:cs="Times New Roman"/>
          <w:sz w:val="28"/>
          <w:szCs w:val="28"/>
          <w:lang w:val="ru-RU"/>
        </w:rPr>
      </w:pPr>
      <w:r>
        <w:rPr>
          <w:rFonts w:cs="Times New Roman"/>
          <w:sz w:val="28"/>
          <w:szCs w:val="28"/>
          <w:lang w:val="ru-RU"/>
        </w:rPr>
        <w:t>1.Дела первичной профсоюзной организации по следующему списку:</w:t>
      </w:r>
    </w:p>
    <w:p w:rsidR="00E3430F" w:rsidRDefault="00E3430F" w:rsidP="00E3430F">
      <w:pPr>
        <w:shd w:val="clear" w:color="auto" w:fill="FFFFFF"/>
        <w:tabs>
          <w:tab w:val="left" w:pos="21"/>
          <w:tab w:val="left" w:pos="94"/>
        </w:tabs>
        <w:ind w:firstLine="709"/>
        <w:jc w:val="both"/>
        <w:rPr>
          <w:rFonts w:cs="Times New Roman"/>
          <w:sz w:val="28"/>
          <w:szCs w:val="28"/>
          <w:lang w:val="ru-RU"/>
        </w:rPr>
      </w:pPr>
      <w:r>
        <w:rPr>
          <w:rFonts w:cs="Times New Roman"/>
          <w:sz w:val="28"/>
          <w:szCs w:val="28"/>
          <w:lang w:val="ru-RU"/>
        </w:rPr>
        <w:tab/>
      </w:r>
      <w:r>
        <w:rPr>
          <w:rFonts w:cs="Times New Roman"/>
          <w:sz w:val="28"/>
          <w:szCs w:val="28"/>
          <w:lang w:val="ru-RU"/>
        </w:rPr>
        <w:tab/>
        <w:t>1)</w:t>
      </w:r>
      <w:r>
        <w:rPr>
          <w:rFonts w:cs="Times New Roman"/>
          <w:sz w:val="28"/>
          <w:szCs w:val="28"/>
          <w:u w:val="single"/>
          <w:lang w:val="ru-RU"/>
        </w:rPr>
        <w:t xml:space="preserve">                                                                                             </w:t>
      </w:r>
    </w:p>
    <w:p w:rsidR="00E3430F" w:rsidRDefault="00E3430F" w:rsidP="00E3430F">
      <w:pPr>
        <w:shd w:val="clear" w:color="auto" w:fill="FFFFFF"/>
        <w:tabs>
          <w:tab w:val="left" w:pos="21"/>
          <w:tab w:val="left" w:pos="94"/>
        </w:tabs>
        <w:ind w:firstLine="709"/>
        <w:jc w:val="both"/>
        <w:rPr>
          <w:rFonts w:cs="Times New Roman"/>
          <w:sz w:val="28"/>
          <w:szCs w:val="28"/>
          <w:lang w:val="ru-RU"/>
        </w:rPr>
      </w:pPr>
      <w:r>
        <w:rPr>
          <w:rFonts w:cs="Times New Roman"/>
          <w:sz w:val="28"/>
          <w:szCs w:val="28"/>
          <w:lang w:val="ru-RU"/>
        </w:rPr>
        <w:tab/>
      </w:r>
      <w:r>
        <w:rPr>
          <w:rFonts w:cs="Times New Roman"/>
          <w:sz w:val="28"/>
          <w:szCs w:val="28"/>
          <w:lang w:val="ru-RU"/>
        </w:rPr>
        <w:tab/>
        <w:t>2)</w:t>
      </w:r>
      <w:r>
        <w:rPr>
          <w:rFonts w:cs="Times New Roman"/>
          <w:sz w:val="28"/>
          <w:szCs w:val="28"/>
          <w:u w:val="single"/>
          <w:lang w:val="ru-RU"/>
        </w:rPr>
        <w:t xml:space="preserve">                                                                                                 </w:t>
      </w:r>
    </w:p>
    <w:p w:rsidR="00E3430F" w:rsidRDefault="00E3430F" w:rsidP="00E3430F">
      <w:pPr>
        <w:shd w:val="clear" w:color="auto" w:fill="FFFFFF"/>
        <w:tabs>
          <w:tab w:val="left" w:pos="21"/>
          <w:tab w:val="left" w:pos="94"/>
        </w:tabs>
        <w:ind w:firstLine="709"/>
        <w:jc w:val="both"/>
        <w:rPr>
          <w:rFonts w:cs="Times New Roman"/>
          <w:sz w:val="28"/>
          <w:szCs w:val="28"/>
          <w:lang w:val="ru-RU"/>
        </w:rPr>
      </w:pPr>
      <w:r>
        <w:rPr>
          <w:rFonts w:cs="Times New Roman"/>
          <w:sz w:val="28"/>
          <w:szCs w:val="28"/>
          <w:lang w:val="ru-RU"/>
        </w:rPr>
        <w:tab/>
      </w:r>
      <w:r>
        <w:rPr>
          <w:rFonts w:cs="Times New Roman"/>
          <w:sz w:val="28"/>
          <w:szCs w:val="28"/>
          <w:lang w:val="ru-RU"/>
        </w:rPr>
        <w:tab/>
        <w:t>3)</w:t>
      </w:r>
      <w:r>
        <w:rPr>
          <w:rFonts w:cs="Times New Roman"/>
          <w:sz w:val="28"/>
          <w:szCs w:val="28"/>
          <w:u w:val="single"/>
          <w:lang w:val="ru-RU"/>
        </w:rPr>
        <w:t xml:space="preserve">                                                                                                </w:t>
      </w:r>
    </w:p>
    <w:p w:rsidR="00E3430F" w:rsidRDefault="00E3430F" w:rsidP="00E3430F">
      <w:pPr>
        <w:shd w:val="clear" w:color="auto" w:fill="FFFFFF"/>
        <w:tabs>
          <w:tab w:val="left" w:pos="21"/>
          <w:tab w:val="left" w:pos="94"/>
        </w:tabs>
        <w:ind w:firstLine="709"/>
        <w:jc w:val="both"/>
        <w:rPr>
          <w:rFonts w:cs="Times New Roman"/>
          <w:sz w:val="28"/>
          <w:szCs w:val="28"/>
          <w:lang w:val="ru-RU"/>
        </w:rPr>
      </w:pPr>
      <w:r>
        <w:rPr>
          <w:rFonts w:cs="Times New Roman"/>
          <w:sz w:val="28"/>
          <w:szCs w:val="28"/>
          <w:lang w:val="ru-RU"/>
        </w:rPr>
        <w:tab/>
      </w:r>
      <w:r>
        <w:rPr>
          <w:rFonts w:cs="Times New Roman"/>
          <w:sz w:val="28"/>
          <w:szCs w:val="28"/>
          <w:lang w:val="ru-RU"/>
        </w:rPr>
        <w:tab/>
        <w:t>4)</w:t>
      </w:r>
      <w:r>
        <w:rPr>
          <w:rFonts w:cs="Times New Roman"/>
          <w:sz w:val="28"/>
          <w:szCs w:val="28"/>
          <w:u w:val="single"/>
          <w:lang w:val="ru-RU"/>
        </w:rPr>
        <w:t xml:space="preserve">                                                                                             </w:t>
      </w:r>
    </w:p>
    <w:p w:rsidR="00E3430F" w:rsidRDefault="00E3430F" w:rsidP="00E3430F">
      <w:pPr>
        <w:shd w:val="clear" w:color="auto" w:fill="FFFFFF"/>
        <w:tabs>
          <w:tab w:val="left" w:pos="21"/>
          <w:tab w:val="left" w:pos="94"/>
        </w:tabs>
        <w:ind w:firstLine="709"/>
        <w:jc w:val="both"/>
        <w:rPr>
          <w:rFonts w:cs="Times New Roman"/>
          <w:sz w:val="28"/>
          <w:szCs w:val="28"/>
          <w:lang w:val="ru-RU"/>
        </w:rPr>
      </w:pPr>
      <w:r>
        <w:rPr>
          <w:rFonts w:cs="Times New Roman"/>
          <w:sz w:val="28"/>
          <w:szCs w:val="28"/>
          <w:lang w:val="ru-RU"/>
        </w:rPr>
        <w:tab/>
        <w:t>2.  Печать профсоюзной организации (при наличии).</w:t>
      </w:r>
    </w:p>
    <w:p w:rsidR="00E3430F" w:rsidRDefault="00E3430F" w:rsidP="00E3430F">
      <w:pPr>
        <w:shd w:val="clear" w:color="auto" w:fill="FFFFFF"/>
        <w:tabs>
          <w:tab w:val="left" w:pos="5490"/>
        </w:tabs>
        <w:ind w:firstLine="709"/>
        <w:jc w:val="both"/>
        <w:rPr>
          <w:rFonts w:cs="Times New Roman"/>
          <w:sz w:val="28"/>
          <w:szCs w:val="28"/>
          <w:lang w:val="ru-RU"/>
        </w:rPr>
      </w:pPr>
    </w:p>
    <w:p w:rsidR="00E3430F" w:rsidRDefault="00E3430F" w:rsidP="00E3430F">
      <w:pPr>
        <w:shd w:val="clear" w:color="auto" w:fill="FFFFFF"/>
        <w:tabs>
          <w:tab w:val="left" w:pos="5490"/>
        </w:tabs>
        <w:jc w:val="both"/>
        <w:rPr>
          <w:rFonts w:cs="Times New Roman"/>
          <w:sz w:val="28"/>
          <w:szCs w:val="28"/>
          <w:u w:val="single"/>
          <w:lang w:val="ru-RU"/>
        </w:rPr>
      </w:pPr>
      <w:r>
        <w:rPr>
          <w:rFonts w:cs="Times New Roman"/>
          <w:sz w:val="28"/>
          <w:szCs w:val="28"/>
          <w:lang w:val="ru-RU"/>
        </w:rPr>
        <w:t>Передающий дела              ___________</w:t>
      </w:r>
      <w:r>
        <w:rPr>
          <w:rFonts w:cs="Times New Roman"/>
          <w:sz w:val="28"/>
          <w:szCs w:val="28"/>
          <w:u w:val="single"/>
          <w:lang w:val="ru-RU"/>
        </w:rPr>
        <w:t xml:space="preserve">                      </w:t>
      </w:r>
      <w:r>
        <w:rPr>
          <w:rFonts w:cs="Times New Roman"/>
          <w:sz w:val="28"/>
          <w:szCs w:val="28"/>
          <w:lang w:val="ru-RU"/>
        </w:rPr>
        <w:t xml:space="preserve">                   </w:t>
      </w:r>
      <w:r>
        <w:rPr>
          <w:rFonts w:cs="Times New Roman"/>
          <w:sz w:val="28"/>
          <w:szCs w:val="28"/>
          <w:u w:val="single"/>
          <w:lang w:val="ru-RU"/>
        </w:rPr>
        <w:t xml:space="preserve">  </w:t>
      </w:r>
    </w:p>
    <w:p w:rsidR="00E3430F" w:rsidRDefault="00E3430F" w:rsidP="00E3430F">
      <w:pPr>
        <w:shd w:val="clear" w:color="auto" w:fill="FFFFFF"/>
        <w:tabs>
          <w:tab w:val="left" w:pos="5490"/>
        </w:tabs>
        <w:jc w:val="both"/>
        <w:rPr>
          <w:rFonts w:cs="Times New Roman"/>
          <w:b/>
          <w:bCs/>
          <w:sz w:val="21"/>
          <w:szCs w:val="21"/>
          <w:lang w:val="ru-RU"/>
        </w:rPr>
      </w:pPr>
      <w:r>
        <w:rPr>
          <w:rFonts w:cs="Times New Roman"/>
          <w:sz w:val="28"/>
          <w:szCs w:val="28"/>
          <w:lang w:val="ru-RU"/>
        </w:rPr>
        <w:t xml:space="preserve">Принимающий дела           ___________                                        </w:t>
      </w:r>
    </w:p>
    <w:p w:rsidR="00E3430F" w:rsidRDefault="00E3430F" w:rsidP="00E3430F">
      <w:pPr>
        <w:shd w:val="clear" w:color="auto" w:fill="FFFFFF"/>
        <w:tabs>
          <w:tab w:val="left" w:pos="5490"/>
        </w:tabs>
        <w:jc w:val="both"/>
        <w:rPr>
          <w:rFonts w:cs="Times New Roman"/>
          <w:sz w:val="28"/>
          <w:szCs w:val="28"/>
          <w:lang w:val="ru-RU"/>
        </w:rPr>
      </w:pPr>
    </w:p>
    <w:p w:rsidR="00E3430F" w:rsidRDefault="00E3430F" w:rsidP="00E3430F">
      <w:pPr>
        <w:shd w:val="clear" w:color="auto" w:fill="FFFFFF"/>
        <w:tabs>
          <w:tab w:val="left" w:pos="5490"/>
        </w:tabs>
        <w:jc w:val="both"/>
        <w:rPr>
          <w:rFonts w:cs="Times New Roman"/>
          <w:sz w:val="28"/>
          <w:szCs w:val="28"/>
          <w:lang w:val="ru-RU"/>
        </w:rPr>
      </w:pPr>
      <w:r>
        <w:rPr>
          <w:rFonts w:cs="Times New Roman"/>
          <w:sz w:val="28"/>
          <w:szCs w:val="28"/>
          <w:lang w:val="ru-RU"/>
        </w:rPr>
        <w:t xml:space="preserve">Председатель (член) контрольно – </w:t>
      </w:r>
    </w:p>
    <w:p w:rsidR="00E3430F" w:rsidRPr="006953FE" w:rsidRDefault="00E3430F" w:rsidP="00E3430F">
      <w:pPr>
        <w:shd w:val="clear" w:color="auto" w:fill="FFFFFF"/>
        <w:tabs>
          <w:tab w:val="left" w:pos="5490"/>
        </w:tabs>
        <w:jc w:val="both"/>
        <w:rPr>
          <w:rFonts w:cs="Times New Roman"/>
          <w:sz w:val="28"/>
          <w:szCs w:val="28"/>
          <w:lang w:val="ru-RU"/>
        </w:rPr>
      </w:pPr>
      <w:r>
        <w:rPr>
          <w:rFonts w:cs="Times New Roman"/>
          <w:sz w:val="28"/>
          <w:szCs w:val="28"/>
          <w:lang w:val="ru-RU"/>
        </w:rPr>
        <w:t xml:space="preserve">ревизионной   комиссии    </w:t>
      </w:r>
      <w:r>
        <w:rPr>
          <w:rFonts w:cs="Times New Roman"/>
          <w:sz w:val="18"/>
          <w:szCs w:val="18"/>
          <w:lang w:val="ru-RU"/>
        </w:rPr>
        <w:t xml:space="preserve">______________                   </w:t>
      </w:r>
    </w:p>
    <w:p w:rsidR="00E3430F" w:rsidRDefault="00E3430F" w:rsidP="00E3430F">
      <w:pPr>
        <w:shd w:val="clear" w:color="auto" w:fill="FFFFFF"/>
        <w:tabs>
          <w:tab w:val="left" w:pos="5490"/>
        </w:tabs>
        <w:spacing w:before="110" w:line="278" w:lineRule="exact"/>
        <w:ind w:left="274" w:right="115" w:firstLine="562"/>
        <w:jc w:val="both"/>
        <w:rPr>
          <w:b/>
          <w:bCs/>
          <w:sz w:val="28"/>
          <w:szCs w:val="28"/>
          <w:lang w:val="ru-RU"/>
        </w:rPr>
      </w:pPr>
    </w:p>
    <w:p w:rsidR="00E3430F" w:rsidRDefault="00E3430F" w:rsidP="00E3430F">
      <w:pPr>
        <w:shd w:val="clear" w:color="auto" w:fill="FFFFFF"/>
        <w:tabs>
          <w:tab w:val="left" w:pos="5490"/>
        </w:tabs>
        <w:spacing w:before="110" w:line="278" w:lineRule="exact"/>
        <w:ind w:left="274" w:right="115" w:firstLine="562"/>
        <w:jc w:val="both"/>
        <w:rPr>
          <w:b/>
          <w:bCs/>
          <w:sz w:val="28"/>
          <w:szCs w:val="28"/>
          <w:lang w:val="ru-RU"/>
        </w:rPr>
      </w:pPr>
    </w:p>
    <w:p w:rsidR="00E3430F" w:rsidRDefault="00E3430F" w:rsidP="00E3430F">
      <w:pPr>
        <w:shd w:val="clear" w:color="auto" w:fill="FFFFFF"/>
        <w:tabs>
          <w:tab w:val="left" w:pos="5490"/>
        </w:tabs>
        <w:spacing w:before="110" w:line="278" w:lineRule="exact"/>
        <w:ind w:left="274" w:right="115" w:firstLine="562"/>
        <w:jc w:val="both"/>
        <w:rPr>
          <w:b/>
          <w:bCs/>
          <w:sz w:val="28"/>
          <w:szCs w:val="28"/>
          <w:lang w:val="ru-RU"/>
        </w:rPr>
      </w:pPr>
    </w:p>
    <w:p w:rsidR="00E3430F" w:rsidRDefault="00E3430F" w:rsidP="00E3430F">
      <w:pPr>
        <w:shd w:val="clear" w:color="auto" w:fill="FFFFFF"/>
        <w:tabs>
          <w:tab w:val="left" w:pos="5490"/>
        </w:tabs>
        <w:spacing w:before="110" w:line="278" w:lineRule="exact"/>
        <w:ind w:left="274" w:right="115" w:firstLine="562"/>
        <w:jc w:val="both"/>
        <w:rPr>
          <w:b/>
          <w:bCs/>
          <w:sz w:val="28"/>
          <w:szCs w:val="28"/>
          <w:lang w:val="ru-RU"/>
        </w:rPr>
      </w:pPr>
    </w:p>
    <w:p w:rsidR="00E3430F" w:rsidRDefault="00E3430F" w:rsidP="00E3430F">
      <w:pPr>
        <w:shd w:val="clear" w:color="auto" w:fill="FFFFFF"/>
        <w:tabs>
          <w:tab w:val="left" w:pos="5490"/>
        </w:tabs>
        <w:spacing w:before="110" w:line="278" w:lineRule="exact"/>
        <w:ind w:left="274" w:right="115" w:firstLine="562"/>
        <w:jc w:val="both"/>
        <w:rPr>
          <w:b/>
          <w:bCs/>
          <w:sz w:val="28"/>
          <w:szCs w:val="28"/>
          <w:lang w:val="ru-RU"/>
        </w:rPr>
      </w:pPr>
    </w:p>
    <w:p w:rsidR="00E3430F" w:rsidRDefault="00E3430F" w:rsidP="00E3430F">
      <w:pPr>
        <w:shd w:val="clear" w:color="auto" w:fill="FFFFFF"/>
        <w:tabs>
          <w:tab w:val="left" w:pos="5490"/>
        </w:tabs>
        <w:spacing w:before="110" w:line="278" w:lineRule="exact"/>
        <w:ind w:left="274" w:right="115" w:firstLine="562"/>
        <w:jc w:val="both"/>
        <w:rPr>
          <w:b/>
          <w:bCs/>
          <w:sz w:val="28"/>
          <w:szCs w:val="28"/>
          <w:lang w:val="ru-RU"/>
        </w:rPr>
      </w:pPr>
    </w:p>
    <w:p w:rsidR="00E3430F" w:rsidRDefault="00E3430F" w:rsidP="00E3430F">
      <w:pPr>
        <w:shd w:val="clear" w:color="auto" w:fill="FFFFFF"/>
        <w:tabs>
          <w:tab w:val="left" w:pos="5490"/>
        </w:tabs>
        <w:spacing w:before="110" w:line="278" w:lineRule="exact"/>
        <w:ind w:left="274" w:right="115" w:firstLine="562"/>
        <w:jc w:val="both"/>
        <w:rPr>
          <w:b/>
          <w:bCs/>
          <w:sz w:val="28"/>
          <w:szCs w:val="28"/>
          <w:lang w:val="ru-RU"/>
        </w:rPr>
      </w:pPr>
    </w:p>
    <w:p w:rsidR="00E3430F" w:rsidRDefault="00E3430F" w:rsidP="00E3430F">
      <w:pPr>
        <w:shd w:val="clear" w:color="auto" w:fill="FFFFFF"/>
        <w:tabs>
          <w:tab w:val="left" w:pos="5490"/>
        </w:tabs>
        <w:spacing w:before="110" w:line="278" w:lineRule="exact"/>
        <w:ind w:left="274" w:right="115" w:firstLine="562"/>
        <w:jc w:val="both"/>
        <w:rPr>
          <w:b/>
          <w:bCs/>
          <w:sz w:val="28"/>
          <w:szCs w:val="28"/>
          <w:lang w:val="ru-RU"/>
        </w:rPr>
      </w:pPr>
    </w:p>
    <w:p w:rsidR="00E3430F" w:rsidRDefault="00E3430F" w:rsidP="00E3430F">
      <w:pPr>
        <w:shd w:val="clear" w:color="auto" w:fill="FFFFFF"/>
        <w:tabs>
          <w:tab w:val="left" w:pos="5490"/>
        </w:tabs>
        <w:spacing w:before="110" w:line="278" w:lineRule="exact"/>
        <w:ind w:left="274" w:right="115" w:firstLine="562"/>
        <w:jc w:val="both"/>
        <w:rPr>
          <w:b/>
          <w:bCs/>
          <w:sz w:val="28"/>
          <w:szCs w:val="28"/>
          <w:lang w:val="ru-RU"/>
        </w:rPr>
      </w:pPr>
    </w:p>
    <w:p w:rsidR="00E3430F" w:rsidRDefault="00E3430F" w:rsidP="00E3430F">
      <w:pPr>
        <w:shd w:val="clear" w:color="auto" w:fill="FFFFFF"/>
        <w:tabs>
          <w:tab w:val="left" w:pos="5490"/>
        </w:tabs>
        <w:spacing w:before="110" w:line="278" w:lineRule="exact"/>
        <w:ind w:left="274" w:right="115" w:firstLine="562"/>
        <w:jc w:val="both"/>
        <w:rPr>
          <w:b/>
          <w:bCs/>
          <w:sz w:val="28"/>
          <w:szCs w:val="28"/>
          <w:lang w:val="ru-RU"/>
        </w:rPr>
      </w:pPr>
    </w:p>
    <w:p w:rsidR="00E3430F" w:rsidRDefault="00E3430F" w:rsidP="00E3430F">
      <w:pPr>
        <w:shd w:val="clear" w:color="auto" w:fill="FFFFFF"/>
        <w:tabs>
          <w:tab w:val="left" w:pos="5490"/>
        </w:tabs>
        <w:spacing w:before="110" w:line="278" w:lineRule="exact"/>
        <w:ind w:left="274" w:right="115" w:firstLine="562"/>
        <w:jc w:val="both"/>
        <w:rPr>
          <w:b/>
          <w:bCs/>
          <w:sz w:val="28"/>
          <w:szCs w:val="28"/>
          <w:lang w:val="ru-RU"/>
        </w:rPr>
      </w:pPr>
    </w:p>
    <w:p w:rsidR="00E3430F" w:rsidRPr="00FA64E5" w:rsidRDefault="00E3430F" w:rsidP="00E3430F">
      <w:pPr>
        <w:shd w:val="clear" w:color="auto" w:fill="FFFFFF"/>
        <w:tabs>
          <w:tab w:val="left" w:pos="5490"/>
        </w:tabs>
        <w:spacing w:before="110" w:line="278" w:lineRule="exact"/>
        <w:ind w:left="274" w:right="115" w:firstLine="562"/>
        <w:jc w:val="both"/>
        <w:rPr>
          <w:b/>
          <w:bCs/>
          <w:sz w:val="28"/>
          <w:szCs w:val="28"/>
          <w:lang w:val="ru-RU"/>
        </w:rPr>
      </w:pPr>
      <w:r>
        <w:rPr>
          <w:b/>
          <w:bCs/>
          <w:sz w:val="28"/>
          <w:szCs w:val="28"/>
          <w:lang w:val="ru-RU"/>
        </w:rPr>
        <w:t>8</w:t>
      </w:r>
      <w:r w:rsidRPr="00FA64E5">
        <w:rPr>
          <w:b/>
          <w:bCs/>
          <w:sz w:val="28"/>
          <w:szCs w:val="28"/>
          <w:lang w:val="ru-RU"/>
        </w:rPr>
        <w:t>.</w:t>
      </w:r>
      <w:r>
        <w:rPr>
          <w:b/>
          <w:bCs/>
          <w:sz w:val="28"/>
          <w:szCs w:val="28"/>
          <w:lang w:val="ru-RU"/>
        </w:rPr>
        <w:t>5</w:t>
      </w:r>
      <w:r w:rsidRPr="00FA64E5">
        <w:rPr>
          <w:b/>
          <w:bCs/>
          <w:sz w:val="28"/>
          <w:szCs w:val="28"/>
          <w:lang w:val="ru-RU"/>
        </w:rPr>
        <w:t>. О</w:t>
      </w:r>
      <w:r>
        <w:rPr>
          <w:b/>
          <w:bCs/>
          <w:sz w:val="28"/>
          <w:szCs w:val="28"/>
          <w:lang w:val="ru-RU"/>
        </w:rPr>
        <w:t>ФОРМЛЕНИЕ УВЕДОМЛЕНИЯ О НАЧАЛЕ КОЛЛЕКТИВНЫХ ПЕРЕГОВОРОВ</w:t>
      </w:r>
    </w:p>
    <w:p w:rsidR="00E3430F" w:rsidRDefault="00E3430F" w:rsidP="00E3430F">
      <w:pPr>
        <w:shd w:val="clear" w:color="auto" w:fill="FFFFFF"/>
        <w:tabs>
          <w:tab w:val="left" w:pos="5216"/>
        </w:tabs>
        <w:spacing w:line="278" w:lineRule="atLeast"/>
        <w:jc w:val="right"/>
        <w:rPr>
          <w:sz w:val="28"/>
          <w:szCs w:val="28"/>
          <w:lang w:val="ru-RU"/>
        </w:rPr>
      </w:pPr>
    </w:p>
    <w:p w:rsidR="00E3430F" w:rsidRDefault="00E3430F" w:rsidP="00E3430F">
      <w:pPr>
        <w:autoSpaceDE w:val="0"/>
        <w:jc w:val="center"/>
        <w:rPr>
          <w:color w:val="auto"/>
          <w:sz w:val="28"/>
          <w:szCs w:val="28"/>
          <w:lang w:val="ru-RU"/>
        </w:rPr>
      </w:pPr>
    </w:p>
    <w:p w:rsidR="00E3430F" w:rsidRPr="00AB0064" w:rsidRDefault="00E3430F" w:rsidP="00E3430F">
      <w:pPr>
        <w:autoSpaceDE w:val="0"/>
        <w:jc w:val="center"/>
        <w:rPr>
          <w:color w:val="auto"/>
          <w:sz w:val="28"/>
          <w:szCs w:val="28"/>
          <w:lang w:val="ru-RU"/>
        </w:rPr>
      </w:pPr>
      <w:r w:rsidRPr="00AB0064">
        <w:rPr>
          <w:color w:val="auto"/>
          <w:sz w:val="28"/>
          <w:szCs w:val="28"/>
          <w:lang w:val="ru-RU"/>
        </w:rPr>
        <w:t>Профсоюз работников народного образования и науки РФ</w:t>
      </w:r>
    </w:p>
    <w:p w:rsidR="00E3430F" w:rsidRPr="00AB0064" w:rsidRDefault="00E3430F" w:rsidP="00E3430F">
      <w:pPr>
        <w:autoSpaceDE w:val="0"/>
        <w:ind w:firstLine="709"/>
        <w:jc w:val="both"/>
        <w:rPr>
          <w:color w:val="auto"/>
          <w:sz w:val="28"/>
          <w:szCs w:val="28"/>
          <w:lang w:val="ru-RU"/>
        </w:rPr>
      </w:pPr>
      <w:r w:rsidRPr="00AB0064">
        <w:rPr>
          <w:color w:val="auto"/>
          <w:sz w:val="28"/>
          <w:szCs w:val="28"/>
          <w:lang w:val="ru-RU"/>
        </w:rPr>
        <w:t>____________________________________________________________</w:t>
      </w:r>
    </w:p>
    <w:p w:rsidR="00E3430F" w:rsidRPr="00AB0064" w:rsidRDefault="00E3430F" w:rsidP="00E3430F">
      <w:pPr>
        <w:autoSpaceDE w:val="0"/>
        <w:jc w:val="center"/>
        <w:rPr>
          <w:color w:val="auto"/>
          <w:sz w:val="28"/>
          <w:szCs w:val="28"/>
          <w:vertAlign w:val="superscript"/>
          <w:lang w:val="ru-RU"/>
        </w:rPr>
      </w:pPr>
      <w:r w:rsidRPr="00AB0064">
        <w:rPr>
          <w:color w:val="auto"/>
          <w:sz w:val="28"/>
          <w:szCs w:val="28"/>
          <w:vertAlign w:val="superscript"/>
          <w:lang w:val="ru-RU"/>
        </w:rPr>
        <w:t>(</w:t>
      </w:r>
      <w:r w:rsidRPr="00AB0064">
        <w:rPr>
          <w:i/>
          <w:iCs/>
          <w:color w:val="auto"/>
          <w:sz w:val="28"/>
          <w:szCs w:val="28"/>
          <w:vertAlign w:val="superscript"/>
          <w:lang w:val="ru-RU"/>
        </w:rPr>
        <w:t>наименование организации Профсоюза</w:t>
      </w:r>
      <w:r w:rsidRPr="00AB0064">
        <w:rPr>
          <w:color w:val="auto"/>
          <w:sz w:val="28"/>
          <w:szCs w:val="28"/>
          <w:vertAlign w:val="superscript"/>
          <w:lang w:val="ru-RU"/>
        </w:rPr>
        <w:t>)</w:t>
      </w:r>
    </w:p>
    <w:p w:rsidR="00E3430F" w:rsidRPr="00AB0064" w:rsidRDefault="00E3430F" w:rsidP="00E3430F">
      <w:pPr>
        <w:autoSpaceDE w:val="0"/>
        <w:jc w:val="both"/>
        <w:rPr>
          <w:color w:val="auto"/>
          <w:sz w:val="28"/>
          <w:szCs w:val="28"/>
          <w:lang w:val="ru-RU"/>
        </w:rPr>
      </w:pPr>
      <w:r w:rsidRPr="00AB0064">
        <w:rPr>
          <w:color w:val="auto"/>
          <w:sz w:val="28"/>
          <w:szCs w:val="28"/>
          <w:lang w:val="ru-RU"/>
        </w:rPr>
        <w:t xml:space="preserve">№ ___                                                                                                ___________ </w:t>
      </w:r>
    </w:p>
    <w:p w:rsidR="00E3430F" w:rsidRPr="00AB0064" w:rsidRDefault="00E3430F" w:rsidP="00E3430F">
      <w:pPr>
        <w:autoSpaceDE w:val="0"/>
        <w:jc w:val="both"/>
        <w:rPr>
          <w:color w:val="auto"/>
          <w:sz w:val="28"/>
          <w:szCs w:val="28"/>
          <w:lang w:val="ru-RU"/>
        </w:rPr>
      </w:pPr>
      <w:r w:rsidRPr="00AB0064">
        <w:rPr>
          <w:color w:val="auto"/>
          <w:sz w:val="28"/>
          <w:szCs w:val="28"/>
          <w:lang w:val="ru-RU"/>
        </w:rPr>
        <w:t xml:space="preserve">        </w:t>
      </w:r>
      <w:r w:rsidRPr="00AB0064">
        <w:rPr>
          <w:color w:val="auto"/>
          <w:sz w:val="28"/>
          <w:szCs w:val="28"/>
          <w:vertAlign w:val="superscript"/>
          <w:lang w:val="ru-RU"/>
        </w:rPr>
        <w:t xml:space="preserve">                                                                                                                                                                                   дата</w:t>
      </w:r>
    </w:p>
    <w:p w:rsidR="00E3430F" w:rsidRPr="00AB0064" w:rsidRDefault="00E3430F" w:rsidP="00E3430F">
      <w:pPr>
        <w:shd w:val="clear" w:color="auto" w:fill="FFFFFF"/>
        <w:tabs>
          <w:tab w:val="left" w:pos="5216"/>
        </w:tabs>
        <w:spacing w:line="278" w:lineRule="atLeast"/>
        <w:jc w:val="right"/>
        <w:rPr>
          <w:color w:val="auto"/>
          <w:sz w:val="28"/>
          <w:szCs w:val="28"/>
          <w:lang w:val="ru-RU"/>
        </w:rPr>
      </w:pPr>
    </w:p>
    <w:p w:rsidR="00E3430F" w:rsidRPr="00AB0064" w:rsidRDefault="00E3430F" w:rsidP="00E3430F">
      <w:pPr>
        <w:shd w:val="clear" w:color="auto" w:fill="FFFFFF"/>
        <w:tabs>
          <w:tab w:val="left" w:pos="5216"/>
        </w:tabs>
        <w:spacing w:line="278" w:lineRule="atLeast"/>
        <w:jc w:val="right"/>
        <w:rPr>
          <w:color w:val="auto"/>
          <w:sz w:val="28"/>
          <w:szCs w:val="28"/>
          <w:u w:val="single"/>
          <w:lang w:val="ru-RU"/>
        </w:rPr>
      </w:pPr>
      <w:r w:rsidRPr="00AB0064">
        <w:rPr>
          <w:color w:val="auto"/>
          <w:sz w:val="28"/>
          <w:szCs w:val="28"/>
          <w:lang w:val="ru-RU"/>
        </w:rPr>
        <w:t xml:space="preserve">Директору______________ </w:t>
      </w:r>
      <w:r w:rsidRPr="00AB0064">
        <w:rPr>
          <w:color w:val="auto"/>
          <w:sz w:val="28"/>
          <w:szCs w:val="28"/>
          <w:u w:val="single"/>
          <w:lang w:val="ru-RU"/>
        </w:rPr>
        <w:t xml:space="preserve">  </w:t>
      </w:r>
    </w:p>
    <w:p w:rsidR="00E3430F" w:rsidRPr="00A2552B" w:rsidRDefault="00E3430F" w:rsidP="00E3430F">
      <w:pPr>
        <w:shd w:val="clear" w:color="auto" w:fill="FFFFFF"/>
        <w:tabs>
          <w:tab w:val="left" w:pos="5216"/>
        </w:tabs>
        <w:spacing w:line="278" w:lineRule="atLeast"/>
        <w:jc w:val="right"/>
        <w:rPr>
          <w:sz w:val="28"/>
          <w:szCs w:val="28"/>
          <w:lang w:val="ru-RU"/>
        </w:rPr>
      </w:pPr>
      <w:r w:rsidRPr="00AB0064">
        <w:rPr>
          <w:color w:val="auto"/>
          <w:sz w:val="28"/>
          <w:szCs w:val="28"/>
          <w:lang w:val="ru-RU"/>
        </w:rPr>
        <w:t>_______________________</w:t>
      </w:r>
      <w:r w:rsidRPr="003519D5">
        <w:rPr>
          <w:color w:val="00B050"/>
          <w:sz w:val="28"/>
          <w:szCs w:val="28"/>
          <w:lang w:val="ru-RU"/>
        </w:rPr>
        <w:t xml:space="preserve"> </w:t>
      </w:r>
      <w:r w:rsidRPr="00A2552B">
        <w:rPr>
          <w:sz w:val="28"/>
          <w:szCs w:val="28"/>
          <w:lang w:val="ru-RU"/>
        </w:rPr>
        <w:t xml:space="preserve">                         </w:t>
      </w:r>
    </w:p>
    <w:p w:rsidR="00E3430F" w:rsidRDefault="00E3430F" w:rsidP="00E3430F">
      <w:pPr>
        <w:shd w:val="clear" w:color="auto" w:fill="FFFFFF"/>
        <w:tabs>
          <w:tab w:val="left" w:pos="5216"/>
        </w:tabs>
        <w:spacing w:line="278" w:lineRule="atLeast"/>
        <w:jc w:val="center"/>
        <w:rPr>
          <w:i/>
          <w:iCs/>
          <w:sz w:val="18"/>
          <w:szCs w:val="22"/>
          <w:u w:val="single"/>
          <w:lang w:val="ru-RU"/>
        </w:rPr>
      </w:pPr>
      <w:r>
        <w:rPr>
          <w:i/>
          <w:iCs/>
          <w:sz w:val="18"/>
          <w:szCs w:val="22"/>
          <w:lang w:val="ru-RU"/>
        </w:rPr>
        <w:t xml:space="preserve">                                                                                                                                                  (наименование учреждения)</w:t>
      </w:r>
    </w:p>
    <w:p w:rsidR="00E3430F" w:rsidRDefault="00E3430F" w:rsidP="00E3430F">
      <w:pPr>
        <w:shd w:val="clear" w:color="auto" w:fill="FFFFFF"/>
        <w:tabs>
          <w:tab w:val="left" w:pos="5216"/>
        </w:tabs>
        <w:spacing w:line="278" w:lineRule="atLeast"/>
        <w:jc w:val="right"/>
        <w:rPr>
          <w:i/>
          <w:iCs/>
          <w:sz w:val="18"/>
          <w:szCs w:val="22"/>
          <w:u w:val="single"/>
          <w:lang w:val="ru-RU"/>
        </w:rPr>
      </w:pPr>
      <w:r>
        <w:rPr>
          <w:i/>
          <w:iCs/>
          <w:sz w:val="18"/>
          <w:szCs w:val="22"/>
          <w:u w:val="single"/>
          <w:lang w:val="ru-RU"/>
        </w:rPr>
        <w:t xml:space="preserve">   </w:t>
      </w:r>
    </w:p>
    <w:p w:rsidR="00E3430F" w:rsidRDefault="00E3430F" w:rsidP="00E3430F">
      <w:pPr>
        <w:shd w:val="clear" w:color="auto" w:fill="FFFFFF"/>
        <w:tabs>
          <w:tab w:val="left" w:pos="5216"/>
        </w:tabs>
        <w:spacing w:line="278" w:lineRule="atLeast"/>
        <w:jc w:val="center"/>
        <w:rPr>
          <w:b/>
          <w:iCs/>
          <w:sz w:val="28"/>
          <w:szCs w:val="28"/>
          <w:lang w:val="ru-RU"/>
        </w:rPr>
      </w:pPr>
      <w:r>
        <w:rPr>
          <w:b/>
          <w:iCs/>
          <w:sz w:val="28"/>
          <w:szCs w:val="28"/>
          <w:lang w:val="ru-RU"/>
        </w:rPr>
        <w:t>УВЕДОМЛЕНИЕ</w:t>
      </w:r>
    </w:p>
    <w:p w:rsidR="00E3430F" w:rsidRDefault="00E3430F" w:rsidP="00E3430F">
      <w:pPr>
        <w:shd w:val="clear" w:color="auto" w:fill="FFFFFF"/>
        <w:tabs>
          <w:tab w:val="left" w:pos="5216"/>
        </w:tabs>
        <w:ind w:firstLine="709"/>
        <w:jc w:val="both"/>
        <w:rPr>
          <w:i/>
          <w:iCs/>
          <w:sz w:val="18"/>
          <w:szCs w:val="22"/>
          <w:lang w:val="ru-RU"/>
        </w:rPr>
      </w:pPr>
      <w:r>
        <w:rPr>
          <w:i/>
          <w:iCs/>
          <w:sz w:val="18"/>
          <w:szCs w:val="22"/>
          <w:lang w:val="ru-RU"/>
        </w:rPr>
        <w:t xml:space="preserve">                      </w:t>
      </w:r>
    </w:p>
    <w:p w:rsidR="00E3430F" w:rsidRDefault="00E3430F" w:rsidP="00E3430F">
      <w:pPr>
        <w:shd w:val="clear" w:color="auto" w:fill="FFFFFF"/>
        <w:tabs>
          <w:tab w:val="left" w:pos="5216"/>
        </w:tabs>
        <w:ind w:firstLine="709"/>
        <w:jc w:val="both"/>
        <w:rPr>
          <w:sz w:val="28"/>
          <w:szCs w:val="34"/>
          <w:lang w:val="ru-RU"/>
        </w:rPr>
      </w:pPr>
      <w:r>
        <w:rPr>
          <w:sz w:val="28"/>
          <w:szCs w:val="28"/>
          <w:lang w:val="ru-RU"/>
        </w:rPr>
        <w:lastRenderedPageBreak/>
        <w:t xml:space="preserve">Профсоюзный комитет </w:t>
      </w:r>
      <w:r>
        <w:rPr>
          <w:sz w:val="28"/>
          <w:szCs w:val="34"/>
          <w:lang w:val="ru-RU"/>
        </w:rPr>
        <w:t>уведомляет Вас о намерении вступить в переговоры по заключению коллективного договора на 2014 – 2016 годы.</w:t>
      </w:r>
    </w:p>
    <w:p w:rsidR="00E3430F" w:rsidRDefault="00E3430F" w:rsidP="00E3430F">
      <w:pPr>
        <w:shd w:val="clear" w:color="auto" w:fill="FFFFFF"/>
        <w:tabs>
          <w:tab w:val="left" w:pos="5216"/>
        </w:tabs>
        <w:ind w:firstLine="709"/>
        <w:jc w:val="both"/>
        <w:rPr>
          <w:sz w:val="28"/>
          <w:szCs w:val="34"/>
          <w:lang w:val="ru-RU"/>
        </w:rPr>
      </w:pPr>
      <w:r>
        <w:rPr>
          <w:sz w:val="28"/>
          <w:szCs w:val="34"/>
          <w:lang w:val="ru-RU"/>
        </w:rPr>
        <w:t>В соответствии со ст.36 Трудового кодекса РФ предлагаем в семидневный срок издать приказ о сроках разработки проекта и заключения коллективного договора, составе комиссии для проведения переговоров, порядке и месте ее работы.</w:t>
      </w:r>
    </w:p>
    <w:p w:rsidR="00E3430F" w:rsidRDefault="00E3430F" w:rsidP="00E3430F">
      <w:pPr>
        <w:shd w:val="clear" w:color="auto" w:fill="FFFFFF"/>
        <w:tabs>
          <w:tab w:val="left" w:pos="5216"/>
        </w:tabs>
        <w:ind w:firstLine="709"/>
        <w:jc w:val="both"/>
        <w:rPr>
          <w:iCs/>
          <w:sz w:val="28"/>
          <w:szCs w:val="28"/>
          <w:lang w:val="ru-RU"/>
        </w:rPr>
      </w:pPr>
      <w:r>
        <w:rPr>
          <w:sz w:val="28"/>
          <w:szCs w:val="34"/>
          <w:lang w:val="ru-RU"/>
        </w:rPr>
        <w:t xml:space="preserve">Со своей стороны предлагаем провести переговоры в течение  (___) дней  </w:t>
      </w:r>
      <w:r>
        <w:rPr>
          <w:sz w:val="28"/>
          <w:szCs w:val="28"/>
          <w:lang w:val="ru-RU"/>
        </w:rPr>
        <w:t>и заключить коллективный договор  до _____ (</w:t>
      </w:r>
      <w:r>
        <w:rPr>
          <w:iCs/>
          <w:sz w:val="28"/>
          <w:szCs w:val="28"/>
          <w:lang w:val="ru-RU"/>
        </w:rPr>
        <w:t>число, месяц, год).</w:t>
      </w:r>
    </w:p>
    <w:p w:rsidR="00E3430F" w:rsidRDefault="00E3430F" w:rsidP="00E3430F">
      <w:pPr>
        <w:shd w:val="clear" w:color="auto" w:fill="FFFFFF"/>
        <w:tabs>
          <w:tab w:val="left" w:pos="5216"/>
        </w:tabs>
        <w:ind w:firstLine="709"/>
        <w:jc w:val="both"/>
        <w:rPr>
          <w:sz w:val="28"/>
          <w:szCs w:val="34"/>
          <w:lang w:val="ru-RU"/>
        </w:rPr>
      </w:pPr>
      <w:r>
        <w:rPr>
          <w:sz w:val="28"/>
          <w:szCs w:val="34"/>
          <w:lang w:val="ru-RU"/>
        </w:rPr>
        <w:t xml:space="preserve">Интересы работников на переговорах  представляют:_____ (даётся список членов комиссии со стороны работников).     </w:t>
      </w:r>
    </w:p>
    <w:p w:rsidR="00E3430F" w:rsidRDefault="00E3430F" w:rsidP="00E3430F">
      <w:pPr>
        <w:shd w:val="clear" w:color="auto" w:fill="FFFFFF"/>
        <w:tabs>
          <w:tab w:val="left" w:pos="5216"/>
        </w:tabs>
        <w:ind w:firstLine="709"/>
        <w:jc w:val="both"/>
        <w:rPr>
          <w:sz w:val="28"/>
          <w:szCs w:val="34"/>
          <w:lang w:val="ru-RU"/>
        </w:rPr>
      </w:pPr>
      <w:r>
        <w:rPr>
          <w:sz w:val="28"/>
          <w:szCs w:val="34"/>
          <w:lang w:val="ru-RU"/>
        </w:rPr>
        <w:t>Заседания комиссии предлагаем проводить еженедельно по вторникам или средам в удобное стороне работодателя время. Местом переговоров определить методический кабинет.</w:t>
      </w:r>
    </w:p>
    <w:p w:rsidR="00E3430F" w:rsidRDefault="00E3430F" w:rsidP="00E3430F">
      <w:pPr>
        <w:shd w:val="clear" w:color="auto" w:fill="FFFFFF"/>
        <w:tabs>
          <w:tab w:val="left" w:pos="5216"/>
        </w:tabs>
        <w:spacing w:line="278" w:lineRule="atLeast"/>
        <w:jc w:val="both"/>
        <w:rPr>
          <w:b/>
          <w:i/>
          <w:sz w:val="28"/>
          <w:szCs w:val="34"/>
          <w:lang w:val="ru-RU"/>
        </w:rPr>
      </w:pPr>
      <w:r>
        <w:rPr>
          <w:b/>
          <w:i/>
          <w:sz w:val="28"/>
          <w:szCs w:val="34"/>
          <w:lang w:val="ru-RU"/>
        </w:rPr>
        <w:t xml:space="preserve">        </w:t>
      </w:r>
    </w:p>
    <w:p w:rsidR="00E3430F" w:rsidRDefault="00E3430F" w:rsidP="00E3430F">
      <w:pPr>
        <w:shd w:val="clear" w:color="auto" w:fill="FFFFFF"/>
        <w:tabs>
          <w:tab w:val="left" w:pos="5216"/>
        </w:tabs>
        <w:spacing w:line="278" w:lineRule="atLeast"/>
        <w:jc w:val="both"/>
        <w:rPr>
          <w:b/>
          <w:i/>
          <w:sz w:val="28"/>
          <w:szCs w:val="34"/>
          <w:lang w:val="ru-RU"/>
        </w:rPr>
      </w:pPr>
    </w:p>
    <w:p w:rsidR="00E3430F" w:rsidRPr="00E06E3C" w:rsidRDefault="00E3430F" w:rsidP="00E3430F">
      <w:pPr>
        <w:shd w:val="clear" w:color="auto" w:fill="FFFFFF"/>
        <w:tabs>
          <w:tab w:val="left" w:pos="5216"/>
        </w:tabs>
        <w:spacing w:line="278" w:lineRule="atLeast"/>
        <w:jc w:val="both"/>
        <w:rPr>
          <w:sz w:val="28"/>
          <w:szCs w:val="34"/>
          <w:lang w:val="ru-RU"/>
        </w:rPr>
      </w:pPr>
      <w:r>
        <w:rPr>
          <w:i/>
          <w:sz w:val="28"/>
          <w:szCs w:val="34"/>
          <w:lang w:val="ru-RU"/>
        </w:rPr>
        <w:t xml:space="preserve">        </w:t>
      </w:r>
      <w:r w:rsidRPr="000D5EA0">
        <w:rPr>
          <w:i/>
          <w:sz w:val="28"/>
          <w:szCs w:val="34"/>
          <w:lang w:val="ru-RU"/>
        </w:rPr>
        <w:t xml:space="preserve">  </w:t>
      </w:r>
      <w:r w:rsidRPr="00E06E3C">
        <w:rPr>
          <w:sz w:val="28"/>
          <w:szCs w:val="34"/>
          <w:lang w:val="ru-RU"/>
        </w:rPr>
        <w:t>Председатель первичной</w:t>
      </w:r>
    </w:p>
    <w:p w:rsidR="00E3430F" w:rsidRDefault="00E3430F" w:rsidP="00E3430F">
      <w:pPr>
        <w:shd w:val="clear" w:color="auto" w:fill="FFFFFF"/>
        <w:tabs>
          <w:tab w:val="left" w:pos="5216"/>
        </w:tabs>
        <w:spacing w:line="278" w:lineRule="atLeast"/>
        <w:jc w:val="both"/>
        <w:rPr>
          <w:b/>
          <w:i/>
          <w:sz w:val="28"/>
          <w:szCs w:val="34"/>
          <w:u w:val="single"/>
          <w:lang w:val="ru-RU"/>
        </w:rPr>
      </w:pPr>
      <w:r w:rsidRPr="00E06E3C">
        <w:rPr>
          <w:sz w:val="28"/>
          <w:szCs w:val="34"/>
          <w:lang w:val="ru-RU"/>
        </w:rPr>
        <w:t xml:space="preserve">          профсоюзной организации</w:t>
      </w:r>
      <w:r>
        <w:rPr>
          <w:b/>
          <w:i/>
          <w:sz w:val="28"/>
          <w:szCs w:val="34"/>
          <w:lang w:val="ru-RU"/>
        </w:rPr>
        <w:t xml:space="preserve">                           ____________  </w:t>
      </w:r>
      <w:r>
        <w:rPr>
          <w:b/>
          <w:i/>
          <w:sz w:val="28"/>
          <w:szCs w:val="34"/>
          <w:u w:val="single"/>
          <w:lang w:val="ru-RU"/>
        </w:rPr>
        <w:t xml:space="preserve">                     </w:t>
      </w:r>
      <w:r>
        <w:rPr>
          <w:b/>
          <w:i/>
          <w:sz w:val="28"/>
          <w:szCs w:val="34"/>
          <w:lang w:val="ru-RU"/>
        </w:rPr>
        <w:t xml:space="preserve">                      </w:t>
      </w:r>
      <w:r>
        <w:rPr>
          <w:b/>
          <w:i/>
          <w:sz w:val="28"/>
          <w:szCs w:val="34"/>
          <w:u w:val="single"/>
          <w:lang w:val="ru-RU"/>
        </w:rPr>
        <w:t xml:space="preserve">                                </w:t>
      </w:r>
    </w:p>
    <w:p w:rsidR="00E3430F" w:rsidRDefault="00E3430F" w:rsidP="00E3430F">
      <w:pPr>
        <w:shd w:val="clear" w:color="auto" w:fill="FFFFFF"/>
        <w:tabs>
          <w:tab w:val="left" w:pos="5490"/>
        </w:tabs>
        <w:spacing w:line="100" w:lineRule="atLeast"/>
        <w:jc w:val="both"/>
        <w:rPr>
          <w:b/>
          <w:bCs/>
          <w:i/>
          <w:sz w:val="28"/>
          <w:szCs w:val="28"/>
          <w:lang w:val="ru-RU"/>
        </w:rPr>
      </w:pPr>
    </w:p>
    <w:p w:rsidR="00E3430F" w:rsidRDefault="00E3430F" w:rsidP="00E3430F">
      <w:pPr>
        <w:autoSpaceDE w:val="0"/>
        <w:ind w:firstLine="709"/>
        <w:jc w:val="both"/>
        <w:rPr>
          <w:b/>
          <w:sz w:val="28"/>
          <w:szCs w:val="28"/>
          <w:lang w:val="ru-RU"/>
        </w:rPr>
      </w:pPr>
    </w:p>
    <w:p w:rsidR="00E3430F" w:rsidRDefault="00E3430F" w:rsidP="00E3430F">
      <w:pPr>
        <w:autoSpaceDE w:val="0"/>
        <w:ind w:firstLine="709"/>
        <w:jc w:val="both"/>
        <w:rPr>
          <w:b/>
          <w:sz w:val="28"/>
          <w:szCs w:val="28"/>
          <w:lang w:val="ru-RU"/>
        </w:rPr>
      </w:pPr>
    </w:p>
    <w:p w:rsidR="00E3430F" w:rsidRDefault="00E3430F" w:rsidP="00E3430F">
      <w:pPr>
        <w:autoSpaceDE w:val="0"/>
        <w:ind w:firstLine="709"/>
        <w:jc w:val="both"/>
        <w:rPr>
          <w:b/>
          <w:sz w:val="28"/>
          <w:szCs w:val="28"/>
          <w:lang w:val="ru-RU"/>
        </w:rPr>
      </w:pPr>
    </w:p>
    <w:p w:rsidR="00E3430F" w:rsidRDefault="00E3430F" w:rsidP="00E3430F">
      <w:pPr>
        <w:autoSpaceDE w:val="0"/>
        <w:ind w:firstLine="709"/>
        <w:jc w:val="both"/>
        <w:rPr>
          <w:b/>
          <w:sz w:val="28"/>
          <w:szCs w:val="28"/>
          <w:lang w:val="ru-RU"/>
        </w:rPr>
      </w:pPr>
    </w:p>
    <w:p w:rsidR="00E3430F" w:rsidRDefault="00E3430F" w:rsidP="00E3430F">
      <w:pPr>
        <w:autoSpaceDE w:val="0"/>
        <w:ind w:firstLine="709"/>
        <w:jc w:val="both"/>
        <w:rPr>
          <w:b/>
          <w:sz w:val="28"/>
          <w:szCs w:val="28"/>
          <w:lang w:val="ru-RU"/>
        </w:rPr>
      </w:pPr>
    </w:p>
    <w:p w:rsidR="00E3430F" w:rsidRDefault="00E3430F" w:rsidP="00E3430F">
      <w:pPr>
        <w:autoSpaceDE w:val="0"/>
        <w:ind w:firstLine="709"/>
        <w:jc w:val="both"/>
        <w:rPr>
          <w:b/>
          <w:sz w:val="28"/>
          <w:szCs w:val="28"/>
          <w:lang w:val="ru-RU"/>
        </w:rPr>
      </w:pPr>
    </w:p>
    <w:p w:rsidR="00E3430F" w:rsidRDefault="00E3430F" w:rsidP="00E3430F">
      <w:pPr>
        <w:autoSpaceDE w:val="0"/>
        <w:ind w:firstLine="709"/>
        <w:jc w:val="both"/>
        <w:rPr>
          <w:b/>
          <w:sz w:val="28"/>
          <w:szCs w:val="28"/>
          <w:lang w:val="ru-RU"/>
        </w:rPr>
      </w:pPr>
    </w:p>
    <w:p w:rsidR="00E3430F" w:rsidRDefault="00E3430F" w:rsidP="00E3430F">
      <w:pPr>
        <w:autoSpaceDE w:val="0"/>
        <w:ind w:firstLine="709"/>
        <w:jc w:val="both"/>
        <w:rPr>
          <w:b/>
          <w:sz w:val="28"/>
          <w:szCs w:val="28"/>
          <w:lang w:val="ru-RU"/>
        </w:rPr>
      </w:pPr>
    </w:p>
    <w:p w:rsidR="00E3430F" w:rsidRDefault="00E3430F" w:rsidP="00E3430F">
      <w:pPr>
        <w:autoSpaceDE w:val="0"/>
        <w:ind w:firstLine="709"/>
        <w:jc w:val="both"/>
        <w:rPr>
          <w:b/>
          <w:sz w:val="28"/>
          <w:szCs w:val="28"/>
          <w:lang w:val="ru-RU"/>
        </w:rPr>
      </w:pPr>
    </w:p>
    <w:p w:rsidR="00E3430F" w:rsidRDefault="00E3430F" w:rsidP="00E3430F">
      <w:pPr>
        <w:autoSpaceDE w:val="0"/>
        <w:ind w:firstLine="709"/>
        <w:jc w:val="both"/>
        <w:rPr>
          <w:b/>
          <w:sz w:val="28"/>
          <w:szCs w:val="28"/>
          <w:lang w:val="ru-RU"/>
        </w:rPr>
      </w:pPr>
    </w:p>
    <w:p w:rsidR="00E3430F" w:rsidRDefault="00E3430F" w:rsidP="00E3430F">
      <w:pPr>
        <w:autoSpaceDE w:val="0"/>
        <w:ind w:firstLine="709"/>
        <w:jc w:val="both"/>
        <w:rPr>
          <w:b/>
          <w:sz w:val="28"/>
          <w:szCs w:val="28"/>
          <w:lang w:val="ru-RU"/>
        </w:rPr>
      </w:pPr>
    </w:p>
    <w:p w:rsidR="00E3430F" w:rsidRDefault="00E3430F" w:rsidP="00E3430F">
      <w:pPr>
        <w:autoSpaceDE w:val="0"/>
        <w:ind w:firstLine="709"/>
        <w:jc w:val="both"/>
        <w:rPr>
          <w:b/>
          <w:sz w:val="28"/>
          <w:szCs w:val="28"/>
          <w:lang w:val="ru-RU"/>
        </w:rPr>
      </w:pPr>
    </w:p>
    <w:p w:rsidR="00E3430F" w:rsidRPr="009D1413" w:rsidRDefault="00E3430F" w:rsidP="00E3430F">
      <w:pPr>
        <w:autoSpaceDE w:val="0"/>
        <w:ind w:firstLine="709"/>
        <w:rPr>
          <w:b/>
          <w:color w:val="auto"/>
          <w:sz w:val="28"/>
          <w:szCs w:val="28"/>
          <w:lang w:val="ru-RU"/>
        </w:rPr>
      </w:pPr>
      <w:r w:rsidRPr="009D1413">
        <w:rPr>
          <w:b/>
          <w:color w:val="auto"/>
          <w:sz w:val="28"/>
          <w:szCs w:val="28"/>
          <w:lang w:val="ru-RU"/>
        </w:rPr>
        <w:t>8.</w:t>
      </w:r>
      <w:r>
        <w:rPr>
          <w:b/>
          <w:color w:val="auto"/>
          <w:sz w:val="28"/>
          <w:szCs w:val="28"/>
          <w:lang w:val="ru-RU"/>
        </w:rPr>
        <w:t>6</w:t>
      </w:r>
      <w:r w:rsidRPr="009D1413">
        <w:rPr>
          <w:b/>
          <w:color w:val="auto"/>
          <w:sz w:val="28"/>
          <w:szCs w:val="28"/>
          <w:lang w:val="ru-RU"/>
        </w:rPr>
        <w:t>. П</w:t>
      </w:r>
      <w:r>
        <w:rPr>
          <w:b/>
          <w:color w:val="auto"/>
          <w:sz w:val="28"/>
          <w:szCs w:val="28"/>
          <w:lang w:val="ru-RU"/>
        </w:rPr>
        <w:t>РОТОКОЛ ПРОФСОЮЗНОГО СОБРАНИЯ</w:t>
      </w:r>
    </w:p>
    <w:p w:rsidR="00E3430F" w:rsidRPr="009D1413" w:rsidRDefault="00E3430F" w:rsidP="00E3430F">
      <w:pPr>
        <w:autoSpaceDE w:val="0"/>
        <w:ind w:firstLine="709"/>
        <w:jc w:val="both"/>
        <w:rPr>
          <w:color w:val="auto"/>
          <w:sz w:val="28"/>
          <w:szCs w:val="28"/>
          <w:u w:val="single"/>
          <w:lang w:val="ru-RU"/>
        </w:rPr>
      </w:pPr>
    </w:p>
    <w:p w:rsidR="00E3430F" w:rsidRPr="009D1413" w:rsidRDefault="00E3430F" w:rsidP="00E3430F">
      <w:pPr>
        <w:autoSpaceDE w:val="0"/>
        <w:ind w:firstLine="709"/>
        <w:jc w:val="center"/>
        <w:rPr>
          <w:color w:val="auto"/>
          <w:sz w:val="28"/>
          <w:szCs w:val="28"/>
          <w:lang w:val="ru-RU"/>
        </w:rPr>
      </w:pPr>
      <w:r w:rsidRPr="009D1413">
        <w:rPr>
          <w:color w:val="auto"/>
          <w:sz w:val="28"/>
          <w:szCs w:val="28"/>
          <w:lang w:val="ru-RU"/>
        </w:rPr>
        <w:t>Профсоюз работников народного образования</w:t>
      </w:r>
    </w:p>
    <w:p w:rsidR="00E3430F" w:rsidRPr="009D1413" w:rsidRDefault="00E3430F" w:rsidP="00E3430F">
      <w:pPr>
        <w:autoSpaceDE w:val="0"/>
        <w:ind w:firstLine="709"/>
        <w:jc w:val="center"/>
        <w:rPr>
          <w:color w:val="auto"/>
          <w:sz w:val="28"/>
          <w:szCs w:val="28"/>
          <w:lang w:val="ru-RU"/>
        </w:rPr>
      </w:pPr>
      <w:r w:rsidRPr="009D1413">
        <w:rPr>
          <w:color w:val="auto"/>
          <w:sz w:val="28"/>
          <w:szCs w:val="28"/>
          <w:lang w:val="ru-RU"/>
        </w:rPr>
        <w:t>и науки Российской Федерации</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 xml:space="preserve">       _________________________________________________</w:t>
      </w:r>
    </w:p>
    <w:p w:rsidR="00E3430F" w:rsidRPr="009D1413" w:rsidRDefault="00E3430F" w:rsidP="00E3430F">
      <w:pPr>
        <w:autoSpaceDE w:val="0"/>
        <w:ind w:firstLine="709"/>
        <w:jc w:val="both"/>
        <w:rPr>
          <w:color w:val="auto"/>
          <w:lang w:val="ru-RU"/>
        </w:rPr>
      </w:pPr>
      <w:r w:rsidRPr="009D1413">
        <w:rPr>
          <w:color w:val="auto"/>
          <w:sz w:val="28"/>
          <w:szCs w:val="28"/>
          <w:lang w:val="ru-RU"/>
        </w:rPr>
        <w:t xml:space="preserve">                             </w:t>
      </w:r>
      <w:r>
        <w:rPr>
          <w:color w:val="auto"/>
          <w:lang w:val="ru-RU"/>
        </w:rPr>
        <w:t>(</w:t>
      </w:r>
      <w:r w:rsidRPr="009D1413">
        <w:rPr>
          <w:i/>
          <w:iCs/>
          <w:color w:val="auto"/>
          <w:lang w:val="ru-RU"/>
        </w:rPr>
        <w:t>наименование организации Профсоюза</w:t>
      </w:r>
      <w:r w:rsidRPr="009D1413">
        <w:rPr>
          <w:color w:val="auto"/>
          <w:lang w:val="ru-RU"/>
        </w:rPr>
        <w:t>)</w:t>
      </w:r>
    </w:p>
    <w:p w:rsidR="00E3430F" w:rsidRPr="009D1413" w:rsidRDefault="00E3430F" w:rsidP="00E3430F">
      <w:pPr>
        <w:pStyle w:val="8"/>
        <w:spacing w:before="0" w:after="0"/>
        <w:ind w:left="0" w:firstLine="709"/>
        <w:jc w:val="center"/>
        <w:rPr>
          <w:b/>
          <w:bCs/>
          <w:i w:val="0"/>
          <w:color w:val="auto"/>
          <w:sz w:val="28"/>
          <w:szCs w:val="28"/>
        </w:rPr>
      </w:pPr>
    </w:p>
    <w:p w:rsidR="00E3430F" w:rsidRPr="009D1413" w:rsidRDefault="00E3430F" w:rsidP="00E3430F">
      <w:pPr>
        <w:pStyle w:val="8"/>
        <w:spacing w:before="0" w:after="0"/>
        <w:ind w:left="0" w:firstLine="709"/>
        <w:jc w:val="center"/>
        <w:rPr>
          <w:b/>
          <w:bCs/>
          <w:i w:val="0"/>
          <w:color w:val="auto"/>
          <w:sz w:val="28"/>
          <w:szCs w:val="28"/>
        </w:rPr>
      </w:pPr>
    </w:p>
    <w:p w:rsidR="00E3430F" w:rsidRPr="009D1413" w:rsidRDefault="00E3430F" w:rsidP="00E3430F">
      <w:pPr>
        <w:pStyle w:val="8"/>
        <w:spacing w:before="0" w:after="0"/>
        <w:ind w:left="0" w:firstLine="709"/>
        <w:jc w:val="center"/>
        <w:rPr>
          <w:b/>
          <w:bCs/>
          <w:i w:val="0"/>
          <w:color w:val="auto"/>
          <w:sz w:val="28"/>
          <w:szCs w:val="28"/>
        </w:rPr>
      </w:pPr>
      <w:r w:rsidRPr="009D1413">
        <w:rPr>
          <w:b/>
          <w:bCs/>
          <w:i w:val="0"/>
          <w:color w:val="auto"/>
          <w:sz w:val="28"/>
          <w:szCs w:val="28"/>
        </w:rPr>
        <w:t xml:space="preserve">ПРОФСОЮЗНОЕ СОБРАНИЕ </w:t>
      </w:r>
    </w:p>
    <w:p w:rsidR="00E3430F" w:rsidRPr="005E7711" w:rsidRDefault="00E3430F" w:rsidP="00E3430F">
      <w:pPr>
        <w:pStyle w:val="8"/>
        <w:spacing w:before="0" w:after="0"/>
        <w:ind w:left="0" w:firstLine="709"/>
        <w:jc w:val="center"/>
        <w:rPr>
          <w:rFonts w:ascii="Arial Black" w:hAnsi="Arial Black"/>
          <w:b/>
          <w:bCs/>
          <w:i w:val="0"/>
          <w:color w:val="auto"/>
          <w:sz w:val="28"/>
          <w:szCs w:val="28"/>
        </w:rPr>
      </w:pPr>
      <w:r w:rsidRPr="005E7711">
        <w:rPr>
          <w:rFonts w:ascii="Arial Black" w:hAnsi="Arial Black"/>
          <w:b/>
          <w:bCs/>
          <w:i w:val="0"/>
          <w:color w:val="auto"/>
          <w:sz w:val="28"/>
          <w:szCs w:val="28"/>
        </w:rPr>
        <w:t xml:space="preserve">ПРОТОКОЛ </w:t>
      </w:r>
    </w:p>
    <w:p w:rsidR="00E3430F" w:rsidRPr="009D1413" w:rsidRDefault="00E3430F" w:rsidP="00E3430F">
      <w:pPr>
        <w:numPr>
          <w:ilvl w:val="0"/>
          <w:numId w:val="1"/>
        </w:numPr>
        <w:autoSpaceDE w:val="0"/>
        <w:jc w:val="both"/>
        <w:rPr>
          <w:color w:val="auto"/>
          <w:sz w:val="28"/>
          <w:szCs w:val="28"/>
          <w:lang w:val="ru-RU"/>
        </w:rPr>
      </w:pPr>
      <w:r w:rsidRPr="009D1413">
        <w:rPr>
          <w:color w:val="auto"/>
          <w:sz w:val="28"/>
          <w:szCs w:val="28"/>
          <w:lang w:val="ru-RU"/>
        </w:rPr>
        <w:t xml:space="preserve">     ________ </w:t>
      </w:r>
      <w:r>
        <w:rPr>
          <w:color w:val="auto"/>
          <w:sz w:val="28"/>
          <w:szCs w:val="28"/>
          <w:lang w:val="ru-RU"/>
        </w:rPr>
        <w:t xml:space="preserve">                                     __________                                    </w:t>
      </w:r>
      <w:r w:rsidRPr="007B2904">
        <w:rPr>
          <w:bCs/>
          <w:color w:val="auto"/>
          <w:sz w:val="28"/>
          <w:szCs w:val="28"/>
        </w:rPr>
        <w:t>№</w:t>
      </w:r>
      <w:r w:rsidRPr="009D1413">
        <w:rPr>
          <w:b/>
          <w:bCs/>
          <w:i/>
          <w:color w:val="auto"/>
          <w:sz w:val="28"/>
          <w:szCs w:val="28"/>
        </w:rPr>
        <w:t>__</w:t>
      </w:r>
    </w:p>
    <w:p w:rsidR="00E3430F" w:rsidRPr="009D1413" w:rsidRDefault="00E3430F" w:rsidP="00E3430F">
      <w:pPr>
        <w:numPr>
          <w:ilvl w:val="0"/>
          <w:numId w:val="1"/>
        </w:numPr>
        <w:autoSpaceDE w:val="0"/>
        <w:rPr>
          <w:color w:val="auto"/>
          <w:sz w:val="28"/>
          <w:szCs w:val="28"/>
          <w:lang w:val="ru-RU"/>
        </w:rPr>
      </w:pPr>
      <w:r w:rsidRPr="009D1413">
        <w:rPr>
          <w:color w:val="auto"/>
          <w:sz w:val="28"/>
          <w:szCs w:val="28"/>
          <w:lang w:val="ru-RU"/>
        </w:rPr>
        <w:t xml:space="preserve">        </w:t>
      </w:r>
      <w:r w:rsidRPr="009D1413">
        <w:rPr>
          <w:color w:val="auto"/>
          <w:sz w:val="28"/>
          <w:szCs w:val="28"/>
          <w:vertAlign w:val="superscript"/>
          <w:lang w:val="ru-RU"/>
        </w:rPr>
        <w:t xml:space="preserve">          дата</w:t>
      </w:r>
      <w:r>
        <w:rPr>
          <w:color w:val="auto"/>
          <w:sz w:val="28"/>
          <w:szCs w:val="28"/>
          <w:vertAlign w:val="superscript"/>
          <w:lang w:val="ru-RU"/>
        </w:rPr>
        <w:t xml:space="preserve">                                                                                     место</w:t>
      </w:r>
    </w:p>
    <w:p w:rsidR="00E3430F" w:rsidRPr="009D1413" w:rsidRDefault="00E3430F" w:rsidP="00E3430F">
      <w:pPr>
        <w:autoSpaceDE w:val="0"/>
        <w:ind w:firstLine="709"/>
        <w:jc w:val="both"/>
        <w:rPr>
          <w:color w:val="auto"/>
          <w:sz w:val="28"/>
          <w:szCs w:val="28"/>
          <w:lang w:val="ru-RU"/>
        </w:rPr>
      </w:pP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lastRenderedPageBreak/>
        <w:t xml:space="preserve"> Всего членов Профсоюза, состоящих на учете в первичной</w:t>
      </w:r>
      <w:r>
        <w:rPr>
          <w:color w:val="auto"/>
          <w:sz w:val="28"/>
          <w:szCs w:val="28"/>
          <w:lang w:val="ru-RU"/>
        </w:rPr>
        <w:t xml:space="preserve"> профсоюз</w:t>
      </w:r>
      <w:r w:rsidRPr="009D1413">
        <w:rPr>
          <w:color w:val="auto"/>
          <w:sz w:val="28"/>
          <w:szCs w:val="28"/>
          <w:lang w:val="ru-RU"/>
        </w:rPr>
        <w:t>ной организации  _____</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Количество присутствующих на собрании _____</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 xml:space="preserve">Ф.И.О.   членов рабочего президиума (избирается при необходимости)     </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Ф.И.О.   секретаря собрания (состав секретариата) ___________</w:t>
      </w:r>
    </w:p>
    <w:p w:rsidR="00E3430F" w:rsidRPr="009D1413" w:rsidRDefault="00E3430F" w:rsidP="00E3430F">
      <w:pPr>
        <w:autoSpaceDE w:val="0"/>
        <w:ind w:firstLine="709"/>
        <w:jc w:val="both"/>
        <w:rPr>
          <w:b/>
          <w:bCs/>
          <w:color w:val="auto"/>
          <w:sz w:val="28"/>
          <w:szCs w:val="28"/>
          <w:lang w:val="ru-RU"/>
        </w:rPr>
      </w:pPr>
      <w:r w:rsidRPr="009D1413">
        <w:rPr>
          <w:b/>
          <w:bCs/>
          <w:color w:val="auto"/>
          <w:sz w:val="28"/>
          <w:szCs w:val="28"/>
          <w:lang w:val="ru-RU"/>
        </w:rPr>
        <w:t>ПОВЕСТКА ДНЯ:</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1. О состоянии информационной работы в …..(очередность рассмотрения вопросов на собрании предлагается профсоюзным комитетом и утверждается собранием).</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2. О выполнении  ……..</w:t>
      </w:r>
    </w:p>
    <w:p w:rsidR="00E3430F" w:rsidRPr="009D1413" w:rsidRDefault="00E3430F" w:rsidP="00E3430F">
      <w:pPr>
        <w:ind w:firstLine="709"/>
        <w:jc w:val="both"/>
        <w:rPr>
          <w:color w:val="auto"/>
          <w:sz w:val="28"/>
          <w:szCs w:val="28"/>
          <w:lang w:val="ru-RU"/>
        </w:rPr>
      </w:pPr>
      <w:r w:rsidRPr="009D1413">
        <w:rPr>
          <w:b/>
          <w:color w:val="auto"/>
          <w:sz w:val="28"/>
          <w:szCs w:val="28"/>
          <w:lang w:val="ru-RU"/>
        </w:rPr>
        <w:t>Голосовали</w:t>
      </w:r>
      <w:r w:rsidRPr="009D1413">
        <w:rPr>
          <w:color w:val="auto"/>
          <w:sz w:val="28"/>
          <w:szCs w:val="28"/>
          <w:lang w:val="ru-RU"/>
        </w:rPr>
        <w:t>:</w:t>
      </w:r>
      <w:r w:rsidRPr="009D1413">
        <w:rPr>
          <w:i/>
          <w:color w:val="auto"/>
          <w:sz w:val="28"/>
          <w:szCs w:val="28"/>
          <w:lang w:val="ru-RU"/>
        </w:rPr>
        <w:t xml:space="preserve">   </w:t>
      </w:r>
      <w:r w:rsidRPr="009D1413">
        <w:rPr>
          <w:color w:val="auto"/>
          <w:sz w:val="28"/>
          <w:szCs w:val="28"/>
          <w:lang w:val="ru-RU"/>
        </w:rPr>
        <w:t xml:space="preserve">___ «за»,____ «против», ____«воздержался» (в случае </w:t>
      </w:r>
      <w:r>
        <w:rPr>
          <w:color w:val="auto"/>
          <w:sz w:val="28"/>
          <w:szCs w:val="28"/>
          <w:lang w:val="ru-RU"/>
        </w:rPr>
        <w:t xml:space="preserve">внесения </w:t>
      </w:r>
      <w:r w:rsidRPr="009D1413">
        <w:rPr>
          <w:color w:val="auto"/>
          <w:sz w:val="28"/>
          <w:szCs w:val="28"/>
          <w:lang w:val="ru-RU"/>
        </w:rPr>
        <w:t xml:space="preserve">изменений или дополнений в повестку дня внесенные предложения   </w:t>
      </w:r>
      <w:r>
        <w:rPr>
          <w:color w:val="auto"/>
          <w:sz w:val="28"/>
          <w:szCs w:val="28"/>
          <w:lang w:val="ru-RU"/>
        </w:rPr>
        <w:t>выносят на голосование и заносят в протокол)</w:t>
      </w:r>
      <w:r w:rsidRPr="009D1413">
        <w:rPr>
          <w:color w:val="auto"/>
          <w:sz w:val="28"/>
          <w:szCs w:val="28"/>
          <w:lang w:val="ru-RU"/>
        </w:rPr>
        <w:t>.</w:t>
      </w:r>
    </w:p>
    <w:p w:rsidR="00E3430F" w:rsidRPr="009D1413" w:rsidRDefault="00E3430F" w:rsidP="00E3430F">
      <w:pPr>
        <w:autoSpaceDE w:val="0"/>
        <w:ind w:firstLine="709"/>
        <w:jc w:val="both"/>
        <w:rPr>
          <w:i/>
          <w:color w:val="auto"/>
          <w:sz w:val="28"/>
          <w:szCs w:val="28"/>
          <w:lang w:val="ru-RU"/>
        </w:rPr>
      </w:pPr>
      <w:r w:rsidRPr="009D1413">
        <w:rPr>
          <w:b/>
          <w:bCs/>
          <w:color w:val="auto"/>
          <w:sz w:val="28"/>
          <w:szCs w:val="28"/>
          <w:lang w:val="ru-RU"/>
        </w:rPr>
        <w:t>1.</w:t>
      </w:r>
      <w:r w:rsidRPr="009D1413">
        <w:rPr>
          <w:b/>
          <w:bCs/>
          <w:color w:val="auto"/>
          <w:sz w:val="28"/>
          <w:szCs w:val="28"/>
        </w:rPr>
        <w:t> </w:t>
      </w:r>
      <w:r w:rsidRPr="009D1413">
        <w:rPr>
          <w:b/>
          <w:bCs/>
          <w:color w:val="auto"/>
          <w:sz w:val="28"/>
          <w:szCs w:val="28"/>
          <w:lang w:val="ru-RU"/>
        </w:rPr>
        <w:t>СЛУШАЛИ</w:t>
      </w:r>
      <w:r w:rsidRPr="009D1413">
        <w:rPr>
          <w:color w:val="auto"/>
          <w:sz w:val="28"/>
          <w:szCs w:val="28"/>
          <w:lang w:val="ru-RU"/>
        </w:rPr>
        <w:t>: О состоянии информационной работы в .............. (</w:t>
      </w:r>
      <w:r w:rsidRPr="009D1413">
        <w:rPr>
          <w:i/>
          <w:color w:val="auto"/>
          <w:sz w:val="28"/>
          <w:szCs w:val="28"/>
          <w:lang w:val="ru-RU"/>
        </w:rPr>
        <w:t xml:space="preserve">указывается </w:t>
      </w:r>
      <w:r>
        <w:rPr>
          <w:i/>
          <w:color w:val="auto"/>
          <w:sz w:val="28"/>
          <w:szCs w:val="28"/>
          <w:lang w:val="ru-RU"/>
        </w:rPr>
        <w:t>Ф.И.О.</w:t>
      </w:r>
      <w:r w:rsidRPr="009D1413">
        <w:rPr>
          <w:i/>
          <w:color w:val="auto"/>
          <w:sz w:val="28"/>
          <w:szCs w:val="28"/>
          <w:lang w:val="ru-RU"/>
        </w:rPr>
        <w:t xml:space="preserve"> докладчика</w:t>
      </w:r>
      <w:r w:rsidRPr="009D1413">
        <w:rPr>
          <w:color w:val="auto"/>
          <w:sz w:val="28"/>
          <w:szCs w:val="28"/>
          <w:lang w:val="ru-RU"/>
        </w:rPr>
        <w:t>). Доклад (информация) прилагается</w:t>
      </w:r>
      <w:r w:rsidRPr="009D1413">
        <w:rPr>
          <w:i/>
          <w:color w:val="auto"/>
          <w:sz w:val="28"/>
          <w:szCs w:val="28"/>
          <w:lang w:val="ru-RU"/>
        </w:rPr>
        <w:t xml:space="preserve"> (или  излагается в записи).</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Вопросы к докладчику:1,2,3. (</w:t>
      </w:r>
      <w:r w:rsidRPr="009D1413">
        <w:rPr>
          <w:i/>
          <w:color w:val="auto"/>
          <w:sz w:val="28"/>
          <w:szCs w:val="28"/>
          <w:lang w:val="ru-RU"/>
        </w:rPr>
        <w:t>фиксируются все вопросы</w:t>
      </w:r>
      <w:r w:rsidRPr="009D1413">
        <w:rPr>
          <w:color w:val="auto"/>
          <w:sz w:val="28"/>
          <w:szCs w:val="28"/>
          <w:lang w:val="ru-RU"/>
        </w:rPr>
        <w:t>).</w:t>
      </w:r>
    </w:p>
    <w:p w:rsidR="00E3430F" w:rsidRPr="009D1413" w:rsidRDefault="00E3430F" w:rsidP="00E3430F">
      <w:pPr>
        <w:pStyle w:val="210"/>
        <w:spacing w:after="0" w:line="240" w:lineRule="auto"/>
        <w:ind w:firstLine="709"/>
        <w:jc w:val="both"/>
        <w:rPr>
          <w:color w:val="auto"/>
          <w:sz w:val="28"/>
          <w:szCs w:val="28"/>
          <w:lang w:val="ru-RU"/>
        </w:rPr>
      </w:pPr>
      <w:r w:rsidRPr="009D1413">
        <w:rPr>
          <w:b/>
          <w:bCs/>
          <w:color w:val="auto"/>
          <w:sz w:val="28"/>
          <w:szCs w:val="28"/>
          <w:lang w:val="ru-RU"/>
        </w:rPr>
        <w:t>Выступили:</w:t>
      </w:r>
      <w:r w:rsidRPr="009D1413">
        <w:rPr>
          <w:bCs/>
          <w:color w:val="auto"/>
          <w:sz w:val="28"/>
          <w:szCs w:val="28"/>
          <w:lang w:val="ru-RU"/>
        </w:rPr>
        <w:t xml:space="preserve"> 1,2,3</w:t>
      </w:r>
      <w:r w:rsidRPr="009D1413">
        <w:rPr>
          <w:b/>
          <w:bCs/>
          <w:color w:val="auto"/>
          <w:sz w:val="28"/>
          <w:szCs w:val="28"/>
          <w:lang w:val="ru-RU"/>
        </w:rPr>
        <w:t xml:space="preserve"> </w:t>
      </w:r>
      <w:r w:rsidRPr="009D1413">
        <w:rPr>
          <w:color w:val="auto"/>
          <w:sz w:val="28"/>
          <w:szCs w:val="28"/>
          <w:lang w:val="ru-RU"/>
        </w:rPr>
        <w:t>(</w:t>
      </w:r>
      <w:r w:rsidRPr="009D1413">
        <w:rPr>
          <w:i/>
          <w:color w:val="auto"/>
          <w:sz w:val="28"/>
          <w:szCs w:val="28"/>
          <w:lang w:val="ru-RU"/>
        </w:rPr>
        <w:t xml:space="preserve">указывается </w:t>
      </w:r>
      <w:r>
        <w:rPr>
          <w:i/>
          <w:color w:val="auto"/>
          <w:sz w:val="28"/>
          <w:szCs w:val="28"/>
          <w:lang w:val="ru-RU"/>
        </w:rPr>
        <w:t>Ф.И.О.</w:t>
      </w:r>
      <w:r w:rsidRPr="009D1413">
        <w:rPr>
          <w:i/>
          <w:color w:val="auto"/>
          <w:sz w:val="28"/>
          <w:szCs w:val="28"/>
          <w:lang w:val="ru-RU"/>
        </w:rPr>
        <w:t xml:space="preserve"> выступившего, должность, краткое  содержание выступления</w:t>
      </w:r>
      <w:r w:rsidRPr="009D1413">
        <w:rPr>
          <w:color w:val="auto"/>
          <w:sz w:val="28"/>
          <w:szCs w:val="28"/>
          <w:lang w:val="ru-RU"/>
        </w:rPr>
        <w:t>).</w:t>
      </w:r>
    </w:p>
    <w:p w:rsidR="00E3430F" w:rsidRPr="009D1413" w:rsidRDefault="00E3430F" w:rsidP="00E3430F">
      <w:pPr>
        <w:autoSpaceDE w:val="0"/>
        <w:ind w:firstLine="709"/>
        <w:jc w:val="both"/>
        <w:rPr>
          <w:color w:val="auto"/>
          <w:sz w:val="28"/>
          <w:szCs w:val="28"/>
          <w:lang w:val="ru-RU"/>
        </w:rPr>
      </w:pPr>
      <w:r w:rsidRPr="009D1413">
        <w:rPr>
          <w:b/>
          <w:bCs/>
          <w:color w:val="auto"/>
          <w:sz w:val="28"/>
          <w:szCs w:val="28"/>
          <w:lang w:val="ru-RU"/>
        </w:rPr>
        <w:t>Постановили:</w:t>
      </w:r>
      <w:r w:rsidRPr="009D1413">
        <w:rPr>
          <w:color w:val="auto"/>
          <w:sz w:val="28"/>
          <w:szCs w:val="28"/>
          <w:lang w:val="ru-RU"/>
        </w:rPr>
        <w:t xml:space="preserve"> (</w:t>
      </w:r>
      <w:r w:rsidRPr="009D1413">
        <w:rPr>
          <w:i/>
          <w:color w:val="auto"/>
          <w:sz w:val="28"/>
          <w:szCs w:val="28"/>
          <w:lang w:val="ru-RU"/>
        </w:rPr>
        <w:t>текст постановления включается в протокол или указывается, что на ___ листах прилагается, указывается его номер).</w:t>
      </w:r>
    </w:p>
    <w:p w:rsidR="00E3430F" w:rsidRPr="009D1413" w:rsidRDefault="00E3430F" w:rsidP="00E3430F">
      <w:pPr>
        <w:ind w:firstLine="709"/>
        <w:jc w:val="both"/>
        <w:rPr>
          <w:i/>
          <w:color w:val="auto"/>
          <w:sz w:val="28"/>
          <w:szCs w:val="28"/>
          <w:lang w:val="ru-RU"/>
        </w:rPr>
      </w:pPr>
      <w:r w:rsidRPr="009D1413">
        <w:rPr>
          <w:b/>
          <w:color w:val="auto"/>
          <w:sz w:val="28"/>
          <w:szCs w:val="28"/>
          <w:lang w:val="ru-RU"/>
        </w:rPr>
        <w:t>Голосовали</w:t>
      </w:r>
      <w:r w:rsidRPr="009D1413">
        <w:rPr>
          <w:color w:val="auto"/>
          <w:sz w:val="28"/>
          <w:szCs w:val="28"/>
          <w:lang w:val="ru-RU"/>
        </w:rPr>
        <w:t>:</w:t>
      </w:r>
      <w:r w:rsidRPr="009D1413">
        <w:rPr>
          <w:i/>
          <w:color w:val="auto"/>
          <w:sz w:val="28"/>
          <w:szCs w:val="28"/>
          <w:lang w:val="ru-RU"/>
        </w:rPr>
        <w:t xml:space="preserve"> </w:t>
      </w:r>
      <w:r w:rsidRPr="000453BC">
        <w:rPr>
          <w:color w:val="auto"/>
          <w:sz w:val="28"/>
          <w:szCs w:val="28"/>
          <w:lang w:val="ru-RU"/>
        </w:rPr>
        <w:t>«за»</w:t>
      </w:r>
      <w:r w:rsidRPr="009D1413">
        <w:rPr>
          <w:i/>
          <w:color w:val="auto"/>
          <w:sz w:val="28"/>
          <w:szCs w:val="28"/>
          <w:lang w:val="ru-RU"/>
        </w:rPr>
        <w:t xml:space="preserve">  </w:t>
      </w:r>
      <w:r w:rsidRPr="009D1413">
        <w:rPr>
          <w:color w:val="auto"/>
          <w:sz w:val="28"/>
          <w:szCs w:val="28"/>
          <w:lang w:val="ru-RU"/>
        </w:rPr>
        <w:t>единогласно</w:t>
      </w:r>
      <w:r w:rsidRPr="009D1413">
        <w:rPr>
          <w:i/>
          <w:color w:val="auto"/>
          <w:sz w:val="28"/>
          <w:szCs w:val="28"/>
          <w:lang w:val="ru-RU"/>
        </w:rPr>
        <w:t xml:space="preserve"> или в случа</w:t>
      </w:r>
      <w:r>
        <w:rPr>
          <w:i/>
          <w:color w:val="auto"/>
          <w:sz w:val="28"/>
          <w:szCs w:val="28"/>
          <w:lang w:val="ru-RU"/>
        </w:rPr>
        <w:t>е</w:t>
      </w:r>
      <w:r w:rsidRPr="009D1413">
        <w:rPr>
          <w:i/>
          <w:color w:val="auto"/>
          <w:sz w:val="28"/>
          <w:szCs w:val="28"/>
          <w:lang w:val="ru-RU"/>
        </w:rPr>
        <w:t xml:space="preserve"> разногласий:</w:t>
      </w:r>
    </w:p>
    <w:p w:rsidR="00E3430F" w:rsidRPr="009D1413" w:rsidRDefault="00E3430F" w:rsidP="00E3430F">
      <w:pPr>
        <w:ind w:firstLine="709"/>
        <w:jc w:val="center"/>
        <w:rPr>
          <w:color w:val="auto"/>
          <w:sz w:val="28"/>
          <w:szCs w:val="28"/>
          <w:lang w:val="ru-RU"/>
        </w:rPr>
      </w:pPr>
      <w:r w:rsidRPr="009D1413">
        <w:rPr>
          <w:color w:val="auto"/>
          <w:sz w:val="28"/>
          <w:szCs w:val="28"/>
          <w:lang w:val="ru-RU"/>
        </w:rPr>
        <w:t>___ «за»,____ «против», ____«воздержался»</w:t>
      </w:r>
    </w:p>
    <w:p w:rsidR="00E3430F" w:rsidRPr="009D1413" w:rsidRDefault="00E3430F" w:rsidP="00E3430F">
      <w:pPr>
        <w:autoSpaceDE w:val="0"/>
        <w:ind w:firstLine="709"/>
        <w:jc w:val="both"/>
        <w:rPr>
          <w:color w:val="auto"/>
          <w:sz w:val="28"/>
          <w:szCs w:val="28"/>
          <w:lang w:val="ru-RU"/>
        </w:rPr>
      </w:pPr>
    </w:p>
    <w:p w:rsidR="00E3430F" w:rsidRPr="009D1413" w:rsidRDefault="00E3430F" w:rsidP="00E3430F">
      <w:pPr>
        <w:autoSpaceDE w:val="0"/>
        <w:ind w:firstLine="709"/>
        <w:jc w:val="both"/>
        <w:rPr>
          <w:color w:val="auto"/>
          <w:sz w:val="28"/>
          <w:szCs w:val="28"/>
          <w:lang w:val="ru-RU"/>
        </w:rPr>
      </w:pPr>
      <w:r w:rsidRPr="009D1413">
        <w:rPr>
          <w:b/>
          <w:bCs/>
          <w:color w:val="auto"/>
          <w:sz w:val="28"/>
          <w:szCs w:val="28"/>
          <w:lang w:val="ru-RU"/>
        </w:rPr>
        <w:t>2. СЛУШАЛИ</w:t>
      </w:r>
      <w:r w:rsidRPr="009D1413">
        <w:rPr>
          <w:color w:val="auto"/>
          <w:sz w:val="28"/>
          <w:szCs w:val="28"/>
          <w:lang w:val="ru-RU"/>
        </w:rPr>
        <w:t>: О выполнении ..............</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 xml:space="preserve">Вопросы к докладчику:1,2,3. ( </w:t>
      </w:r>
      <w:r w:rsidRPr="009D1413">
        <w:rPr>
          <w:i/>
          <w:color w:val="auto"/>
          <w:sz w:val="28"/>
          <w:szCs w:val="28"/>
          <w:lang w:val="ru-RU"/>
        </w:rPr>
        <w:t>фиксируются все вопросы</w:t>
      </w:r>
      <w:r w:rsidRPr="009D1413">
        <w:rPr>
          <w:color w:val="auto"/>
          <w:sz w:val="28"/>
          <w:szCs w:val="28"/>
          <w:lang w:val="ru-RU"/>
        </w:rPr>
        <w:t>).</w:t>
      </w:r>
    </w:p>
    <w:p w:rsidR="00E3430F" w:rsidRPr="009D1413" w:rsidRDefault="00E3430F" w:rsidP="00E3430F">
      <w:pPr>
        <w:pStyle w:val="210"/>
        <w:spacing w:after="0" w:line="240" w:lineRule="auto"/>
        <w:ind w:firstLine="709"/>
        <w:jc w:val="both"/>
        <w:rPr>
          <w:color w:val="auto"/>
          <w:sz w:val="28"/>
          <w:szCs w:val="28"/>
          <w:lang w:val="ru-RU"/>
        </w:rPr>
      </w:pPr>
      <w:r w:rsidRPr="009D1413">
        <w:rPr>
          <w:b/>
          <w:bCs/>
          <w:color w:val="auto"/>
          <w:sz w:val="28"/>
          <w:szCs w:val="28"/>
          <w:lang w:val="ru-RU"/>
        </w:rPr>
        <w:t>Выступили:</w:t>
      </w:r>
      <w:r w:rsidRPr="009D1413">
        <w:rPr>
          <w:bCs/>
          <w:color w:val="auto"/>
          <w:sz w:val="28"/>
          <w:szCs w:val="28"/>
          <w:lang w:val="ru-RU"/>
        </w:rPr>
        <w:t xml:space="preserve"> 1,2,3</w:t>
      </w:r>
      <w:r w:rsidRPr="009D1413">
        <w:rPr>
          <w:b/>
          <w:bCs/>
          <w:color w:val="auto"/>
          <w:sz w:val="28"/>
          <w:szCs w:val="28"/>
          <w:lang w:val="ru-RU"/>
        </w:rPr>
        <w:t xml:space="preserve"> </w:t>
      </w:r>
      <w:r w:rsidRPr="009D1413">
        <w:rPr>
          <w:color w:val="auto"/>
          <w:sz w:val="28"/>
          <w:szCs w:val="28"/>
          <w:lang w:val="ru-RU"/>
        </w:rPr>
        <w:t>(</w:t>
      </w:r>
      <w:r w:rsidRPr="009D1413">
        <w:rPr>
          <w:i/>
          <w:color w:val="auto"/>
          <w:sz w:val="28"/>
          <w:szCs w:val="28"/>
          <w:lang w:val="ru-RU"/>
        </w:rPr>
        <w:t xml:space="preserve">указывается </w:t>
      </w:r>
      <w:r>
        <w:rPr>
          <w:i/>
          <w:color w:val="auto"/>
          <w:sz w:val="28"/>
          <w:szCs w:val="28"/>
          <w:lang w:val="ru-RU"/>
        </w:rPr>
        <w:t>Ф.И.О.</w:t>
      </w:r>
      <w:r w:rsidRPr="009D1413">
        <w:rPr>
          <w:i/>
          <w:color w:val="auto"/>
          <w:sz w:val="28"/>
          <w:szCs w:val="28"/>
          <w:lang w:val="ru-RU"/>
        </w:rPr>
        <w:t xml:space="preserve"> выступившего, должность, краткое  содержание выступления</w:t>
      </w:r>
      <w:r w:rsidRPr="009D1413">
        <w:rPr>
          <w:color w:val="auto"/>
          <w:sz w:val="28"/>
          <w:szCs w:val="28"/>
          <w:lang w:val="ru-RU"/>
        </w:rPr>
        <w:t>).</w:t>
      </w:r>
    </w:p>
    <w:p w:rsidR="00E3430F" w:rsidRPr="009D1413" w:rsidRDefault="00E3430F" w:rsidP="00E3430F">
      <w:pPr>
        <w:autoSpaceDE w:val="0"/>
        <w:ind w:firstLine="709"/>
        <w:jc w:val="both"/>
        <w:rPr>
          <w:color w:val="auto"/>
          <w:sz w:val="28"/>
          <w:szCs w:val="28"/>
          <w:lang w:val="ru-RU"/>
        </w:rPr>
      </w:pPr>
      <w:r w:rsidRPr="009D1413">
        <w:rPr>
          <w:b/>
          <w:bCs/>
          <w:color w:val="auto"/>
          <w:sz w:val="28"/>
          <w:szCs w:val="28"/>
          <w:lang w:val="ru-RU"/>
        </w:rPr>
        <w:t>Постановили:</w:t>
      </w:r>
      <w:r w:rsidRPr="009D1413">
        <w:rPr>
          <w:color w:val="auto"/>
          <w:sz w:val="28"/>
          <w:szCs w:val="28"/>
          <w:lang w:val="ru-RU"/>
        </w:rPr>
        <w:t xml:space="preserve"> (</w:t>
      </w:r>
      <w:r w:rsidRPr="009D1413">
        <w:rPr>
          <w:i/>
          <w:color w:val="auto"/>
          <w:sz w:val="28"/>
          <w:szCs w:val="28"/>
          <w:lang w:val="ru-RU"/>
        </w:rPr>
        <w:t>текст постановления включается в протокол или указывается, что на ___ листах прилагается, указывается его номер).</w:t>
      </w:r>
    </w:p>
    <w:p w:rsidR="00E3430F" w:rsidRPr="009D1413" w:rsidRDefault="00E3430F" w:rsidP="00E3430F">
      <w:pPr>
        <w:ind w:firstLine="709"/>
        <w:jc w:val="both"/>
        <w:rPr>
          <w:i/>
          <w:color w:val="auto"/>
          <w:sz w:val="28"/>
          <w:szCs w:val="28"/>
          <w:lang w:val="ru-RU"/>
        </w:rPr>
      </w:pPr>
      <w:r w:rsidRPr="009D1413">
        <w:rPr>
          <w:b/>
          <w:color w:val="auto"/>
          <w:sz w:val="28"/>
          <w:szCs w:val="28"/>
          <w:lang w:val="ru-RU"/>
        </w:rPr>
        <w:t>Голосовали</w:t>
      </w:r>
      <w:r w:rsidRPr="009D1413">
        <w:rPr>
          <w:color w:val="auto"/>
          <w:sz w:val="28"/>
          <w:szCs w:val="28"/>
          <w:lang w:val="ru-RU"/>
        </w:rPr>
        <w:t>:</w:t>
      </w:r>
      <w:r w:rsidRPr="009D1413">
        <w:rPr>
          <w:i/>
          <w:color w:val="auto"/>
          <w:sz w:val="28"/>
          <w:szCs w:val="28"/>
          <w:lang w:val="ru-RU"/>
        </w:rPr>
        <w:t xml:space="preserve"> </w:t>
      </w:r>
      <w:r w:rsidRPr="000453BC">
        <w:rPr>
          <w:color w:val="auto"/>
          <w:sz w:val="28"/>
          <w:szCs w:val="28"/>
          <w:lang w:val="ru-RU"/>
        </w:rPr>
        <w:t>«за»</w:t>
      </w:r>
      <w:r w:rsidRPr="009D1413">
        <w:rPr>
          <w:i/>
          <w:color w:val="auto"/>
          <w:sz w:val="28"/>
          <w:szCs w:val="28"/>
          <w:lang w:val="ru-RU"/>
        </w:rPr>
        <w:t xml:space="preserve">  </w:t>
      </w:r>
      <w:r w:rsidRPr="009D1413">
        <w:rPr>
          <w:color w:val="auto"/>
          <w:sz w:val="28"/>
          <w:szCs w:val="28"/>
          <w:lang w:val="ru-RU"/>
        </w:rPr>
        <w:t>единогласно</w:t>
      </w:r>
      <w:r w:rsidRPr="009D1413">
        <w:rPr>
          <w:i/>
          <w:color w:val="auto"/>
          <w:sz w:val="28"/>
          <w:szCs w:val="28"/>
          <w:lang w:val="ru-RU"/>
        </w:rPr>
        <w:t xml:space="preserve"> или в случа</w:t>
      </w:r>
      <w:r>
        <w:rPr>
          <w:i/>
          <w:color w:val="auto"/>
          <w:sz w:val="28"/>
          <w:szCs w:val="28"/>
          <w:lang w:val="ru-RU"/>
        </w:rPr>
        <w:t>е</w:t>
      </w:r>
      <w:r w:rsidRPr="009D1413">
        <w:rPr>
          <w:i/>
          <w:color w:val="auto"/>
          <w:sz w:val="28"/>
          <w:szCs w:val="28"/>
          <w:lang w:val="ru-RU"/>
        </w:rPr>
        <w:t xml:space="preserve"> разногласий:</w:t>
      </w:r>
    </w:p>
    <w:p w:rsidR="00E3430F" w:rsidRPr="009D1413" w:rsidRDefault="00E3430F" w:rsidP="00E3430F">
      <w:pPr>
        <w:ind w:firstLine="709"/>
        <w:jc w:val="center"/>
        <w:rPr>
          <w:color w:val="auto"/>
          <w:sz w:val="28"/>
          <w:szCs w:val="28"/>
          <w:lang w:val="ru-RU"/>
        </w:rPr>
      </w:pPr>
      <w:r w:rsidRPr="009D1413">
        <w:rPr>
          <w:color w:val="auto"/>
          <w:sz w:val="28"/>
          <w:szCs w:val="28"/>
          <w:lang w:val="ru-RU"/>
        </w:rPr>
        <w:t>___ «за»,____ «против», ____«воздержался»</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 xml:space="preserve"> </w:t>
      </w:r>
    </w:p>
    <w:p w:rsidR="00E3430F" w:rsidRPr="009D1413" w:rsidRDefault="00E3430F" w:rsidP="00E3430F">
      <w:pPr>
        <w:tabs>
          <w:tab w:val="left" w:pos="3550"/>
        </w:tabs>
        <w:autoSpaceDE w:val="0"/>
        <w:ind w:firstLine="709"/>
        <w:jc w:val="both"/>
        <w:rPr>
          <w:b/>
          <w:bCs/>
          <w:color w:val="auto"/>
          <w:sz w:val="28"/>
          <w:szCs w:val="28"/>
          <w:lang w:val="ru-RU"/>
        </w:rPr>
      </w:pPr>
    </w:p>
    <w:p w:rsidR="00E3430F" w:rsidRPr="00AB0064" w:rsidRDefault="00E3430F" w:rsidP="00E3430F">
      <w:pPr>
        <w:tabs>
          <w:tab w:val="left" w:pos="3550"/>
        </w:tabs>
        <w:autoSpaceDE w:val="0"/>
        <w:ind w:firstLine="709"/>
        <w:jc w:val="both"/>
        <w:rPr>
          <w:bCs/>
          <w:color w:val="auto"/>
          <w:sz w:val="28"/>
          <w:szCs w:val="28"/>
          <w:lang w:val="ru-RU"/>
        </w:rPr>
      </w:pPr>
      <w:r w:rsidRPr="00AB0064">
        <w:rPr>
          <w:bCs/>
          <w:color w:val="auto"/>
          <w:sz w:val="28"/>
          <w:szCs w:val="28"/>
          <w:lang w:val="ru-RU"/>
        </w:rPr>
        <w:t xml:space="preserve">Председатель первичной </w:t>
      </w:r>
    </w:p>
    <w:p w:rsidR="00E3430F" w:rsidRPr="009D1413" w:rsidRDefault="00E3430F" w:rsidP="00E3430F">
      <w:pPr>
        <w:tabs>
          <w:tab w:val="left" w:pos="3550"/>
        </w:tabs>
        <w:autoSpaceDE w:val="0"/>
        <w:ind w:firstLine="709"/>
        <w:jc w:val="both"/>
        <w:rPr>
          <w:bCs/>
          <w:i/>
          <w:color w:val="auto"/>
          <w:sz w:val="28"/>
          <w:szCs w:val="28"/>
          <w:lang w:val="ru-RU"/>
        </w:rPr>
      </w:pPr>
      <w:r w:rsidRPr="00AB0064">
        <w:rPr>
          <w:bCs/>
          <w:color w:val="auto"/>
          <w:sz w:val="28"/>
          <w:szCs w:val="28"/>
          <w:lang w:val="ru-RU"/>
        </w:rPr>
        <w:t>профсоюзной организации</w:t>
      </w:r>
      <w:r w:rsidRPr="009D1413">
        <w:rPr>
          <w:bCs/>
          <w:i/>
          <w:color w:val="auto"/>
          <w:sz w:val="28"/>
          <w:szCs w:val="28"/>
          <w:lang w:val="ru-RU"/>
        </w:rPr>
        <w:t xml:space="preserve">                              ________</w:t>
      </w:r>
    </w:p>
    <w:p w:rsidR="00E3430F" w:rsidRPr="009D1413" w:rsidRDefault="00E3430F" w:rsidP="00E3430F">
      <w:pPr>
        <w:autoSpaceDE w:val="0"/>
        <w:ind w:firstLine="709"/>
        <w:jc w:val="both"/>
        <w:rPr>
          <w:b/>
          <w:i/>
          <w:color w:val="auto"/>
          <w:sz w:val="28"/>
          <w:szCs w:val="28"/>
          <w:lang w:val="ru-RU"/>
        </w:rPr>
      </w:pP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 xml:space="preserve">                                                    </w:t>
      </w:r>
    </w:p>
    <w:p w:rsidR="00E3430F" w:rsidRPr="009D1413" w:rsidRDefault="00E3430F" w:rsidP="00E3430F">
      <w:pPr>
        <w:autoSpaceDE w:val="0"/>
        <w:ind w:firstLine="709"/>
        <w:jc w:val="both"/>
        <w:rPr>
          <w:b/>
          <w:bCs/>
          <w:color w:val="auto"/>
          <w:sz w:val="28"/>
          <w:szCs w:val="28"/>
          <w:lang w:val="ru-RU"/>
        </w:rPr>
      </w:pPr>
      <w:r w:rsidRPr="009D1413">
        <w:rPr>
          <w:b/>
          <w:bCs/>
          <w:color w:val="auto"/>
          <w:sz w:val="28"/>
          <w:szCs w:val="28"/>
          <w:lang w:val="ru-RU"/>
        </w:rPr>
        <w:t>8.</w:t>
      </w:r>
      <w:r>
        <w:rPr>
          <w:b/>
          <w:bCs/>
          <w:color w:val="auto"/>
          <w:sz w:val="28"/>
          <w:szCs w:val="28"/>
          <w:lang w:val="ru-RU"/>
        </w:rPr>
        <w:t>7</w:t>
      </w:r>
      <w:r w:rsidRPr="009D1413">
        <w:rPr>
          <w:b/>
          <w:bCs/>
          <w:color w:val="auto"/>
          <w:sz w:val="28"/>
          <w:szCs w:val="28"/>
          <w:lang w:val="ru-RU"/>
        </w:rPr>
        <w:t>. П</w:t>
      </w:r>
      <w:r>
        <w:rPr>
          <w:b/>
          <w:bCs/>
          <w:color w:val="auto"/>
          <w:sz w:val="28"/>
          <w:szCs w:val="28"/>
          <w:lang w:val="ru-RU"/>
        </w:rPr>
        <w:t>РОТОКОЛ ЗАСЕДАНИЯ ПРОФСОЮЗНОГО КОМИТЕТА (ПРОФКОМА)</w:t>
      </w:r>
    </w:p>
    <w:p w:rsidR="00E3430F" w:rsidRPr="009D1413" w:rsidRDefault="00E3430F" w:rsidP="00E3430F">
      <w:pPr>
        <w:autoSpaceDE w:val="0"/>
        <w:ind w:firstLine="709"/>
        <w:jc w:val="center"/>
        <w:rPr>
          <w:color w:val="auto"/>
          <w:sz w:val="28"/>
          <w:szCs w:val="28"/>
          <w:u w:val="single"/>
          <w:lang w:val="ru-RU"/>
        </w:rPr>
      </w:pPr>
    </w:p>
    <w:p w:rsidR="00E3430F" w:rsidRPr="009D1413" w:rsidRDefault="00E3430F" w:rsidP="00E3430F">
      <w:pPr>
        <w:autoSpaceDE w:val="0"/>
        <w:ind w:firstLine="709"/>
        <w:jc w:val="center"/>
        <w:rPr>
          <w:color w:val="auto"/>
          <w:sz w:val="28"/>
          <w:szCs w:val="28"/>
          <w:lang w:val="ru-RU"/>
        </w:rPr>
      </w:pPr>
      <w:r w:rsidRPr="009D1413">
        <w:rPr>
          <w:color w:val="auto"/>
          <w:sz w:val="28"/>
          <w:szCs w:val="28"/>
          <w:lang w:val="ru-RU"/>
        </w:rPr>
        <w:t>Профсоюз работников народного образования</w:t>
      </w:r>
    </w:p>
    <w:p w:rsidR="00E3430F" w:rsidRPr="009D1413" w:rsidRDefault="00E3430F" w:rsidP="00E3430F">
      <w:pPr>
        <w:autoSpaceDE w:val="0"/>
        <w:ind w:firstLine="709"/>
        <w:jc w:val="center"/>
        <w:rPr>
          <w:color w:val="auto"/>
          <w:sz w:val="28"/>
          <w:szCs w:val="28"/>
          <w:lang w:val="ru-RU"/>
        </w:rPr>
      </w:pPr>
      <w:r w:rsidRPr="009D1413">
        <w:rPr>
          <w:color w:val="auto"/>
          <w:sz w:val="28"/>
          <w:szCs w:val="28"/>
          <w:lang w:val="ru-RU"/>
        </w:rPr>
        <w:t>и науки Российской Федерации</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lastRenderedPageBreak/>
        <w:t xml:space="preserve">       _________________________________________________</w:t>
      </w:r>
    </w:p>
    <w:p w:rsidR="00E3430F" w:rsidRPr="009D1413" w:rsidRDefault="00E3430F" w:rsidP="00E3430F">
      <w:pPr>
        <w:autoSpaceDE w:val="0"/>
        <w:ind w:firstLine="709"/>
        <w:jc w:val="both"/>
        <w:rPr>
          <w:color w:val="auto"/>
          <w:lang w:val="ru-RU"/>
        </w:rPr>
      </w:pPr>
      <w:r w:rsidRPr="009D1413">
        <w:rPr>
          <w:color w:val="auto"/>
          <w:sz w:val="28"/>
          <w:szCs w:val="28"/>
          <w:lang w:val="ru-RU"/>
        </w:rPr>
        <w:t xml:space="preserve">                             </w:t>
      </w:r>
      <w:r>
        <w:rPr>
          <w:color w:val="auto"/>
          <w:lang w:val="ru-RU"/>
        </w:rPr>
        <w:t>(</w:t>
      </w:r>
      <w:r w:rsidRPr="009D1413">
        <w:rPr>
          <w:i/>
          <w:iCs/>
          <w:color w:val="auto"/>
          <w:lang w:val="ru-RU"/>
        </w:rPr>
        <w:t>наименование</w:t>
      </w:r>
      <w:r>
        <w:rPr>
          <w:i/>
          <w:iCs/>
          <w:color w:val="auto"/>
          <w:lang w:val="ru-RU"/>
        </w:rPr>
        <w:t xml:space="preserve"> первичной</w:t>
      </w:r>
      <w:r w:rsidRPr="009D1413">
        <w:rPr>
          <w:i/>
          <w:iCs/>
          <w:color w:val="auto"/>
          <w:lang w:val="ru-RU"/>
        </w:rPr>
        <w:t xml:space="preserve"> организации Профсоюза</w:t>
      </w:r>
      <w:r w:rsidRPr="009D1413">
        <w:rPr>
          <w:color w:val="auto"/>
          <w:lang w:val="ru-RU"/>
        </w:rPr>
        <w:t>)</w:t>
      </w:r>
    </w:p>
    <w:p w:rsidR="00E3430F" w:rsidRPr="009D1413" w:rsidRDefault="00E3430F" w:rsidP="00E3430F">
      <w:pPr>
        <w:pStyle w:val="8"/>
        <w:spacing w:before="0" w:after="0"/>
        <w:ind w:left="0" w:firstLine="709"/>
        <w:jc w:val="center"/>
        <w:rPr>
          <w:b/>
          <w:bCs/>
          <w:i w:val="0"/>
          <w:color w:val="auto"/>
          <w:sz w:val="28"/>
          <w:szCs w:val="28"/>
        </w:rPr>
      </w:pPr>
    </w:p>
    <w:p w:rsidR="00E3430F" w:rsidRPr="009D1413" w:rsidRDefault="00E3430F" w:rsidP="00E3430F">
      <w:pPr>
        <w:pStyle w:val="8"/>
        <w:spacing w:before="0" w:after="0"/>
        <w:ind w:left="0" w:firstLine="709"/>
        <w:jc w:val="center"/>
        <w:rPr>
          <w:b/>
          <w:bCs/>
          <w:i w:val="0"/>
          <w:color w:val="auto"/>
          <w:sz w:val="28"/>
          <w:szCs w:val="28"/>
        </w:rPr>
      </w:pPr>
      <w:r w:rsidRPr="009D1413">
        <w:rPr>
          <w:b/>
          <w:bCs/>
          <w:i w:val="0"/>
          <w:color w:val="auto"/>
          <w:sz w:val="28"/>
          <w:szCs w:val="28"/>
        </w:rPr>
        <w:t xml:space="preserve">ПРОФСОЮЗНЫЙ КОМИТЕТ </w:t>
      </w:r>
    </w:p>
    <w:p w:rsidR="00E3430F" w:rsidRPr="0087314F" w:rsidRDefault="00E3430F" w:rsidP="00E3430F">
      <w:pPr>
        <w:pStyle w:val="8"/>
        <w:spacing w:before="0" w:after="0"/>
        <w:ind w:left="0" w:firstLine="709"/>
        <w:jc w:val="center"/>
        <w:rPr>
          <w:rFonts w:ascii="Arial Black" w:hAnsi="Arial Black"/>
          <w:b/>
          <w:bCs/>
          <w:i w:val="0"/>
          <w:iCs w:val="0"/>
          <w:color w:val="auto"/>
          <w:sz w:val="28"/>
          <w:szCs w:val="28"/>
        </w:rPr>
      </w:pPr>
      <w:r w:rsidRPr="0087314F">
        <w:rPr>
          <w:rFonts w:ascii="Arial Black" w:hAnsi="Arial Black"/>
          <w:b/>
          <w:bCs/>
          <w:i w:val="0"/>
          <w:iCs w:val="0"/>
          <w:color w:val="auto"/>
          <w:sz w:val="28"/>
          <w:szCs w:val="28"/>
        </w:rPr>
        <w:t xml:space="preserve">ПРОТОКОЛ </w:t>
      </w:r>
    </w:p>
    <w:p w:rsidR="00E3430F" w:rsidRPr="009D1413" w:rsidRDefault="00E3430F" w:rsidP="00E3430F">
      <w:pPr>
        <w:numPr>
          <w:ilvl w:val="0"/>
          <w:numId w:val="1"/>
        </w:numPr>
        <w:autoSpaceDE w:val="0"/>
        <w:jc w:val="both"/>
        <w:rPr>
          <w:color w:val="auto"/>
          <w:sz w:val="28"/>
          <w:szCs w:val="28"/>
          <w:lang w:val="ru-RU"/>
        </w:rPr>
      </w:pPr>
      <w:r>
        <w:rPr>
          <w:color w:val="auto"/>
          <w:sz w:val="28"/>
          <w:szCs w:val="28"/>
          <w:lang w:val="ru-RU"/>
        </w:rPr>
        <w:t xml:space="preserve">     </w:t>
      </w:r>
      <w:r w:rsidRPr="009D1413">
        <w:rPr>
          <w:color w:val="auto"/>
          <w:sz w:val="28"/>
          <w:szCs w:val="28"/>
          <w:lang w:val="ru-RU"/>
        </w:rPr>
        <w:t xml:space="preserve">______             </w:t>
      </w:r>
      <w:r>
        <w:rPr>
          <w:color w:val="auto"/>
          <w:sz w:val="28"/>
          <w:szCs w:val="28"/>
          <w:lang w:val="ru-RU"/>
        </w:rPr>
        <w:t xml:space="preserve">                        </w:t>
      </w:r>
      <w:r w:rsidRPr="009D1413">
        <w:rPr>
          <w:color w:val="auto"/>
          <w:sz w:val="28"/>
          <w:szCs w:val="28"/>
          <w:lang w:val="ru-RU"/>
        </w:rPr>
        <w:t xml:space="preserve">   </w:t>
      </w:r>
      <w:r>
        <w:rPr>
          <w:color w:val="auto"/>
          <w:sz w:val="28"/>
          <w:szCs w:val="28"/>
          <w:lang w:val="ru-RU"/>
        </w:rPr>
        <w:t>_______________</w:t>
      </w:r>
      <w:r w:rsidRPr="009D1413">
        <w:rPr>
          <w:color w:val="auto"/>
          <w:sz w:val="28"/>
          <w:szCs w:val="28"/>
          <w:lang w:val="ru-RU"/>
        </w:rPr>
        <w:t xml:space="preserve">     </w:t>
      </w:r>
      <w:r>
        <w:rPr>
          <w:color w:val="auto"/>
          <w:sz w:val="28"/>
          <w:szCs w:val="28"/>
          <w:lang w:val="ru-RU"/>
        </w:rPr>
        <w:t xml:space="preserve">                       </w:t>
      </w:r>
      <w:r w:rsidRPr="00C1194B">
        <w:rPr>
          <w:bCs/>
          <w:iCs/>
          <w:color w:val="auto"/>
          <w:sz w:val="28"/>
          <w:szCs w:val="28"/>
          <w:lang w:val="ru-RU"/>
        </w:rPr>
        <w:t>№__</w:t>
      </w:r>
      <w:r w:rsidRPr="00C1194B">
        <w:rPr>
          <w:color w:val="auto"/>
          <w:sz w:val="28"/>
          <w:szCs w:val="28"/>
          <w:lang w:val="ru-RU"/>
        </w:rPr>
        <w:t xml:space="preserve"> </w:t>
      </w:r>
    </w:p>
    <w:p w:rsidR="00E3430F" w:rsidRPr="009D1413" w:rsidRDefault="00E3430F" w:rsidP="00E3430F">
      <w:pPr>
        <w:numPr>
          <w:ilvl w:val="0"/>
          <w:numId w:val="1"/>
        </w:numPr>
        <w:autoSpaceDE w:val="0"/>
        <w:jc w:val="both"/>
        <w:rPr>
          <w:color w:val="auto"/>
          <w:sz w:val="28"/>
          <w:szCs w:val="28"/>
          <w:lang w:val="ru-RU"/>
        </w:rPr>
      </w:pPr>
      <w:r w:rsidRPr="009D1413">
        <w:rPr>
          <w:color w:val="auto"/>
          <w:sz w:val="28"/>
          <w:szCs w:val="28"/>
          <w:vertAlign w:val="superscript"/>
          <w:lang w:val="ru-RU"/>
        </w:rPr>
        <w:t xml:space="preserve">                дата</w:t>
      </w:r>
      <w:r>
        <w:rPr>
          <w:color w:val="auto"/>
          <w:sz w:val="28"/>
          <w:szCs w:val="28"/>
          <w:vertAlign w:val="superscript"/>
          <w:lang w:val="ru-RU"/>
        </w:rPr>
        <w:t xml:space="preserve">                                                                                            место</w:t>
      </w:r>
    </w:p>
    <w:p w:rsidR="00E3430F" w:rsidRDefault="00E3430F" w:rsidP="00E3430F">
      <w:pPr>
        <w:autoSpaceDE w:val="0"/>
        <w:ind w:firstLine="709"/>
        <w:jc w:val="both"/>
        <w:rPr>
          <w:color w:val="auto"/>
          <w:sz w:val="28"/>
          <w:szCs w:val="28"/>
          <w:lang w:val="ru-RU"/>
        </w:rPr>
      </w:pP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Избрано в состав профкома (___) чел.</w:t>
      </w:r>
    </w:p>
    <w:p w:rsidR="00E3430F" w:rsidRPr="009D1413" w:rsidRDefault="00E3430F" w:rsidP="00E3430F">
      <w:pPr>
        <w:autoSpaceDE w:val="0"/>
        <w:ind w:firstLine="709"/>
        <w:jc w:val="both"/>
        <w:rPr>
          <w:rFonts w:cs="Times New Roman"/>
          <w:color w:val="auto"/>
          <w:sz w:val="28"/>
          <w:szCs w:val="28"/>
          <w:lang w:val="ru-RU"/>
        </w:rPr>
      </w:pPr>
      <w:r w:rsidRPr="009D1413">
        <w:rPr>
          <w:color w:val="auto"/>
          <w:sz w:val="28"/>
          <w:szCs w:val="28"/>
          <w:lang w:val="ru-RU"/>
        </w:rPr>
        <w:t>Присутствовали на заседании  (___) чел.</w:t>
      </w:r>
      <w:r w:rsidRPr="009D1413">
        <w:rPr>
          <w:rFonts w:cs="Times New Roman"/>
          <w:i/>
          <w:color w:val="auto"/>
          <w:sz w:val="28"/>
          <w:szCs w:val="28"/>
          <w:lang w:val="ru-RU"/>
        </w:rPr>
        <w:t xml:space="preserve"> (Лист присутствия прилагается)</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Приглашены: ___________________________________________</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 xml:space="preserve">                                                 (</w:t>
      </w:r>
      <w:r>
        <w:rPr>
          <w:color w:val="auto"/>
          <w:sz w:val="28"/>
          <w:szCs w:val="28"/>
          <w:lang w:val="ru-RU"/>
        </w:rPr>
        <w:t>Ф.И.О.)</w:t>
      </w:r>
    </w:p>
    <w:p w:rsidR="00E3430F" w:rsidRPr="009D1413" w:rsidRDefault="00E3430F" w:rsidP="00E3430F">
      <w:pPr>
        <w:autoSpaceDE w:val="0"/>
        <w:ind w:firstLine="709"/>
        <w:jc w:val="both"/>
        <w:rPr>
          <w:color w:val="auto"/>
          <w:sz w:val="28"/>
          <w:szCs w:val="28"/>
          <w:lang w:val="ru-RU"/>
        </w:rPr>
      </w:pPr>
      <w:r>
        <w:rPr>
          <w:color w:val="auto"/>
          <w:sz w:val="28"/>
          <w:szCs w:val="28"/>
          <w:lang w:val="ru-RU"/>
        </w:rPr>
        <w:t xml:space="preserve">Председательствующий  </w:t>
      </w:r>
      <w:r w:rsidRPr="009D1413">
        <w:rPr>
          <w:color w:val="auto"/>
          <w:sz w:val="28"/>
          <w:szCs w:val="28"/>
          <w:lang w:val="ru-RU"/>
        </w:rPr>
        <w:t>___________________</w:t>
      </w:r>
    </w:p>
    <w:p w:rsidR="00E3430F" w:rsidRPr="009D1413" w:rsidRDefault="00E3430F" w:rsidP="00E3430F">
      <w:pPr>
        <w:autoSpaceDE w:val="0"/>
        <w:ind w:firstLine="709"/>
        <w:jc w:val="both"/>
        <w:rPr>
          <w:color w:val="auto"/>
          <w:sz w:val="28"/>
          <w:szCs w:val="28"/>
          <w:lang w:val="ru-RU"/>
        </w:rPr>
      </w:pPr>
    </w:p>
    <w:p w:rsidR="00E3430F" w:rsidRPr="009D1413" w:rsidRDefault="00E3430F" w:rsidP="00E3430F">
      <w:pPr>
        <w:autoSpaceDE w:val="0"/>
        <w:ind w:firstLine="709"/>
        <w:jc w:val="both"/>
        <w:rPr>
          <w:b/>
          <w:bCs/>
          <w:color w:val="auto"/>
          <w:sz w:val="28"/>
          <w:szCs w:val="28"/>
          <w:lang w:val="ru-RU"/>
        </w:rPr>
      </w:pPr>
      <w:r w:rsidRPr="009D1413">
        <w:rPr>
          <w:b/>
          <w:bCs/>
          <w:color w:val="auto"/>
          <w:sz w:val="28"/>
          <w:szCs w:val="28"/>
          <w:lang w:val="ru-RU"/>
        </w:rPr>
        <w:t>ПОВЕСТКА ДНЯ:</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1. О состоянии профсоюзного членства.</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2. О рассмотрении заявлений членов Профсоюза на материальную помощь.</w:t>
      </w:r>
    </w:p>
    <w:p w:rsidR="00E3430F" w:rsidRPr="009D1413" w:rsidRDefault="00E3430F" w:rsidP="00E3430F">
      <w:pPr>
        <w:ind w:firstLine="709"/>
        <w:jc w:val="both"/>
        <w:rPr>
          <w:color w:val="auto"/>
          <w:sz w:val="28"/>
          <w:szCs w:val="28"/>
          <w:lang w:val="ru-RU"/>
        </w:rPr>
      </w:pPr>
      <w:r w:rsidRPr="009D1413">
        <w:rPr>
          <w:b/>
          <w:color w:val="auto"/>
          <w:sz w:val="28"/>
          <w:szCs w:val="28"/>
          <w:lang w:val="ru-RU"/>
        </w:rPr>
        <w:t>Голосовали</w:t>
      </w:r>
      <w:r w:rsidRPr="009D1413">
        <w:rPr>
          <w:color w:val="auto"/>
          <w:sz w:val="28"/>
          <w:szCs w:val="28"/>
          <w:lang w:val="ru-RU"/>
        </w:rPr>
        <w:t>:</w:t>
      </w:r>
      <w:r w:rsidRPr="009D1413">
        <w:rPr>
          <w:i/>
          <w:color w:val="auto"/>
          <w:sz w:val="28"/>
          <w:szCs w:val="28"/>
          <w:lang w:val="ru-RU"/>
        </w:rPr>
        <w:t xml:space="preserve">   </w:t>
      </w:r>
      <w:r w:rsidRPr="009D1413">
        <w:rPr>
          <w:color w:val="auto"/>
          <w:sz w:val="28"/>
          <w:szCs w:val="28"/>
          <w:lang w:val="ru-RU"/>
        </w:rPr>
        <w:t>___ «за»,____ «против», ____«воздержался» (в случае изменений или дополнений в повестку дня за внесенные предложения   голосуют и заносят в протокол)</w:t>
      </w:r>
    </w:p>
    <w:p w:rsidR="00E3430F" w:rsidRPr="009D1413" w:rsidRDefault="00E3430F" w:rsidP="00E3430F">
      <w:pPr>
        <w:numPr>
          <w:ilvl w:val="0"/>
          <w:numId w:val="26"/>
        </w:numPr>
        <w:autoSpaceDE w:val="0"/>
        <w:jc w:val="both"/>
        <w:rPr>
          <w:color w:val="auto"/>
          <w:sz w:val="28"/>
          <w:szCs w:val="28"/>
          <w:lang w:val="ru-RU"/>
        </w:rPr>
      </w:pPr>
      <w:r w:rsidRPr="009D1413">
        <w:rPr>
          <w:b/>
          <w:bCs/>
          <w:color w:val="auto"/>
          <w:sz w:val="28"/>
          <w:szCs w:val="28"/>
          <w:lang w:val="ru-RU"/>
        </w:rPr>
        <w:t>СЛУШАЛИ:</w:t>
      </w:r>
      <w:r w:rsidRPr="009D1413">
        <w:rPr>
          <w:color w:val="auto"/>
          <w:sz w:val="28"/>
          <w:szCs w:val="28"/>
          <w:lang w:val="ru-RU"/>
        </w:rPr>
        <w:t xml:space="preserve"> О состоянии профсоюзного членства. </w:t>
      </w:r>
    </w:p>
    <w:p w:rsidR="00E3430F" w:rsidRPr="009D1413" w:rsidRDefault="00E3430F" w:rsidP="00E3430F">
      <w:pPr>
        <w:autoSpaceDE w:val="0"/>
        <w:jc w:val="both"/>
        <w:rPr>
          <w:color w:val="auto"/>
          <w:sz w:val="28"/>
          <w:szCs w:val="28"/>
          <w:lang w:val="ru-RU"/>
        </w:rPr>
      </w:pPr>
      <w:r w:rsidRPr="009D1413">
        <w:rPr>
          <w:color w:val="auto"/>
          <w:sz w:val="28"/>
          <w:szCs w:val="28"/>
          <w:lang w:val="ru-RU"/>
        </w:rPr>
        <w:t>С информацией выступил председатель</w:t>
      </w:r>
      <w:r>
        <w:rPr>
          <w:color w:val="auto"/>
          <w:sz w:val="28"/>
          <w:szCs w:val="28"/>
          <w:lang w:val="ru-RU"/>
        </w:rPr>
        <w:t xml:space="preserve"> комиссии по организационно-мас</w:t>
      </w:r>
      <w:r w:rsidRPr="009D1413">
        <w:rPr>
          <w:color w:val="auto"/>
          <w:sz w:val="28"/>
          <w:szCs w:val="28"/>
          <w:lang w:val="ru-RU"/>
        </w:rPr>
        <w:t>совой работе профкома   (</w:t>
      </w:r>
      <w:r>
        <w:rPr>
          <w:color w:val="auto"/>
          <w:sz w:val="28"/>
          <w:szCs w:val="28"/>
          <w:lang w:val="ru-RU"/>
        </w:rPr>
        <w:t>Ф.И.О.</w:t>
      </w:r>
      <w:r w:rsidRPr="009D1413">
        <w:rPr>
          <w:color w:val="auto"/>
          <w:sz w:val="28"/>
          <w:szCs w:val="28"/>
          <w:lang w:val="ru-RU"/>
        </w:rPr>
        <w:t>). (информация прилагается).</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Вопросы к докладчику:1,2,3 (</w:t>
      </w:r>
      <w:r w:rsidRPr="009D1413">
        <w:rPr>
          <w:i/>
          <w:color w:val="auto"/>
          <w:sz w:val="28"/>
          <w:szCs w:val="28"/>
          <w:lang w:val="ru-RU"/>
        </w:rPr>
        <w:t>фиксируются все вопросы</w:t>
      </w:r>
      <w:r w:rsidRPr="009D1413">
        <w:rPr>
          <w:color w:val="auto"/>
          <w:sz w:val="28"/>
          <w:szCs w:val="28"/>
          <w:lang w:val="ru-RU"/>
        </w:rPr>
        <w:t>).</w:t>
      </w:r>
    </w:p>
    <w:p w:rsidR="00E3430F" w:rsidRPr="009D1413" w:rsidRDefault="00E3430F" w:rsidP="00E3430F">
      <w:pPr>
        <w:pStyle w:val="210"/>
        <w:spacing w:after="0" w:line="240" w:lineRule="auto"/>
        <w:ind w:firstLine="709"/>
        <w:jc w:val="both"/>
        <w:rPr>
          <w:color w:val="auto"/>
          <w:sz w:val="28"/>
          <w:szCs w:val="28"/>
          <w:lang w:val="ru-RU"/>
        </w:rPr>
      </w:pPr>
      <w:r w:rsidRPr="009D1413">
        <w:rPr>
          <w:b/>
          <w:bCs/>
          <w:color w:val="auto"/>
          <w:sz w:val="28"/>
          <w:szCs w:val="28"/>
          <w:lang w:val="ru-RU"/>
        </w:rPr>
        <w:t>Выступили:</w:t>
      </w:r>
      <w:r w:rsidRPr="009D1413">
        <w:rPr>
          <w:bCs/>
          <w:color w:val="auto"/>
          <w:sz w:val="28"/>
          <w:szCs w:val="28"/>
          <w:lang w:val="ru-RU"/>
        </w:rPr>
        <w:t xml:space="preserve"> 1,2,3</w:t>
      </w:r>
      <w:r w:rsidRPr="009D1413">
        <w:rPr>
          <w:b/>
          <w:bCs/>
          <w:color w:val="auto"/>
          <w:sz w:val="28"/>
          <w:szCs w:val="28"/>
          <w:lang w:val="ru-RU"/>
        </w:rPr>
        <w:t xml:space="preserve"> </w:t>
      </w:r>
      <w:r w:rsidRPr="009D1413">
        <w:rPr>
          <w:color w:val="auto"/>
          <w:sz w:val="28"/>
          <w:szCs w:val="28"/>
          <w:lang w:val="ru-RU"/>
        </w:rPr>
        <w:t>(</w:t>
      </w:r>
      <w:r w:rsidRPr="009D1413">
        <w:rPr>
          <w:i/>
          <w:color w:val="auto"/>
          <w:sz w:val="28"/>
          <w:szCs w:val="28"/>
          <w:lang w:val="ru-RU"/>
        </w:rPr>
        <w:t xml:space="preserve">указывается </w:t>
      </w:r>
      <w:r>
        <w:rPr>
          <w:i/>
          <w:color w:val="auto"/>
          <w:sz w:val="28"/>
          <w:szCs w:val="28"/>
          <w:lang w:val="ru-RU"/>
        </w:rPr>
        <w:t>Ф.И.О.</w:t>
      </w:r>
      <w:r w:rsidRPr="009D1413">
        <w:rPr>
          <w:i/>
          <w:color w:val="auto"/>
          <w:sz w:val="28"/>
          <w:szCs w:val="28"/>
          <w:lang w:val="ru-RU"/>
        </w:rPr>
        <w:t xml:space="preserve"> выступившего, должность, краткое  содержание выступления</w:t>
      </w:r>
      <w:r w:rsidRPr="009D1413">
        <w:rPr>
          <w:color w:val="auto"/>
          <w:sz w:val="28"/>
          <w:szCs w:val="28"/>
          <w:lang w:val="ru-RU"/>
        </w:rPr>
        <w:t>).</w:t>
      </w:r>
    </w:p>
    <w:p w:rsidR="00E3430F" w:rsidRPr="009D1413" w:rsidRDefault="00E3430F" w:rsidP="00E3430F">
      <w:pPr>
        <w:autoSpaceDE w:val="0"/>
        <w:ind w:firstLine="709"/>
        <w:jc w:val="both"/>
        <w:rPr>
          <w:color w:val="auto"/>
          <w:sz w:val="28"/>
          <w:szCs w:val="28"/>
          <w:lang w:val="ru-RU"/>
        </w:rPr>
      </w:pPr>
      <w:r w:rsidRPr="009D1413">
        <w:rPr>
          <w:b/>
          <w:bCs/>
          <w:color w:val="auto"/>
          <w:sz w:val="28"/>
          <w:szCs w:val="28"/>
          <w:lang w:val="ru-RU"/>
        </w:rPr>
        <w:t>Постановили:</w:t>
      </w:r>
      <w:r w:rsidRPr="009D1413">
        <w:rPr>
          <w:color w:val="auto"/>
          <w:sz w:val="28"/>
          <w:szCs w:val="28"/>
          <w:lang w:val="ru-RU"/>
        </w:rPr>
        <w:t xml:space="preserve"> (</w:t>
      </w:r>
      <w:r w:rsidRPr="009D1413">
        <w:rPr>
          <w:i/>
          <w:color w:val="auto"/>
          <w:sz w:val="28"/>
          <w:szCs w:val="28"/>
          <w:lang w:val="ru-RU"/>
        </w:rPr>
        <w:t>текст постановления включается в протокол или указывается, что на ___ листах прилагается, указывается его номер).</w:t>
      </w:r>
    </w:p>
    <w:p w:rsidR="00E3430F" w:rsidRPr="009D1413" w:rsidRDefault="00E3430F" w:rsidP="00E3430F">
      <w:pPr>
        <w:ind w:firstLine="709"/>
        <w:jc w:val="both"/>
        <w:rPr>
          <w:color w:val="auto"/>
          <w:sz w:val="28"/>
          <w:szCs w:val="28"/>
          <w:lang w:val="ru-RU"/>
        </w:rPr>
      </w:pPr>
      <w:r w:rsidRPr="009D1413">
        <w:rPr>
          <w:b/>
          <w:color w:val="auto"/>
          <w:sz w:val="28"/>
          <w:szCs w:val="28"/>
          <w:lang w:val="ru-RU"/>
        </w:rPr>
        <w:t>Голосовали</w:t>
      </w:r>
      <w:r w:rsidRPr="009D1413">
        <w:rPr>
          <w:color w:val="auto"/>
          <w:sz w:val="28"/>
          <w:szCs w:val="28"/>
          <w:lang w:val="ru-RU"/>
        </w:rPr>
        <w:t>:</w:t>
      </w:r>
      <w:r w:rsidRPr="009D1413">
        <w:rPr>
          <w:i/>
          <w:color w:val="auto"/>
          <w:sz w:val="28"/>
          <w:szCs w:val="28"/>
          <w:lang w:val="ru-RU"/>
        </w:rPr>
        <w:t xml:space="preserve">  </w:t>
      </w:r>
      <w:r w:rsidRPr="000453BC">
        <w:rPr>
          <w:color w:val="auto"/>
          <w:sz w:val="28"/>
          <w:szCs w:val="28"/>
          <w:lang w:val="ru-RU"/>
        </w:rPr>
        <w:t>«за»</w:t>
      </w:r>
      <w:r w:rsidRPr="009D1413">
        <w:rPr>
          <w:i/>
          <w:color w:val="auto"/>
          <w:sz w:val="28"/>
          <w:szCs w:val="28"/>
          <w:lang w:val="ru-RU"/>
        </w:rPr>
        <w:t xml:space="preserve"> </w:t>
      </w:r>
      <w:r w:rsidRPr="009D1413">
        <w:rPr>
          <w:color w:val="auto"/>
          <w:sz w:val="28"/>
          <w:szCs w:val="28"/>
          <w:lang w:val="ru-RU"/>
        </w:rPr>
        <w:t>единогласно</w:t>
      </w:r>
      <w:r w:rsidRPr="009D1413">
        <w:rPr>
          <w:i/>
          <w:color w:val="auto"/>
          <w:sz w:val="28"/>
          <w:szCs w:val="28"/>
          <w:lang w:val="ru-RU"/>
        </w:rPr>
        <w:t xml:space="preserve"> </w:t>
      </w:r>
      <w:r>
        <w:rPr>
          <w:i/>
          <w:color w:val="auto"/>
          <w:sz w:val="28"/>
          <w:szCs w:val="28"/>
          <w:lang w:val="ru-RU"/>
        </w:rPr>
        <w:t>(</w:t>
      </w:r>
      <w:r w:rsidRPr="009D1413">
        <w:rPr>
          <w:i/>
          <w:color w:val="auto"/>
          <w:sz w:val="28"/>
          <w:szCs w:val="28"/>
          <w:lang w:val="ru-RU"/>
        </w:rPr>
        <w:t>в случа</w:t>
      </w:r>
      <w:r>
        <w:rPr>
          <w:i/>
          <w:color w:val="auto"/>
          <w:sz w:val="28"/>
          <w:szCs w:val="28"/>
          <w:lang w:val="ru-RU"/>
        </w:rPr>
        <w:t>е</w:t>
      </w:r>
      <w:r w:rsidRPr="009D1413">
        <w:rPr>
          <w:i/>
          <w:color w:val="auto"/>
          <w:sz w:val="28"/>
          <w:szCs w:val="28"/>
          <w:lang w:val="ru-RU"/>
        </w:rPr>
        <w:t xml:space="preserve"> разногласий</w:t>
      </w:r>
      <w:r>
        <w:rPr>
          <w:i/>
          <w:color w:val="auto"/>
          <w:sz w:val="28"/>
          <w:szCs w:val="28"/>
          <w:lang w:val="ru-RU"/>
        </w:rPr>
        <w:t xml:space="preserve"> указывается </w:t>
      </w:r>
      <w:r w:rsidRPr="009D1413">
        <w:rPr>
          <w:color w:val="auto"/>
          <w:sz w:val="28"/>
          <w:szCs w:val="28"/>
          <w:lang w:val="ru-RU"/>
        </w:rPr>
        <w:t>___ «за»,____ «против», ____«воздержался»</w:t>
      </w:r>
      <w:r>
        <w:rPr>
          <w:color w:val="auto"/>
          <w:sz w:val="28"/>
          <w:szCs w:val="28"/>
          <w:lang w:val="ru-RU"/>
        </w:rPr>
        <w:t xml:space="preserve"> и </w:t>
      </w:r>
      <w:r w:rsidRPr="009D1413">
        <w:rPr>
          <w:i/>
          <w:color w:val="auto"/>
          <w:sz w:val="28"/>
          <w:szCs w:val="28"/>
          <w:lang w:val="ru-RU"/>
        </w:rPr>
        <w:t>указыва</w:t>
      </w:r>
      <w:r>
        <w:rPr>
          <w:i/>
          <w:color w:val="auto"/>
          <w:sz w:val="28"/>
          <w:szCs w:val="28"/>
          <w:lang w:val="ru-RU"/>
        </w:rPr>
        <w:t>ю</w:t>
      </w:r>
      <w:r w:rsidRPr="009D1413">
        <w:rPr>
          <w:i/>
          <w:color w:val="auto"/>
          <w:sz w:val="28"/>
          <w:szCs w:val="28"/>
          <w:lang w:val="ru-RU"/>
        </w:rPr>
        <w:t>тся ф.и.о</w:t>
      </w:r>
      <w:r>
        <w:rPr>
          <w:i/>
          <w:color w:val="auto"/>
          <w:sz w:val="28"/>
          <w:szCs w:val="28"/>
          <w:lang w:val="ru-RU"/>
        </w:rPr>
        <w:t>, голосовавших против)</w:t>
      </w:r>
      <w:r w:rsidRPr="009D1413">
        <w:rPr>
          <w:i/>
          <w:color w:val="auto"/>
          <w:sz w:val="28"/>
          <w:szCs w:val="28"/>
          <w:lang w:val="ru-RU"/>
        </w:rPr>
        <w:t>.</w:t>
      </w:r>
    </w:p>
    <w:p w:rsidR="00E3430F" w:rsidRPr="009D1413" w:rsidRDefault="00E3430F" w:rsidP="00E3430F">
      <w:pPr>
        <w:autoSpaceDE w:val="0"/>
        <w:ind w:firstLine="709"/>
        <w:jc w:val="both"/>
        <w:rPr>
          <w:color w:val="auto"/>
          <w:sz w:val="28"/>
          <w:szCs w:val="28"/>
          <w:lang w:val="ru-RU"/>
        </w:rPr>
      </w:pPr>
    </w:p>
    <w:p w:rsidR="00E3430F" w:rsidRPr="009D1413" w:rsidRDefault="00E3430F" w:rsidP="00E3430F">
      <w:pPr>
        <w:autoSpaceDE w:val="0"/>
        <w:ind w:firstLine="709"/>
        <w:jc w:val="both"/>
        <w:rPr>
          <w:i/>
          <w:color w:val="auto"/>
          <w:sz w:val="28"/>
          <w:szCs w:val="28"/>
          <w:lang w:val="ru-RU"/>
        </w:rPr>
      </w:pPr>
      <w:r w:rsidRPr="009D1413">
        <w:rPr>
          <w:b/>
          <w:color w:val="auto"/>
          <w:sz w:val="28"/>
          <w:szCs w:val="28"/>
          <w:lang w:val="ru-RU"/>
        </w:rPr>
        <w:t>2</w:t>
      </w:r>
      <w:r w:rsidRPr="009D1413">
        <w:rPr>
          <w:color w:val="auto"/>
          <w:sz w:val="28"/>
          <w:szCs w:val="28"/>
          <w:lang w:val="ru-RU"/>
        </w:rPr>
        <w:t>.</w:t>
      </w:r>
      <w:r w:rsidRPr="009D1413">
        <w:rPr>
          <w:color w:val="auto"/>
          <w:sz w:val="28"/>
          <w:szCs w:val="28"/>
        </w:rPr>
        <w:t> </w:t>
      </w:r>
      <w:r w:rsidRPr="009D1413">
        <w:rPr>
          <w:b/>
          <w:bCs/>
          <w:color w:val="auto"/>
          <w:sz w:val="28"/>
          <w:szCs w:val="28"/>
          <w:lang w:val="ru-RU"/>
        </w:rPr>
        <w:t>СЛУШАЛИ:</w:t>
      </w:r>
      <w:r w:rsidRPr="009D1413">
        <w:rPr>
          <w:color w:val="auto"/>
          <w:sz w:val="28"/>
          <w:szCs w:val="28"/>
          <w:lang w:val="ru-RU"/>
        </w:rPr>
        <w:t xml:space="preserve"> Заявление члена Профсоюза ______ (</w:t>
      </w:r>
      <w:r>
        <w:rPr>
          <w:color w:val="auto"/>
          <w:sz w:val="28"/>
          <w:szCs w:val="28"/>
          <w:lang w:val="ru-RU"/>
        </w:rPr>
        <w:t>Ф.И.О.</w:t>
      </w:r>
      <w:r w:rsidRPr="009D1413">
        <w:rPr>
          <w:color w:val="auto"/>
          <w:sz w:val="28"/>
          <w:szCs w:val="28"/>
          <w:lang w:val="ru-RU"/>
        </w:rPr>
        <w:t>) на материальную помощь. (</w:t>
      </w:r>
      <w:r w:rsidRPr="009D1413">
        <w:rPr>
          <w:i/>
          <w:color w:val="auto"/>
          <w:sz w:val="28"/>
          <w:szCs w:val="28"/>
          <w:lang w:val="ru-RU"/>
        </w:rPr>
        <w:t xml:space="preserve">Заявления рассматриваются в отдельности, и по </w:t>
      </w:r>
      <w:r>
        <w:rPr>
          <w:i/>
          <w:color w:val="auto"/>
          <w:sz w:val="28"/>
          <w:szCs w:val="28"/>
          <w:lang w:val="ru-RU"/>
        </w:rPr>
        <w:t>каждому прини</w:t>
      </w:r>
      <w:r w:rsidRPr="009D1413">
        <w:rPr>
          <w:i/>
          <w:color w:val="auto"/>
          <w:sz w:val="28"/>
          <w:szCs w:val="28"/>
          <w:lang w:val="ru-RU"/>
        </w:rPr>
        <w:t>мается   постановление с указанием результатов голосования).</w:t>
      </w:r>
    </w:p>
    <w:p w:rsidR="00E3430F" w:rsidRPr="009D1413" w:rsidRDefault="00E3430F" w:rsidP="00E3430F">
      <w:pPr>
        <w:tabs>
          <w:tab w:val="left" w:pos="3550"/>
        </w:tabs>
        <w:autoSpaceDE w:val="0"/>
        <w:ind w:firstLine="709"/>
        <w:jc w:val="both"/>
        <w:rPr>
          <w:bCs/>
          <w:color w:val="auto"/>
          <w:sz w:val="28"/>
          <w:szCs w:val="28"/>
          <w:lang w:val="ru-RU"/>
        </w:rPr>
      </w:pPr>
    </w:p>
    <w:p w:rsidR="00E3430F" w:rsidRPr="00AB0064" w:rsidRDefault="00E3430F" w:rsidP="00E3430F">
      <w:pPr>
        <w:tabs>
          <w:tab w:val="left" w:pos="3550"/>
        </w:tabs>
        <w:autoSpaceDE w:val="0"/>
        <w:ind w:firstLine="709"/>
        <w:jc w:val="both"/>
        <w:rPr>
          <w:bCs/>
          <w:color w:val="auto"/>
          <w:sz w:val="28"/>
          <w:szCs w:val="28"/>
          <w:lang w:val="ru-RU"/>
        </w:rPr>
      </w:pPr>
      <w:r w:rsidRPr="00AB0064">
        <w:rPr>
          <w:bCs/>
          <w:color w:val="auto"/>
          <w:sz w:val="28"/>
          <w:szCs w:val="28"/>
          <w:lang w:val="ru-RU"/>
        </w:rPr>
        <w:t>Председатель первичной</w:t>
      </w:r>
    </w:p>
    <w:p w:rsidR="00E3430F" w:rsidRPr="009D1413" w:rsidRDefault="00E3430F" w:rsidP="00E3430F">
      <w:pPr>
        <w:tabs>
          <w:tab w:val="left" w:pos="3550"/>
        </w:tabs>
        <w:autoSpaceDE w:val="0"/>
        <w:ind w:firstLine="709"/>
        <w:jc w:val="both"/>
        <w:rPr>
          <w:bCs/>
          <w:color w:val="auto"/>
          <w:sz w:val="28"/>
          <w:szCs w:val="28"/>
          <w:lang w:val="ru-RU"/>
        </w:rPr>
      </w:pPr>
      <w:r w:rsidRPr="00AB0064">
        <w:rPr>
          <w:bCs/>
          <w:color w:val="auto"/>
          <w:sz w:val="28"/>
          <w:szCs w:val="28"/>
          <w:lang w:val="ru-RU"/>
        </w:rPr>
        <w:t>профсоюзной организации</w:t>
      </w:r>
      <w:r w:rsidRPr="009D1413">
        <w:rPr>
          <w:bCs/>
          <w:color w:val="auto"/>
          <w:sz w:val="28"/>
          <w:szCs w:val="28"/>
          <w:lang w:val="ru-RU"/>
        </w:rPr>
        <w:t xml:space="preserve">                       __________</w:t>
      </w:r>
    </w:p>
    <w:p w:rsidR="00E3430F" w:rsidRPr="009D1413" w:rsidRDefault="00E3430F" w:rsidP="00E3430F">
      <w:pPr>
        <w:tabs>
          <w:tab w:val="left" w:pos="3550"/>
        </w:tabs>
        <w:autoSpaceDE w:val="0"/>
        <w:ind w:firstLine="709"/>
        <w:jc w:val="both"/>
        <w:rPr>
          <w:color w:val="auto"/>
          <w:sz w:val="28"/>
          <w:szCs w:val="28"/>
          <w:lang w:val="ru-RU"/>
        </w:rPr>
      </w:pPr>
    </w:p>
    <w:p w:rsidR="00E3430F" w:rsidRPr="009D1413" w:rsidRDefault="00E3430F" w:rsidP="00E3430F">
      <w:pPr>
        <w:autoSpaceDE w:val="0"/>
        <w:ind w:firstLine="709"/>
        <w:jc w:val="both"/>
        <w:rPr>
          <w:b/>
          <w:bCs/>
          <w:color w:val="auto"/>
          <w:sz w:val="28"/>
          <w:szCs w:val="28"/>
          <w:lang w:val="ru-RU"/>
        </w:rPr>
      </w:pPr>
    </w:p>
    <w:p w:rsidR="00E3430F" w:rsidRDefault="00E3430F" w:rsidP="00E3430F">
      <w:pPr>
        <w:autoSpaceDE w:val="0"/>
        <w:ind w:firstLine="709"/>
        <w:jc w:val="both"/>
        <w:rPr>
          <w:b/>
          <w:bCs/>
          <w:color w:val="auto"/>
          <w:sz w:val="28"/>
          <w:szCs w:val="28"/>
          <w:lang w:val="ru-RU"/>
        </w:rPr>
      </w:pPr>
      <w:r w:rsidRPr="009D1413">
        <w:rPr>
          <w:b/>
          <w:bCs/>
          <w:color w:val="auto"/>
          <w:sz w:val="28"/>
          <w:szCs w:val="28"/>
          <w:lang w:val="ru-RU"/>
        </w:rPr>
        <w:t>8.</w:t>
      </w:r>
      <w:r>
        <w:rPr>
          <w:b/>
          <w:bCs/>
          <w:color w:val="auto"/>
          <w:sz w:val="28"/>
          <w:szCs w:val="28"/>
          <w:lang w:val="ru-RU"/>
        </w:rPr>
        <w:t>8</w:t>
      </w:r>
      <w:r w:rsidRPr="009D1413">
        <w:rPr>
          <w:b/>
          <w:bCs/>
          <w:color w:val="auto"/>
          <w:sz w:val="28"/>
          <w:szCs w:val="28"/>
          <w:lang w:val="ru-RU"/>
        </w:rPr>
        <w:t>. П</w:t>
      </w:r>
      <w:r>
        <w:rPr>
          <w:b/>
          <w:bCs/>
          <w:color w:val="auto"/>
          <w:sz w:val="28"/>
          <w:szCs w:val="28"/>
          <w:lang w:val="ru-RU"/>
        </w:rPr>
        <w:t>РОТОКОЛ ЗАСЕДАНИЯ КОМИТЕТА (ПРЕЗИДИУМА) МЕСТНОЙ ОРГАНИЗАЦИИ ПРОФСОЮЗА.</w:t>
      </w:r>
    </w:p>
    <w:p w:rsidR="00E3430F" w:rsidRDefault="00E3430F" w:rsidP="00E3430F">
      <w:pPr>
        <w:autoSpaceDE w:val="0"/>
        <w:ind w:firstLine="709"/>
        <w:jc w:val="center"/>
        <w:rPr>
          <w:color w:val="FF0000"/>
          <w:sz w:val="28"/>
          <w:szCs w:val="28"/>
          <w:lang w:val="ru-RU"/>
        </w:rPr>
      </w:pPr>
    </w:p>
    <w:p w:rsidR="00E3430F" w:rsidRPr="006F6047" w:rsidRDefault="00E3430F" w:rsidP="00E3430F">
      <w:pPr>
        <w:autoSpaceDE w:val="0"/>
        <w:ind w:firstLine="709"/>
        <w:jc w:val="center"/>
        <w:rPr>
          <w:color w:val="auto"/>
          <w:sz w:val="28"/>
          <w:szCs w:val="28"/>
          <w:lang w:val="ru-RU"/>
        </w:rPr>
      </w:pPr>
      <w:r w:rsidRPr="006F6047">
        <w:rPr>
          <w:color w:val="auto"/>
          <w:sz w:val="28"/>
          <w:szCs w:val="28"/>
          <w:lang w:val="ru-RU"/>
        </w:rPr>
        <w:lastRenderedPageBreak/>
        <w:t>Профсоюз работников народного образования</w:t>
      </w:r>
    </w:p>
    <w:p w:rsidR="00E3430F" w:rsidRPr="006F6047" w:rsidRDefault="00E3430F" w:rsidP="00E3430F">
      <w:pPr>
        <w:autoSpaceDE w:val="0"/>
        <w:ind w:firstLine="709"/>
        <w:jc w:val="center"/>
        <w:rPr>
          <w:color w:val="auto"/>
          <w:sz w:val="28"/>
          <w:szCs w:val="28"/>
          <w:lang w:val="ru-RU"/>
        </w:rPr>
      </w:pPr>
      <w:r w:rsidRPr="006F6047">
        <w:rPr>
          <w:color w:val="auto"/>
          <w:sz w:val="28"/>
          <w:szCs w:val="28"/>
          <w:lang w:val="ru-RU"/>
        </w:rPr>
        <w:t>и науки Российской Федерации</w:t>
      </w:r>
    </w:p>
    <w:p w:rsidR="00E3430F" w:rsidRPr="006F6047" w:rsidRDefault="00E3430F" w:rsidP="00E3430F">
      <w:pPr>
        <w:autoSpaceDE w:val="0"/>
        <w:ind w:firstLine="709"/>
        <w:jc w:val="both"/>
        <w:rPr>
          <w:color w:val="auto"/>
          <w:sz w:val="28"/>
          <w:szCs w:val="28"/>
          <w:lang w:val="ru-RU"/>
        </w:rPr>
      </w:pPr>
      <w:r w:rsidRPr="006F6047">
        <w:rPr>
          <w:color w:val="auto"/>
          <w:sz w:val="28"/>
          <w:szCs w:val="28"/>
          <w:lang w:val="ru-RU"/>
        </w:rPr>
        <w:t xml:space="preserve">       _________________________________________________</w:t>
      </w:r>
    </w:p>
    <w:p w:rsidR="00E3430F" w:rsidRPr="006F6047" w:rsidRDefault="00E3430F" w:rsidP="00E3430F">
      <w:pPr>
        <w:autoSpaceDE w:val="0"/>
        <w:ind w:firstLine="709"/>
        <w:jc w:val="both"/>
        <w:rPr>
          <w:color w:val="auto"/>
          <w:lang w:val="ru-RU"/>
        </w:rPr>
      </w:pPr>
      <w:r w:rsidRPr="006F6047">
        <w:rPr>
          <w:color w:val="auto"/>
          <w:sz w:val="28"/>
          <w:szCs w:val="28"/>
          <w:lang w:val="ru-RU"/>
        </w:rPr>
        <w:t xml:space="preserve">                             </w:t>
      </w:r>
      <w:r w:rsidRPr="006F6047">
        <w:rPr>
          <w:color w:val="auto"/>
          <w:lang w:val="ru-RU"/>
        </w:rPr>
        <w:t>(</w:t>
      </w:r>
      <w:r w:rsidRPr="006F6047">
        <w:rPr>
          <w:i/>
          <w:iCs/>
          <w:color w:val="auto"/>
          <w:lang w:val="ru-RU"/>
        </w:rPr>
        <w:t>наименование местной организации Профсоюза</w:t>
      </w:r>
      <w:r w:rsidRPr="006F6047">
        <w:rPr>
          <w:color w:val="auto"/>
          <w:lang w:val="ru-RU"/>
        </w:rPr>
        <w:t>)</w:t>
      </w:r>
    </w:p>
    <w:p w:rsidR="00E3430F" w:rsidRPr="006F6047" w:rsidRDefault="00E3430F" w:rsidP="00E3430F">
      <w:pPr>
        <w:pStyle w:val="8"/>
        <w:spacing w:before="0" w:after="0"/>
        <w:ind w:left="0" w:firstLine="709"/>
        <w:jc w:val="center"/>
        <w:rPr>
          <w:b/>
          <w:bCs/>
          <w:i w:val="0"/>
          <w:color w:val="auto"/>
          <w:sz w:val="28"/>
          <w:szCs w:val="28"/>
        </w:rPr>
      </w:pPr>
    </w:p>
    <w:p w:rsidR="00E3430F" w:rsidRPr="006F6047" w:rsidRDefault="00E3430F" w:rsidP="00E3430F">
      <w:pPr>
        <w:pStyle w:val="8"/>
        <w:spacing w:before="0" w:after="0"/>
        <w:ind w:left="0" w:firstLine="709"/>
        <w:jc w:val="center"/>
        <w:rPr>
          <w:b/>
          <w:bCs/>
          <w:i w:val="0"/>
          <w:color w:val="auto"/>
          <w:sz w:val="28"/>
          <w:szCs w:val="28"/>
        </w:rPr>
      </w:pPr>
      <w:r w:rsidRPr="006F6047">
        <w:rPr>
          <w:b/>
          <w:bCs/>
          <w:i w:val="0"/>
          <w:color w:val="auto"/>
          <w:sz w:val="28"/>
          <w:szCs w:val="28"/>
        </w:rPr>
        <w:t xml:space="preserve">КОМИТЕТ (ПРЕЗИДИУМ) </w:t>
      </w:r>
    </w:p>
    <w:p w:rsidR="00E3430F" w:rsidRPr="0087314F" w:rsidRDefault="00E3430F" w:rsidP="00E3430F">
      <w:pPr>
        <w:pStyle w:val="8"/>
        <w:autoSpaceDE w:val="0"/>
        <w:spacing w:before="0" w:after="0"/>
        <w:ind w:left="0" w:firstLine="709"/>
        <w:jc w:val="center"/>
        <w:rPr>
          <w:rFonts w:ascii="Arial Black" w:hAnsi="Arial Black"/>
          <w:i w:val="0"/>
          <w:color w:val="auto"/>
          <w:sz w:val="28"/>
          <w:szCs w:val="28"/>
        </w:rPr>
      </w:pPr>
      <w:r w:rsidRPr="0087314F">
        <w:rPr>
          <w:rFonts w:ascii="Arial Black" w:hAnsi="Arial Black"/>
          <w:b/>
          <w:bCs/>
          <w:i w:val="0"/>
          <w:color w:val="auto"/>
          <w:sz w:val="28"/>
          <w:szCs w:val="28"/>
        </w:rPr>
        <w:t>ПРОТОКОЛ</w:t>
      </w:r>
    </w:p>
    <w:p w:rsidR="00E3430F" w:rsidRDefault="00E3430F" w:rsidP="00E3430F">
      <w:pPr>
        <w:pStyle w:val="8"/>
        <w:numPr>
          <w:ilvl w:val="0"/>
          <w:numId w:val="1"/>
        </w:numPr>
        <w:autoSpaceDE w:val="0"/>
        <w:spacing w:before="0" w:after="0"/>
        <w:jc w:val="both"/>
        <w:rPr>
          <w:color w:val="auto"/>
          <w:sz w:val="28"/>
          <w:szCs w:val="28"/>
        </w:rPr>
      </w:pPr>
      <w:r w:rsidRPr="0087314F">
        <w:rPr>
          <w:color w:val="auto"/>
          <w:sz w:val="28"/>
          <w:szCs w:val="28"/>
        </w:rPr>
        <w:t xml:space="preserve">                                                                  </w:t>
      </w:r>
      <w:r>
        <w:rPr>
          <w:color w:val="auto"/>
          <w:sz w:val="28"/>
          <w:szCs w:val="28"/>
        </w:rPr>
        <w:t xml:space="preserve">     </w:t>
      </w:r>
    </w:p>
    <w:p w:rsidR="00E3430F" w:rsidRPr="0087314F" w:rsidRDefault="00E3430F" w:rsidP="00E3430F">
      <w:pPr>
        <w:pStyle w:val="8"/>
        <w:numPr>
          <w:ilvl w:val="0"/>
          <w:numId w:val="1"/>
        </w:numPr>
        <w:autoSpaceDE w:val="0"/>
        <w:spacing w:before="0" w:after="0"/>
        <w:jc w:val="both"/>
        <w:rPr>
          <w:color w:val="auto"/>
          <w:sz w:val="28"/>
          <w:szCs w:val="28"/>
        </w:rPr>
      </w:pPr>
      <w:r>
        <w:rPr>
          <w:color w:val="auto"/>
          <w:sz w:val="28"/>
          <w:szCs w:val="28"/>
        </w:rPr>
        <w:t xml:space="preserve">    </w:t>
      </w:r>
      <w:r w:rsidRPr="0087314F">
        <w:rPr>
          <w:color w:val="auto"/>
          <w:sz w:val="28"/>
          <w:szCs w:val="28"/>
        </w:rPr>
        <w:t xml:space="preserve">_______                                   </w:t>
      </w:r>
      <w:r>
        <w:rPr>
          <w:color w:val="auto"/>
          <w:sz w:val="28"/>
          <w:szCs w:val="28"/>
        </w:rPr>
        <w:t xml:space="preserve">               </w:t>
      </w:r>
      <w:r w:rsidRPr="0087314F">
        <w:rPr>
          <w:i w:val="0"/>
          <w:color w:val="auto"/>
          <w:sz w:val="28"/>
          <w:szCs w:val="28"/>
        </w:rPr>
        <w:t xml:space="preserve">______________                        </w:t>
      </w:r>
      <w:r w:rsidRPr="0087314F">
        <w:rPr>
          <w:bCs/>
          <w:i w:val="0"/>
          <w:color w:val="auto"/>
          <w:sz w:val="28"/>
          <w:szCs w:val="28"/>
        </w:rPr>
        <w:t>№__</w:t>
      </w:r>
      <w:r w:rsidRPr="0087314F">
        <w:rPr>
          <w:i w:val="0"/>
          <w:color w:val="auto"/>
          <w:sz w:val="28"/>
          <w:szCs w:val="28"/>
        </w:rPr>
        <w:t xml:space="preserve">                                                                                </w:t>
      </w:r>
    </w:p>
    <w:p w:rsidR="00E3430F" w:rsidRPr="006F6047" w:rsidRDefault="00E3430F" w:rsidP="00E3430F">
      <w:pPr>
        <w:numPr>
          <w:ilvl w:val="0"/>
          <w:numId w:val="1"/>
        </w:numPr>
        <w:autoSpaceDE w:val="0"/>
        <w:jc w:val="both"/>
        <w:rPr>
          <w:color w:val="auto"/>
          <w:sz w:val="28"/>
          <w:szCs w:val="28"/>
          <w:lang w:val="ru-RU"/>
        </w:rPr>
      </w:pPr>
      <w:r w:rsidRPr="006F6047">
        <w:rPr>
          <w:color w:val="auto"/>
          <w:sz w:val="28"/>
          <w:szCs w:val="28"/>
          <w:vertAlign w:val="superscript"/>
          <w:lang w:val="ru-RU"/>
        </w:rPr>
        <w:t xml:space="preserve">               дата</w:t>
      </w:r>
      <w:r w:rsidRPr="006F6047">
        <w:rPr>
          <w:i/>
          <w:color w:val="auto"/>
          <w:sz w:val="28"/>
          <w:szCs w:val="28"/>
        </w:rPr>
        <w:t xml:space="preserve"> </w:t>
      </w:r>
      <w:r>
        <w:rPr>
          <w:color w:val="auto"/>
          <w:sz w:val="28"/>
          <w:szCs w:val="28"/>
          <w:lang w:val="ru-RU"/>
        </w:rPr>
        <w:t xml:space="preserve">                                                               </w:t>
      </w:r>
      <w:r w:rsidRPr="00C1194B">
        <w:rPr>
          <w:color w:val="auto"/>
          <w:sz w:val="28"/>
          <w:szCs w:val="28"/>
          <w:vertAlign w:val="superscript"/>
          <w:lang w:val="ru-RU"/>
        </w:rPr>
        <w:t>место</w:t>
      </w:r>
    </w:p>
    <w:p w:rsidR="00E3430F" w:rsidRDefault="00E3430F" w:rsidP="00E3430F">
      <w:pPr>
        <w:autoSpaceDE w:val="0"/>
        <w:ind w:firstLine="709"/>
        <w:jc w:val="both"/>
        <w:rPr>
          <w:rFonts w:cs="Times New Roman"/>
          <w:color w:val="auto"/>
          <w:sz w:val="28"/>
          <w:szCs w:val="28"/>
          <w:lang w:val="ru-RU"/>
        </w:rPr>
      </w:pPr>
    </w:p>
    <w:p w:rsidR="00E3430F" w:rsidRPr="009D1413" w:rsidRDefault="00E3430F" w:rsidP="00E3430F">
      <w:pPr>
        <w:autoSpaceDE w:val="0"/>
        <w:ind w:firstLine="709"/>
        <w:jc w:val="both"/>
        <w:rPr>
          <w:rFonts w:cs="Times New Roman"/>
          <w:color w:val="auto"/>
          <w:sz w:val="28"/>
          <w:szCs w:val="28"/>
          <w:lang w:val="ru-RU"/>
        </w:rPr>
      </w:pPr>
      <w:r w:rsidRPr="009D1413">
        <w:rPr>
          <w:rFonts w:cs="Times New Roman"/>
          <w:color w:val="auto"/>
          <w:sz w:val="28"/>
          <w:szCs w:val="28"/>
          <w:lang w:val="ru-RU"/>
        </w:rPr>
        <w:t>Избрано в состав комитета (президиума) (___) чел.</w:t>
      </w:r>
    </w:p>
    <w:p w:rsidR="00E3430F" w:rsidRPr="009D1413" w:rsidRDefault="00E3430F" w:rsidP="00E3430F">
      <w:pPr>
        <w:autoSpaceDE w:val="0"/>
        <w:ind w:firstLine="709"/>
        <w:jc w:val="both"/>
        <w:rPr>
          <w:rFonts w:cs="Times New Roman"/>
          <w:color w:val="auto"/>
          <w:sz w:val="28"/>
          <w:szCs w:val="28"/>
          <w:lang w:val="ru-RU"/>
        </w:rPr>
      </w:pPr>
      <w:r w:rsidRPr="009D1413">
        <w:rPr>
          <w:rFonts w:cs="Times New Roman"/>
          <w:color w:val="auto"/>
          <w:sz w:val="28"/>
          <w:szCs w:val="28"/>
          <w:lang w:val="ru-RU"/>
        </w:rPr>
        <w:t xml:space="preserve">Присутствовало на заседании  (__) чел. </w:t>
      </w:r>
      <w:r w:rsidRPr="009D1413">
        <w:rPr>
          <w:rFonts w:cs="Times New Roman"/>
          <w:i/>
          <w:color w:val="auto"/>
          <w:sz w:val="28"/>
          <w:szCs w:val="28"/>
          <w:lang w:val="ru-RU"/>
        </w:rPr>
        <w:t>(Лист присутствия прилагается)</w:t>
      </w:r>
    </w:p>
    <w:p w:rsidR="00E3430F" w:rsidRPr="009D1413" w:rsidRDefault="00E3430F" w:rsidP="00E3430F">
      <w:pPr>
        <w:autoSpaceDE w:val="0"/>
        <w:ind w:firstLine="709"/>
        <w:jc w:val="both"/>
        <w:rPr>
          <w:rFonts w:cs="Times New Roman"/>
          <w:color w:val="auto"/>
          <w:sz w:val="28"/>
          <w:szCs w:val="28"/>
          <w:lang w:val="ru-RU"/>
        </w:rPr>
      </w:pPr>
      <w:r w:rsidRPr="009D1413">
        <w:rPr>
          <w:rFonts w:cs="Times New Roman"/>
          <w:color w:val="auto"/>
          <w:sz w:val="28"/>
          <w:szCs w:val="28"/>
          <w:lang w:val="ru-RU"/>
        </w:rPr>
        <w:t>Приглашены: _______________________(</w:t>
      </w:r>
      <w:r w:rsidRPr="009D1413">
        <w:rPr>
          <w:rFonts w:cs="Times New Roman"/>
          <w:i/>
          <w:color w:val="auto"/>
          <w:sz w:val="28"/>
          <w:szCs w:val="28"/>
          <w:lang w:val="ru-RU"/>
        </w:rPr>
        <w:t>ф.и.о., должность</w:t>
      </w:r>
      <w:r w:rsidRPr="009D1413">
        <w:rPr>
          <w:rFonts w:cs="Times New Roman"/>
          <w:color w:val="auto"/>
          <w:sz w:val="28"/>
          <w:szCs w:val="28"/>
          <w:lang w:val="ru-RU"/>
        </w:rPr>
        <w:t>)</w:t>
      </w:r>
    </w:p>
    <w:p w:rsidR="00E3430F" w:rsidRPr="009D1413" w:rsidRDefault="00E3430F" w:rsidP="00E3430F">
      <w:pPr>
        <w:autoSpaceDE w:val="0"/>
        <w:ind w:firstLine="709"/>
        <w:jc w:val="both"/>
        <w:rPr>
          <w:rFonts w:cs="Times New Roman"/>
          <w:color w:val="auto"/>
          <w:sz w:val="28"/>
          <w:szCs w:val="28"/>
          <w:lang w:val="ru-RU"/>
        </w:rPr>
      </w:pPr>
      <w:r w:rsidRPr="009D1413">
        <w:rPr>
          <w:rFonts w:cs="Times New Roman"/>
          <w:color w:val="auto"/>
          <w:sz w:val="28"/>
          <w:szCs w:val="28"/>
          <w:lang w:val="ru-RU"/>
        </w:rPr>
        <w:t>Председательствовал __________________________________</w:t>
      </w:r>
    </w:p>
    <w:p w:rsidR="00E3430F" w:rsidRPr="009D1413" w:rsidRDefault="00E3430F" w:rsidP="00E3430F">
      <w:pPr>
        <w:autoSpaceDE w:val="0"/>
        <w:ind w:firstLine="709"/>
        <w:jc w:val="both"/>
        <w:rPr>
          <w:rFonts w:cs="Times New Roman"/>
          <w:b/>
          <w:bCs/>
          <w:color w:val="auto"/>
          <w:sz w:val="28"/>
          <w:szCs w:val="28"/>
          <w:lang w:val="ru-RU"/>
        </w:rPr>
      </w:pPr>
      <w:r w:rsidRPr="009D1413">
        <w:rPr>
          <w:rFonts w:cs="Times New Roman"/>
          <w:b/>
          <w:bCs/>
          <w:color w:val="auto"/>
          <w:sz w:val="28"/>
          <w:szCs w:val="28"/>
          <w:lang w:val="ru-RU"/>
        </w:rPr>
        <w:t xml:space="preserve">                          </w:t>
      </w:r>
    </w:p>
    <w:p w:rsidR="00E3430F" w:rsidRPr="009D1413" w:rsidRDefault="00E3430F" w:rsidP="00E3430F">
      <w:pPr>
        <w:autoSpaceDE w:val="0"/>
        <w:ind w:firstLine="709"/>
        <w:jc w:val="both"/>
        <w:rPr>
          <w:rFonts w:cs="Times New Roman"/>
          <w:b/>
          <w:bCs/>
          <w:color w:val="auto"/>
          <w:sz w:val="28"/>
          <w:szCs w:val="28"/>
          <w:lang w:val="ru-RU"/>
        </w:rPr>
      </w:pPr>
      <w:r w:rsidRPr="009D1413">
        <w:rPr>
          <w:rFonts w:cs="Times New Roman"/>
          <w:b/>
          <w:bCs/>
          <w:color w:val="auto"/>
          <w:sz w:val="28"/>
          <w:szCs w:val="28"/>
          <w:lang w:val="ru-RU"/>
        </w:rPr>
        <w:t>ПОВЕСТКА ДНЯ:</w:t>
      </w:r>
    </w:p>
    <w:p w:rsidR="00E3430F" w:rsidRPr="009D1413" w:rsidRDefault="00E3430F" w:rsidP="00E3430F">
      <w:pPr>
        <w:numPr>
          <w:ilvl w:val="0"/>
          <w:numId w:val="19"/>
        </w:numPr>
        <w:autoSpaceDE w:val="0"/>
        <w:ind w:left="0" w:firstLine="709"/>
        <w:jc w:val="both"/>
        <w:rPr>
          <w:rFonts w:cs="Times New Roman"/>
          <w:color w:val="auto"/>
          <w:sz w:val="28"/>
          <w:szCs w:val="28"/>
          <w:lang w:val="ru-RU"/>
        </w:rPr>
      </w:pPr>
      <w:r w:rsidRPr="009D1413">
        <w:rPr>
          <w:rFonts w:cs="Times New Roman"/>
          <w:color w:val="auto"/>
          <w:sz w:val="28"/>
          <w:szCs w:val="28"/>
          <w:lang w:val="ru-RU"/>
        </w:rPr>
        <w:t>О ходе отчётно-выборной кампании в первичных профсоюзных организациях.</w:t>
      </w:r>
    </w:p>
    <w:p w:rsidR="00E3430F" w:rsidRPr="009D1413" w:rsidRDefault="00E3430F" w:rsidP="00E3430F">
      <w:pPr>
        <w:numPr>
          <w:ilvl w:val="0"/>
          <w:numId w:val="19"/>
        </w:numPr>
        <w:autoSpaceDE w:val="0"/>
        <w:ind w:left="0" w:firstLine="709"/>
        <w:jc w:val="both"/>
        <w:rPr>
          <w:rFonts w:cs="Times New Roman"/>
          <w:color w:val="auto"/>
          <w:sz w:val="28"/>
          <w:szCs w:val="28"/>
          <w:lang w:val="ru-RU"/>
        </w:rPr>
      </w:pPr>
      <w:r w:rsidRPr="009D1413">
        <w:rPr>
          <w:rFonts w:cs="Times New Roman"/>
          <w:color w:val="auto"/>
          <w:sz w:val="28"/>
          <w:szCs w:val="28"/>
          <w:lang w:val="ru-RU"/>
        </w:rPr>
        <w:t>Об утверждени</w:t>
      </w:r>
      <w:r>
        <w:rPr>
          <w:rFonts w:cs="Times New Roman"/>
          <w:color w:val="auto"/>
          <w:sz w:val="28"/>
          <w:szCs w:val="28"/>
          <w:lang w:val="ru-RU"/>
        </w:rPr>
        <w:t>и</w:t>
      </w:r>
      <w:r w:rsidRPr="009D1413">
        <w:rPr>
          <w:rFonts w:cs="Times New Roman"/>
          <w:color w:val="auto"/>
          <w:sz w:val="28"/>
          <w:szCs w:val="28"/>
          <w:lang w:val="ru-RU"/>
        </w:rPr>
        <w:t xml:space="preserve"> плана работы на </w:t>
      </w:r>
      <w:r w:rsidRPr="009D1413">
        <w:rPr>
          <w:rFonts w:cs="Times New Roman"/>
          <w:color w:val="auto"/>
          <w:sz w:val="28"/>
          <w:szCs w:val="28"/>
        </w:rPr>
        <w:t>II</w:t>
      </w:r>
      <w:r w:rsidRPr="009D1413">
        <w:rPr>
          <w:rFonts w:cs="Times New Roman"/>
          <w:color w:val="auto"/>
          <w:sz w:val="28"/>
          <w:szCs w:val="28"/>
          <w:lang w:val="ru-RU"/>
        </w:rPr>
        <w:t xml:space="preserve"> полугодие 2014г.</w:t>
      </w:r>
    </w:p>
    <w:p w:rsidR="00E3430F" w:rsidRPr="009D1413" w:rsidRDefault="00E3430F" w:rsidP="00E3430F">
      <w:pPr>
        <w:ind w:firstLine="708"/>
        <w:jc w:val="both"/>
        <w:rPr>
          <w:color w:val="auto"/>
          <w:sz w:val="28"/>
          <w:szCs w:val="28"/>
          <w:lang w:val="ru-RU"/>
        </w:rPr>
      </w:pPr>
      <w:r w:rsidRPr="009D1413">
        <w:rPr>
          <w:b/>
          <w:color w:val="auto"/>
          <w:sz w:val="28"/>
          <w:szCs w:val="28"/>
          <w:lang w:val="ru-RU"/>
        </w:rPr>
        <w:t>Голосовали</w:t>
      </w:r>
      <w:r w:rsidRPr="009D1413">
        <w:rPr>
          <w:color w:val="auto"/>
          <w:sz w:val="28"/>
          <w:szCs w:val="28"/>
          <w:lang w:val="ru-RU"/>
        </w:rPr>
        <w:t>:</w:t>
      </w:r>
      <w:r w:rsidRPr="009D1413">
        <w:rPr>
          <w:i/>
          <w:color w:val="auto"/>
          <w:sz w:val="28"/>
          <w:szCs w:val="28"/>
          <w:lang w:val="ru-RU"/>
        </w:rPr>
        <w:t xml:space="preserve">   </w:t>
      </w:r>
      <w:r w:rsidRPr="009D1413">
        <w:rPr>
          <w:color w:val="auto"/>
          <w:sz w:val="28"/>
          <w:szCs w:val="28"/>
          <w:lang w:val="ru-RU"/>
        </w:rPr>
        <w:t>___ «за»,____ «против», ____«воздержался» (в случае изменений или дополнений в повестку дня за внесенные предложения   голосуют и заносят в протокол)</w:t>
      </w:r>
    </w:p>
    <w:p w:rsidR="00E3430F" w:rsidRPr="009D1413" w:rsidRDefault="00E3430F" w:rsidP="00E3430F">
      <w:pPr>
        <w:autoSpaceDE w:val="0"/>
        <w:ind w:firstLine="709"/>
        <w:jc w:val="both"/>
        <w:rPr>
          <w:rFonts w:cs="Times New Roman"/>
          <w:i/>
          <w:color w:val="auto"/>
          <w:sz w:val="28"/>
          <w:szCs w:val="28"/>
          <w:lang w:val="ru-RU"/>
        </w:rPr>
      </w:pPr>
      <w:r w:rsidRPr="009D1413">
        <w:rPr>
          <w:rFonts w:cs="Times New Roman"/>
          <w:b/>
          <w:bCs/>
          <w:color w:val="auto"/>
          <w:sz w:val="28"/>
          <w:szCs w:val="28"/>
          <w:lang w:val="ru-RU"/>
        </w:rPr>
        <w:t>СЛУШАЛИ:</w:t>
      </w:r>
      <w:r w:rsidRPr="009D1413">
        <w:rPr>
          <w:rFonts w:cs="Times New Roman"/>
          <w:color w:val="auto"/>
          <w:sz w:val="28"/>
          <w:szCs w:val="28"/>
          <w:lang w:val="ru-RU"/>
        </w:rPr>
        <w:t xml:space="preserve"> Председателя организационно-массовой комиссии райкома профсоюза __________ (</w:t>
      </w:r>
      <w:r>
        <w:rPr>
          <w:rFonts w:cs="Times New Roman"/>
          <w:color w:val="auto"/>
          <w:sz w:val="28"/>
          <w:szCs w:val="28"/>
          <w:lang w:val="ru-RU"/>
        </w:rPr>
        <w:t>Ф.И.О.</w:t>
      </w:r>
      <w:r w:rsidRPr="009D1413">
        <w:rPr>
          <w:rFonts w:cs="Times New Roman"/>
          <w:color w:val="auto"/>
          <w:sz w:val="28"/>
          <w:szCs w:val="28"/>
          <w:lang w:val="ru-RU"/>
        </w:rPr>
        <w:t>) о ходе отчётно-выборной кампании в первичных профсоюзных организациях (</w:t>
      </w:r>
      <w:r w:rsidRPr="009D1413">
        <w:rPr>
          <w:rFonts w:cs="Times New Roman"/>
          <w:i/>
          <w:color w:val="auto"/>
          <w:sz w:val="28"/>
          <w:szCs w:val="28"/>
          <w:lang w:val="ru-RU"/>
        </w:rPr>
        <w:t>информация прилагается).</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Вопросы к докладчику:1,2,3. (</w:t>
      </w:r>
      <w:r w:rsidRPr="009D1413">
        <w:rPr>
          <w:i/>
          <w:color w:val="auto"/>
          <w:sz w:val="28"/>
          <w:szCs w:val="28"/>
          <w:lang w:val="ru-RU"/>
        </w:rPr>
        <w:t>фиксируются все вопросы</w:t>
      </w:r>
      <w:r w:rsidRPr="009D1413">
        <w:rPr>
          <w:color w:val="auto"/>
          <w:sz w:val="28"/>
          <w:szCs w:val="28"/>
          <w:lang w:val="ru-RU"/>
        </w:rPr>
        <w:t>).</w:t>
      </w:r>
    </w:p>
    <w:p w:rsidR="00E3430F" w:rsidRPr="009D1413" w:rsidRDefault="00E3430F" w:rsidP="00E3430F">
      <w:pPr>
        <w:pStyle w:val="210"/>
        <w:spacing w:after="0" w:line="240" w:lineRule="auto"/>
        <w:ind w:firstLine="709"/>
        <w:jc w:val="both"/>
        <w:rPr>
          <w:color w:val="auto"/>
          <w:sz w:val="28"/>
          <w:szCs w:val="28"/>
          <w:lang w:val="ru-RU"/>
        </w:rPr>
      </w:pPr>
      <w:r w:rsidRPr="009D1413">
        <w:rPr>
          <w:b/>
          <w:bCs/>
          <w:color w:val="auto"/>
          <w:sz w:val="28"/>
          <w:szCs w:val="28"/>
          <w:lang w:val="ru-RU"/>
        </w:rPr>
        <w:t>Выступили:</w:t>
      </w:r>
      <w:r w:rsidRPr="009D1413">
        <w:rPr>
          <w:bCs/>
          <w:color w:val="auto"/>
          <w:sz w:val="28"/>
          <w:szCs w:val="28"/>
          <w:lang w:val="ru-RU"/>
        </w:rPr>
        <w:t xml:space="preserve"> 1,2,3.4.</w:t>
      </w:r>
      <w:r w:rsidRPr="009D1413">
        <w:rPr>
          <w:b/>
          <w:bCs/>
          <w:color w:val="auto"/>
          <w:sz w:val="28"/>
          <w:szCs w:val="28"/>
          <w:lang w:val="ru-RU"/>
        </w:rPr>
        <w:t xml:space="preserve"> </w:t>
      </w:r>
      <w:r w:rsidRPr="009D1413">
        <w:rPr>
          <w:color w:val="auto"/>
          <w:sz w:val="28"/>
          <w:szCs w:val="28"/>
          <w:lang w:val="ru-RU"/>
        </w:rPr>
        <w:t>(</w:t>
      </w:r>
      <w:r w:rsidRPr="009D1413">
        <w:rPr>
          <w:i/>
          <w:color w:val="auto"/>
          <w:sz w:val="28"/>
          <w:szCs w:val="28"/>
          <w:lang w:val="ru-RU"/>
        </w:rPr>
        <w:t>указывается ф.и.о. выступившего, должность, краткое  содержание выступления и предложения</w:t>
      </w:r>
      <w:r w:rsidRPr="009D1413">
        <w:rPr>
          <w:color w:val="auto"/>
          <w:sz w:val="28"/>
          <w:szCs w:val="28"/>
          <w:lang w:val="ru-RU"/>
        </w:rPr>
        <w:t>).</w:t>
      </w:r>
    </w:p>
    <w:p w:rsidR="00E3430F" w:rsidRPr="009D1413" w:rsidRDefault="00E3430F" w:rsidP="00E3430F">
      <w:pPr>
        <w:autoSpaceDE w:val="0"/>
        <w:ind w:firstLine="709"/>
        <w:jc w:val="both"/>
        <w:rPr>
          <w:color w:val="auto"/>
          <w:sz w:val="28"/>
          <w:szCs w:val="28"/>
          <w:lang w:val="ru-RU"/>
        </w:rPr>
      </w:pPr>
      <w:r w:rsidRPr="009D1413">
        <w:rPr>
          <w:b/>
          <w:bCs/>
          <w:color w:val="auto"/>
          <w:sz w:val="28"/>
          <w:szCs w:val="28"/>
          <w:lang w:val="ru-RU"/>
        </w:rPr>
        <w:t>Постановили:</w:t>
      </w:r>
      <w:r w:rsidRPr="009D1413">
        <w:rPr>
          <w:color w:val="auto"/>
          <w:sz w:val="28"/>
          <w:szCs w:val="28"/>
          <w:lang w:val="ru-RU"/>
        </w:rPr>
        <w:t xml:space="preserve"> (</w:t>
      </w:r>
      <w:r w:rsidRPr="009D1413">
        <w:rPr>
          <w:i/>
          <w:color w:val="auto"/>
          <w:sz w:val="28"/>
          <w:szCs w:val="28"/>
          <w:lang w:val="ru-RU"/>
        </w:rPr>
        <w:t>фиксируется решение по данному вопросу с указанием результатов голосования).</w:t>
      </w:r>
    </w:p>
    <w:p w:rsidR="00E3430F" w:rsidRPr="009D1413" w:rsidRDefault="00E3430F" w:rsidP="00E3430F">
      <w:pPr>
        <w:numPr>
          <w:ilvl w:val="0"/>
          <w:numId w:val="19"/>
        </w:numPr>
        <w:autoSpaceDE w:val="0"/>
        <w:ind w:left="0" w:firstLine="709"/>
        <w:jc w:val="both"/>
        <w:rPr>
          <w:rFonts w:cs="Times New Roman"/>
          <w:color w:val="auto"/>
          <w:sz w:val="28"/>
          <w:szCs w:val="28"/>
          <w:lang w:val="ru-RU"/>
        </w:rPr>
      </w:pPr>
      <w:r w:rsidRPr="009D1413">
        <w:rPr>
          <w:rFonts w:cs="Times New Roman"/>
          <w:b/>
          <w:bCs/>
          <w:color w:val="auto"/>
          <w:sz w:val="28"/>
          <w:szCs w:val="28"/>
          <w:lang w:val="ru-RU"/>
        </w:rPr>
        <w:t>СЛУШАЛИ:</w:t>
      </w:r>
      <w:r w:rsidRPr="009D1413">
        <w:rPr>
          <w:rFonts w:cs="Times New Roman"/>
          <w:color w:val="auto"/>
          <w:sz w:val="28"/>
          <w:szCs w:val="28"/>
          <w:lang w:val="ru-RU"/>
        </w:rPr>
        <w:t xml:space="preserve"> Председателя районной организации Профсоюза ___________(</w:t>
      </w:r>
      <w:r>
        <w:rPr>
          <w:rFonts w:cs="Times New Roman"/>
          <w:color w:val="auto"/>
          <w:sz w:val="28"/>
          <w:szCs w:val="28"/>
          <w:lang w:val="ru-RU"/>
        </w:rPr>
        <w:t>Ф.И.О.</w:t>
      </w:r>
      <w:r w:rsidRPr="009D1413">
        <w:rPr>
          <w:rFonts w:cs="Times New Roman"/>
          <w:color w:val="auto"/>
          <w:sz w:val="28"/>
          <w:szCs w:val="28"/>
          <w:lang w:val="ru-RU"/>
        </w:rPr>
        <w:t xml:space="preserve">) о  плане работы на </w:t>
      </w:r>
      <w:r w:rsidRPr="009D1413">
        <w:rPr>
          <w:rFonts w:cs="Times New Roman"/>
          <w:color w:val="auto"/>
          <w:sz w:val="28"/>
          <w:szCs w:val="28"/>
        </w:rPr>
        <w:t>II</w:t>
      </w:r>
      <w:r w:rsidRPr="009D1413">
        <w:rPr>
          <w:rFonts w:cs="Times New Roman"/>
          <w:color w:val="auto"/>
          <w:sz w:val="28"/>
          <w:szCs w:val="28"/>
          <w:lang w:val="ru-RU"/>
        </w:rPr>
        <w:t xml:space="preserve"> полугодие 2014г.</w:t>
      </w:r>
      <w:r w:rsidRPr="009D1413">
        <w:rPr>
          <w:rFonts w:cs="Times New Roman"/>
          <w:i/>
          <w:color w:val="auto"/>
          <w:sz w:val="28"/>
          <w:szCs w:val="28"/>
          <w:lang w:val="ru-RU"/>
        </w:rPr>
        <w:t xml:space="preserve"> (план прилагается</w:t>
      </w:r>
      <w:r w:rsidRPr="009D1413">
        <w:rPr>
          <w:rFonts w:cs="Times New Roman"/>
          <w:color w:val="auto"/>
          <w:sz w:val="28"/>
          <w:szCs w:val="28"/>
          <w:lang w:val="ru-RU"/>
        </w:rPr>
        <w:t>)</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 xml:space="preserve">Вопросы к докладчику:1,2 ( </w:t>
      </w:r>
      <w:r w:rsidRPr="009D1413">
        <w:rPr>
          <w:i/>
          <w:color w:val="auto"/>
          <w:sz w:val="28"/>
          <w:szCs w:val="28"/>
          <w:lang w:val="ru-RU"/>
        </w:rPr>
        <w:t>фиксируются все вопросы</w:t>
      </w:r>
      <w:r w:rsidRPr="009D1413">
        <w:rPr>
          <w:color w:val="auto"/>
          <w:sz w:val="28"/>
          <w:szCs w:val="28"/>
          <w:lang w:val="ru-RU"/>
        </w:rPr>
        <w:t>).</w:t>
      </w:r>
    </w:p>
    <w:p w:rsidR="00E3430F" w:rsidRPr="009D1413" w:rsidRDefault="00E3430F" w:rsidP="00E3430F">
      <w:pPr>
        <w:pStyle w:val="210"/>
        <w:spacing w:after="0" w:line="240" w:lineRule="auto"/>
        <w:ind w:firstLine="709"/>
        <w:jc w:val="both"/>
        <w:rPr>
          <w:color w:val="auto"/>
          <w:sz w:val="28"/>
          <w:szCs w:val="28"/>
          <w:lang w:val="ru-RU"/>
        </w:rPr>
      </w:pPr>
      <w:r w:rsidRPr="009D1413">
        <w:rPr>
          <w:b/>
          <w:bCs/>
          <w:color w:val="auto"/>
          <w:sz w:val="28"/>
          <w:szCs w:val="28"/>
          <w:lang w:val="ru-RU"/>
        </w:rPr>
        <w:t>Выступили:</w:t>
      </w:r>
      <w:r w:rsidRPr="009D1413">
        <w:rPr>
          <w:bCs/>
          <w:color w:val="auto"/>
          <w:sz w:val="28"/>
          <w:szCs w:val="28"/>
          <w:lang w:val="ru-RU"/>
        </w:rPr>
        <w:t xml:space="preserve"> 1,2,3.4.</w:t>
      </w:r>
      <w:r w:rsidRPr="009D1413">
        <w:rPr>
          <w:b/>
          <w:bCs/>
          <w:color w:val="auto"/>
          <w:sz w:val="28"/>
          <w:szCs w:val="28"/>
          <w:lang w:val="ru-RU"/>
        </w:rPr>
        <w:t xml:space="preserve"> </w:t>
      </w:r>
      <w:r w:rsidRPr="009D1413">
        <w:rPr>
          <w:color w:val="auto"/>
          <w:sz w:val="28"/>
          <w:szCs w:val="28"/>
          <w:lang w:val="ru-RU"/>
        </w:rPr>
        <w:t>(</w:t>
      </w:r>
      <w:r w:rsidRPr="009D1413">
        <w:rPr>
          <w:i/>
          <w:color w:val="auto"/>
          <w:sz w:val="28"/>
          <w:szCs w:val="28"/>
          <w:lang w:val="ru-RU"/>
        </w:rPr>
        <w:t>указывается ф.и.о. выступившего, должность, краткое  содержание выступления и предложения</w:t>
      </w:r>
      <w:r w:rsidRPr="009D1413">
        <w:rPr>
          <w:color w:val="auto"/>
          <w:sz w:val="28"/>
          <w:szCs w:val="28"/>
          <w:lang w:val="ru-RU"/>
        </w:rPr>
        <w:t>).</w:t>
      </w:r>
    </w:p>
    <w:p w:rsidR="00E3430F" w:rsidRPr="009D1413" w:rsidRDefault="00E3430F" w:rsidP="00E3430F">
      <w:pPr>
        <w:autoSpaceDE w:val="0"/>
        <w:ind w:firstLine="709"/>
        <w:jc w:val="both"/>
        <w:rPr>
          <w:color w:val="auto"/>
          <w:sz w:val="28"/>
          <w:szCs w:val="28"/>
          <w:lang w:val="ru-RU"/>
        </w:rPr>
      </w:pPr>
      <w:r w:rsidRPr="009D1413">
        <w:rPr>
          <w:b/>
          <w:bCs/>
          <w:color w:val="auto"/>
          <w:sz w:val="28"/>
          <w:szCs w:val="28"/>
          <w:lang w:val="ru-RU"/>
        </w:rPr>
        <w:t>Постановили:</w:t>
      </w:r>
      <w:r w:rsidRPr="009D1413">
        <w:rPr>
          <w:color w:val="auto"/>
          <w:sz w:val="28"/>
          <w:szCs w:val="28"/>
          <w:lang w:val="ru-RU"/>
        </w:rPr>
        <w:t xml:space="preserve"> </w:t>
      </w:r>
      <w:r w:rsidRPr="009D1413">
        <w:rPr>
          <w:i/>
          <w:color w:val="auto"/>
          <w:sz w:val="28"/>
          <w:szCs w:val="28"/>
          <w:lang w:val="ru-RU"/>
        </w:rPr>
        <w:t>текст постановления включается в протокол или указывается, что на ___ листах прилагается, указывается его номер).</w:t>
      </w:r>
    </w:p>
    <w:p w:rsidR="00E3430F" w:rsidRPr="009D1413" w:rsidRDefault="00E3430F" w:rsidP="00E3430F">
      <w:pPr>
        <w:ind w:firstLine="709"/>
        <w:jc w:val="both"/>
        <w:rPr>
          <w:color w:val="auto"/>
          <w:sz w:val="28"/>
          <w:szCs w:val="28"/>
          <w:lang w:val="ru-RU"/>
        </w:rPr>
      </w:pPr>
      <w:r w:rsidRPr="009D1413">
        <w:rPr>
          <w:b/>
          <w:color w:val="auto"/>
          <w:sz w:val="28"/>
          <w:szCs w:val="28"/>
          <w:lang w:val="ru-RU"/>
        </w:rPr>
        <w:t>Голосовали</w:t>
      </w:r>
      <w:r w:rsidRPr="009D1413">
        <w:rPr>
          <w:color w:val="auto"/>
          <w:sz w:val="28"/>
          <w:szCs w:val="28"/>
          <w:lang w:val="ru-RU"/>
        </w:rPr>
        <w:t>:</w:t>
      </w:r>
      <w:r w:rsidRPr="009D1413">
        <w:rPr>
          <w:i/>
          <w:color w:val="auto"/>
          <w:sz w:val="28"/>
          <w:szCs w:val="28"/>
          <w:lang w:val="ru-RU"/>
        </w:rPr>
        <w:t xml:space="preserve"> </w:t>
      </w:r>
      <w:r w:rsidRPr="009D1413">
        <w:rPr>
          <w:color w:val="auto"/>
          <w:sz w:val="28"/>
          <w:szCs w:val="28"/>
          <w:lang w:val="ru-RU"/>
        </w:rPr>
        <w:t>«за»</w:t>
      </w:r>
      <w:r w:rsidRPr="009D1413">
        <w:rPr>
          <w:i/>
          <w:color w:val="auto"/>
          <w:sz w:val="28"/>
          <w:szCs w:val="28"/>
          <w:lang w:val="ru-RU"/>
        </w:rPr>
        <w:t xml:space="preserve">  </w:t>
      </w:r>
      <w:r w:rsidRPr="009D1413">
        <w:rPr>
          <w:color w:val="auto"/>
          <w:sz w:val="28"/>
          <w:szCs w:val="28"/>
          <w:lang w:val="ru-RU"/>
        </w:rPr>
        <w:t>единогласно</w:t>
      </w:r>
      <w:r w:rsidRPr="009D1413">
        <w:rPr>
          <w:i/>
          <w:color w:val="auto"/>
          <w:sz w:val="28"/>
          <w:szCs w:val="28"/>
          <w:lang w:val="ru-RU"/>
        </w:rPr>
        <w:t xml:space="preserve"> </w:t>
      </w:r>
      <w:r>
        <w:rPr>
          <w:i/>
          <w:color w:val="auto"/>
          <w:sz w:val="28"/>
          <w:szCs w:val="28"/>
          <w:lang w:val="ru-RU"/>
        </w:rPr>
        <w:t>(</w:t>
      </w:r>
      <w:r w:rsidRPr="009D1413">
        <w:rPr>
          <w:i/>
          <w:color w:val="auto"/>
          <w:sz w:val="28"/>
          <w:szCs w:val="28"/>
          <w:lang w:val="ru-RU"/>
        </w:rPr>
        <w:t>в случа</w:t>
      </w:r>
      <w:r>
        <w:rPr>
          <w:i/>
          <w:color w:val="auto"/>
          <w:sz w:val="28"/>
          <w:szCs w:val="28"/>
          <w:lang w:val="ru-RU"/>
        </w:rPr>
        <w:t>е</w:t>
      </w:r>
      <w:r w:rsidRPr="009D1413">
        <w:rPr>
          <w:i/>
          <w:color w:val="auto"/>
          <w:sz w:val="28"/>
          <w:szCs w:val="28"/>
          <w:lang w:val="ru-RU"/>
        </w:rPr>
        <w:t xml:space="preserve"> разногласий</w:t>
      </w:r>
      <w:r>
        <w:rPr>
          <w:i/>
          <w:color w:val="auto"/>
          <w:sz w:val="28"/>
          <w:szCs w:val="28"/>
          <w:lang w:val="ru-RU"/>
        </w:rPr>
        <w:t xml:space="preserve"> указывается </w:t>
      </w:r>
      <w:r w:rsidRPr="009D1413">
        <w:rPr>
          <w:color w:val="auto"/>
          <w:sz w:val="28"/>
          <w:szCs w:val="28"/>
          <w:lang w:val="ru-RU"/>
        </w:rPr>
        <w:t>___ «за»,____ «против», ____«воздержался»</w:t>
      </w:r>
      <w:r w:rsidRPr="0087314F">
        <w:rPr>
          <w:color w:val="auto"/>
          <w:sz w:val="28"/>
          <w:szCs w:val="28"/>
          <w:lang w:val="ru-RU"/>
        </w:rPr>
        <w:t xml:space="preserve"> </w:t>
      </w:r>
      <w:r>
        <w:rPr>
          <w:color w:val="auto"/>
          <w:sz w:val="28"/>
          <w:szCs w:val="28"/>
          <w:lang w:val="ru-RU"/>
        </w:rPr>
        <w:t xml:space="preserve">и </w:t>
      </w:r>
      <w:r w:rsidRPr="009D1413">
        <w:rPr>
          <w:i/>
          <w:color w:val="auto"/>
          <w:sz w:val="28"/>
          <w:szCs w:val="28"/>
          <w:lang w:val="ru-RU"/>
        </w:rPr>
        <w:t>указыва</w:t>
      </w:r>
      <w:r>
        <w:rPr>
          <w:i/>
          <w:color w:val="auto"/>
          <w:sz w:val="28"/>
          <w:szCs w:val="28"/>
          <w:lang w:val="ru-RU"/>
        </w:rPr>
        <w:t>ю</w:t>
      </w:r>
      <w:r w:rsidRPr="009D1413">
        <w:rPr>
          <w:i/>
          <w:color w:val="auto"/>
          <w:sz w:val="28"/>
          <w:szCs w:val="28"/>
          <w:lang w:val="ru-RU"/>
        </w:rPr>
        <w:t>тся ф.и.о</w:t>
      </w:r>
      <w:r>
        <w:rPr>
          <w:i/>
          <w:color w:val="auto"/>
          <w:sz w:val="28"/>
          <w:szCs w:val="28"/>
          <w:lang w:val="ru-RU"/>
        </w:rPr>
        <w:t>, голосовавших против)</w:t>
      </w:r>
      <w:r w:rsidRPr="009D1413">
        <w:rPr>
          <w:i/>
          <w:color w:val="auto"/>
          <w:sz w:val="28"/>
          <w:szCs w:val="28"/>
          <w:lang w:val="ru-RU"/>
        </w:rPr>
        <w:t>.</w:t>
      </w:r>
    </w:p>
    <w:p w:rsidR="00E3430F" w:rsidRDefault="00E3430F" w:rsidP="00E3430F">
      <w:pPr>
        <w:tabs>
          <w:tab w:val="left" w:pos="3550"/>
        </w:tabs>
        <w:autoSpaceDE w:val="0"/>
        <w:ind w:firstLine="709"/>
        <w:jc w:val="both"/>
        <w:rPr>
          <w:rFonts w:cs="Times New Roman"/>
          <w:bCs/>
          <w:iCs/>
          <w:color w:val="auto"/>
          <w:sz w:val="28"/>
          <w:szCs w:val="28"/>
          <w:lang w:val="ru-RU"/>
        </w:rPr>
      </w:pPr>
    </w:p>
    <w:p w:rsidR="00E3430F" w:rsidRPr="00AB0064" w:rsidRDefault="00E3430F" w:rsidP="00E3430F">
      <w:pPr>
        <w:tabs>
          <w:tab w:val="left" w:pos="3550"/>
        </w:tabs>
        <w:autoSpaceDE w:val="0"/>
        <w:ind w:firstLine="709"/>
        <w:jc w:val="both"/>
        <w:rPr>
          <w:rFonts w:cs="Times New Roman"/>
          <w:bCs/>
          <w:iCs/>
          <w:color w:val="auto"/>
          <w:sz w:val="28"/>
          <w:szCs w:val="28"/>
          <w:lang w:val="ru-RU"/>
        </w:rPr>
      </w:pPr>
      <w:r w:rsidRPr="00AB0064">
        <w:rPr>
          <w:rFonts w:cs="Times New Roman"/>
          <w:bCs/>
          <w:iCs/>
          <w:color w:val="auto"/>
          <w:sz w:val="28"/>
          <w:szCs w:val="28"/>
          <w:lang w:val="ru-RU"/>
        </w:rPr>
        <w:t>Председатель  районной</w:t>
      </w:r>
    </w:p>
    <w:p w:rsidR="00E3430F" w:rsidRDefault="00E3430F" w:rsidP="00E3430F">
      <w:pPr>
        <w:autoSpaceDE w:val="0"/>
        <w:ind w:firstLine="709"/>
        <w:jc w:val="both"/>
        <w:rPr>
          <w:b/>
          <w:bCs/>
          <w:color w:val="auto"/>
          <w:sz w:val="28"/>
          <w:szCs w:val="28"/>
          <w:lang w:val="ru-RU"/>
        </w:rPr>
      </w:pPr>
      <w:r w:rsidRPr="00AB0064">
        <w:rPr>
          <w:rFonts w:cs="Times New Roman"/>
          <w:bCs/>
          <w:iCs/>
          <w:color w:val="auto"/>
          <w:sz w:val="28"/>
          <w:szCs w:val="28"/>
          <w:lang w:val="ru-RU"/>
        </w:rPr>
        <w:lastRenderedPageBreak/>
        <w:t>организации Профсоюза</w:t>
      </w:r>
      <w:r w:rsidRPr="009D1413">
        <w:rPr>
          <w:rFonts w:cs="Times New Roman"/>
          <w:bCs/>
          <w:iCs/>
          <w:color w:val="auto"/>
          <w:sz w:val="28"/>
          <w:szCs w:val="28"/>
          <w:lang w:val="ru-RU"/>
        </w:rPr>
        <w:t xml:space="preserve">                           __________</w:t>
      </w:r>
    </w:p>
    <w:p w:rsidR="00E3430F" w:rsidRDefault="00E3430F" w:rsidP="00E3430F">
      <w:pPr>
        <w:autoSpaceDE w:val="0"/>
        <w:ind w:firstLine="709"/>
        <w:jc w:val="both"/>
        <w:rPr>
          <w:b/>
          <w:bCs/>
          <w:color w:val="auto"/>
          <w:sz w:val="28"/>
          <w:szCs w:val="28"/>
          <w:lang w:val="ru-RU"/>
        </w:rPr>
      </w:pPr>
    </w:p>
    <w:p w:rsidR="00E3430F" w:rsidRDefault="00E3430F" w:rsidP="00E3430F">
      <w:pPr>
        <w:autoSpaceDE w:val="0"/>
        <w:ind w:firstLine="709"/>
        <w:jc w:val="both"/>
        <w:rPr>
          <w:b/>
          <w:bCs/>
          <w:color w:val="auto"/>
          <w:sz w:val="28"/>
          <w:szCs w:val="28"/>
          <w:lang w:val="ru-RU"/>
        </w:rPr>
      </w:pPr>
    </w:p>
    <w:p w:rsidR="00E3430F" w:rsidRDefault="00E3430F" w:rsidP="00E3430F">
      <w:pPr>
        <w:autoSpaceDE w:val="0"/>
        <w:ind w:firstLine="709"/>
        <w:jc w:val="both"/>
        <w:rPr>
          <w:b/>
          <w:bCs/>
          <w:color w:val="auto"/>
          <w:sz w:val="28"/>
          <w:szCs w:val="28"/>
          <w:lang w:val="ru-RU"/>
        </w:rPr>
      </w:pPr>
      <w:r w:rsidRPr="009D1413">
        <w:rPr>
          <w:b/>
          <w:bCs/>
          <w:color w:val="auto"/>
          <w:sz w:val="28"/>
          <w:szCs w:val="28"/>
          <w:lang w:val="ru-RU"/>
        </w:rPr>
        <w:t>8.</w:t>
      </w:r>
      <w:r>
        <w:rPr>
          <w:b/>
          <w:bCs/>
          <w:color w:val="auto"/>
          <w:sz w:val="28"/>
          <w:szCs w:val="28"/>
          <w:lang w:val="ru-RU"/>
        </w:rPr>
        <w:t>9</w:t>
      </w:r>
      <w:r w:rsidRPr="009D1413">
        <w:rPr>
          <w:b/>
          <w:bCs/>
          <w:color w:val="auto"/>
          <w:sz w:val="28"/>
          <w:szCs w:val="28"/>
          <w:lang w:val="ru-RU"/>
        </w:rPr>
        <w:t>. В</w:t>
      </w:r>
      <w:r>
        <w:rPr>
          <w:b/>
          <w:bCs/>
          <w:color w:val="auto"/>
          <w:sz w:val="28"/>
          <w:szCs w:val="28"/>
          <w:lang w:val="ru-RU"/>
        </w:rPr>
        <w:t>ЫПИСКА ИЗ ПРОТОКОЛА</w:t>
      </w:r>
    </w:p>
    <w:p w:rsidR="00E3430F" w:rsidRPr="009D1413" w:rsidRDefault="00E3430F" w:rsidP="00E3430F">
      <w:pPr>
        <w:autoSpaceDE w:val="0"/>
        <w:ind w:firstLine="709"/>
        <w:jc w:val="both"/>
        <w:rPr>
          <w:b/>
          <w:bCs/>
          <w:color w:val="auto"/>
          <w:sz w:val="28"/>
          <w:szCs w:val="28"/>
          <w:lang w:val="ru-RU"/>
        </w:rPr>
      </w:pPr>
    </w:p>
    <w:p w:rsidR="00E3430F" w:rsidRPr="009D1413" w:rsidRDefault="00E3430F" w:rsidP="00E3430F">
      <w:pPr>
        <w:ind w:firstLine="709"/>
        <w:jc w:val="right"/>
        <w:rPr>
          <w:color w:val="auto"/>
          <w:lang w:val="ru-RU"/>
        </w:rPr>
      </w:pPr>
    </w:p>
    <w:tbl>
      <w:tblPr>
        <w:tblpPr w:leftFromText="180" w:rightFromText="180" w:vertAnchor="page" w:horzAnchor="margin" w:tblpXSpec="center" w:tblpY="8221"/>
        <w:tblW w:w="992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261"/>
        <w:gridCol w:w="3827"/>
        <w:gridCol w:w="2835"/>
      </w:tblGrid>
      <w:tr w:rsidR="00E3430F" w:rsidRPr="009D1413" w:rsidTr="00B067CD">
        <w:trPr>
          <w:trHeight w:hRule="exact" w:val="2405"/>
        </w:trPr>
        <w:tc>
          <w:tcPr>
            <w:tcW w:w="9923" w:type="dxa"/>
            <w:gridSpan w:val="3"/>
            <w:tcBorders>
              <w:top w:val="nil"/>
              <w:left w:val="nil"/>
              <w:bottom w:val="nil"/>
              <w:right w:val="nil"/>
            </w:tcBorders>
            <w:shd w:val="clear" w:color="auto" w:fill="auto"/>
          </w:tcPr>
          <w:p w:rsidR="00E3430F" w:rsidRPr="009D1413" w:rsidRDefault="00E3430F" w:rsidP="00B067CD">
            <w:pPr>
              <w:snapToGrid w:val="0"/>
              <w:jc w:val="center"/>
              <w:rPr>
                <w:rFonts w:cs="Times New Roman"/>
                <w:color w:val="auto"/>
                <w:sz w:val="20"/>
                <w:szCs w:val="20"/>
                <w:lang w:val="ru-RU"/>
              </w:rPr>
            </w:pPr>
            <w:r w:rsidRPr="009D1413">
              <w:rPr>
                <w:rFonts w:cs="Times New Roman"/>
                <w:noProof/>
                <w:color w:val="auto"/>
                <w:lang w:val="ru-RU" w:eastAsia="ru-RU" w:bidi="ar-SA"/>
              </w:rPr>
              <w:drawing>
                <wp:inline distT="0" distB="0" distL="0" distR="0">
                  <wp:extent cx="523875" cy="5810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p w:rsidR="00E3430F" w:rsidRPr="009D1413" w:rsidRDefault="00E3430F" w:rsidP="00B067CD">
            <w:pPr>
              <w:snapToGrid w:val="0"/>
              <w:jc w:val="center"/>
              <w:rPr>
                <w:rFonts w:cs="Times New Roman"/>
                <w:b/>
                <w:color w:val="auto"/>
                <w:sz w:val="18"/>
                <w:szCs w:val="18"/>
                <w:lang w:val="ru-RU"/>
              </w:rPr>
            </w:pPr>
            <w:r w:rsidRPr="009D1413">
              <w:rPr>
                <w:rFonts w:cs="Times New Roman"/>
                <w:b/>
                <w:color w:val="auto"/>
                <w:sz w:val="18"/>
                <w:szCs w:val="18"/>
                <w:lang w:val="ru-RU"/>
              </w:rPr>
              <w:t xml:space="preserve">    ПРОФСОЮЗ РАБОТНИКОВ НАРОДНОГО ОБРАЗОВАНИЯ И НАУКИ  РОССИЙСКОЙ ФЕДЕРАЦИИ</w:t>
            </w:r>
          </w:p>
          <w:p w:rsidR="00E3430F" w:rsidRPr="009D1413" w:rsidRDefault="00E3430F" w:rsidP="00B067CD">
            <w:pPr>
              <w:pStyle w:val="3"/>
              <w:numPr>
                <w:ilvl w:val="2"/>
                <w:numId w:val="2"/>
              </w:numPr>
              <w:spacing w:before="0" w:after="0"/>
              <w:jc w:val="center"/>
              <w:rPr>
                <w:rFonts w:ascii="Times New Roman" w:hAnsi="Times New Roman" w:cs="Times New Roman"/>
                <w:color w:val="auto"/>
                <w:sz w:val="24"/>
                <w:szCs w:val="24"/>
              </w:rPr>
            </w:pPr>
            <w:r w:rsidRPr="009D1413">
              <w:rPr>
                <w:rFonts w:ascii="Times New Roman" w:hAnsi="Times New Roman" w:cs="Times New Roman"/>
                <w:color w:val="auto"/>
                <w:sz w:val="24"/>
                <w:szCs w:val="24"/>
              </w:rPr>
              <w:t>ПЕРВИЧНАЯ ПРОФСОЮЗНАЯ ОРГАНИЗАЦИЯ ШКОЛЫ №25</w:t>
            </w:r>
          </w:p>
          <w:p w:rsidR="00E3430F" w:rsidRPr="009D1413" w:rsidRDefault="00E3430F" w:rsidP="00B067CD">
            <w:pPr>
              <w:pStyle w:val="3"/>
              <w:numPr>
                <w:ilvl w:val="2"/>
                <w:numId w:val="2"/>
              </w:numPr>
              <w:spacing w:before="0" w:after="0"/>
              <w:jc w:val="center"/>
              <w:rPr>
                <w:rFonts w:ascii="Times New Roman" w:hAnsi="Times New Roman" w:cs="Times New Roman"/>
                <w:color w:val="auto"/>
                <w:sz w:val="24"/>
                <w:szCs w:val="24"/>
              </w:rPr>
            </w:pPr>
            <w:r w:rsidRPr="009D1413">
              <w:rPr>
                <w:rFonts w:ascii="Times New Roman" w:hAnsi="Times New Roman" w:cs="Times New Roman"/>
                <w:color w:val="auto"/>
                <w:sz w:val="24"/>
                <w:szCs w:val="24"/>
              </w:rPr>
              <w:t xml:space="preserve"> ПОДОЛЬСКОГО РАЙОНА МОСКОВСКОЙ ОБЛАСТИ</w:t>
            </w:r>
          </w:p>
          <w:p w:rsidR="00E3430F" w:rsidRPr="009D1413" w:rsidRDefault="00E3430F" w:rsidP="00B067CD">
            <w:pPr>
              <w:pBdr>
                <w:bottom w:val="double" w:sz="4" w:space="1" w:color="auto"/>
              </w:pBdr>
              <w:jc w:val="center"/>
              <w:rPr>
                <w:rFonts w:cs="Times New Roman"/>
                <w:bCs/>
                <w:color w:val="auto"/>
                <w:sz w:val="18"/>
                <w:szCs w:val="18"/>
                <w:lang w:val="ru-RU"/>
              </w:rPr>
            </w:pPr>
            <w:r w:rsidRPr="009D1413">
              <w:rPr>
                <w:rFonts w:eastAsia="Times New Roman" w:cs="Times New Roman"/>
                <w:b/>
                <w:bCs/>
                <w:color w:val="auto"/>
                <w:sz w:val="28"/>
                <w:szCs w:val="28"/>
                <w:lang w:val="ru-RU"/>
              </w:rPr>
              <w:t xml:space="preserve">ПРОФСОЮЗНЫЙ КОМИТЕТ </w:t>
            </w:r>
            <w:r w:rsidRPr="009D1413">
              <w:rPr>
                <w:rFonts w:eastAsia="Times New Roman" w:cs="Times New Roman"/>
                <w:b/>
                <w:bCs/>
                <w:color w:val="auto"/>
                <w:sz w:val="36"/>
                <w:szCs w:val="36"/>
                <w:lang w:val="ru-RU"/>
              </w:rPr>
              <w:br/>
            </w:r>
            <w:r w:rsidRPr="009D1413">
              <w:rPr>
                <w:rFonts w:cs="Times New Roman"/>
                <w:bCs/>
                <w:color w:val="auto"/>
                <w:sz w:val="18"/>
                <w:szCs w:val="18"/>
                <w:lang w:val="ru-RU"/>
              </w:rPr>
              <w:t xml:space="preserve">          265123, г. Подольск,  ул. Профсоюзная, д.7а                 тел. (8-4962) 23-24-56; факс (8-4962) 23-28-49</w:t>
            </w:r>
          </w:p>
          <w:p w:rsidR="00E3430F" w:rsidRPr="009D1413" w:rsidRDefault="00E3430F" w:rsidP="00B067CD">
            <w:pPr>
              <w:jc w:val="center"/>
              <w:rPr>
                <w:rFonts w:eastAsia="Times New Roman" w:cs="Times New Roman"/>
                <w:b/>
                <w:bCs/>
                <w:color w:val="auto"/>
                <w:sz w:val="32"/>
                <w:szCs w:val="32"/>
                <w:lang w:val="ru-RU"/>
              </w:rPr>
            </w:pPr>
          </w:p>
          <w:p w:rsidR="00E3430F" w:rsidRPr="009D1413" w:rsidRDefault="00E3430F" w:rsidP="00B067CD">
            <w:pPr>
              <w:jc w:val="center"/>
              <w:rPr>
                <w:rFonts w:cs="Times New Roman"/>
                <w:color w:val="auto"/>
                <w:lang w:val="ru-RU"/>
              </w:rPr>
            </w:pPr>
          </w:p>
        </w:tc>
      </w:tr>
      <w:tr w:rsidR="00E3430F" w:rsidRPr="009D1413" w:rsidTr="00B067CD">
        <w:trPr>
          <w:trHeight w:hRule="exact" w:val="1039"/>
        </w:trPr>
        <w:tc>
          <w:tcPr>
            <w:tcW w:w="3261" w:type="dxa"/>
            <w:tcBorders>
              <w:top w:val="nil"/>
              <w:left w:val="nil"/>
              <w:bottom w:val="nil"/>
              <w:right w:val="nil"/>
            </w:tcBorders>
            <w:shd w:val="clear" w:color="auto" w:fill="auto"/>
          </w:tcPr>
          <w:p w:rsidR="00E3430F" w:rsidRPr="009D1413" w:rsidRDefault="00E3430F" w:rsidP="00B067CD">
            <w:pPr>
              <w:snapToGrid w:val="0"/>
              <w:rPr>
                <w:rFonts w:cs="Times New Roman"/>
                <w:color w:val="auto"/>
                <w:sz w:val="28"/>
                <w:szCs w:val="28"/>
                <w:lang w:val="ru-RU"/>
              </w:rPr>
            </w:pPr>
          </w:p>
          <w:p w:rsidR="00E3430F" w:rsidRPr="009D1413" w:rsidRDefault="00E3430F" w:rsidP="00B067CD">
            <w:pPr>
              <w:snapToGrid w:val="0"/>
              <w:rPr>
                <w:rFonts w:cs="Times New Roman"/>
                <w:color w:val="auto"/>
                <w:sz w:val="28"/>
                <w:szCs w:val="28"/>
                <w:lang w:val="ru-RU"/>
              </w:rPr>
            </w:pPr>
            <w:r>
              <w:rPr>
                <w:rFonts w:cs="Times New Roman"/>
                <w:color w:val="auto"/>
                <w:sz w:val="28"/>
                <w:szCs w:val="28"/>
                <w:lang w:val="ru-RU"/>
              </w:rPr>
              <w:t xml:space="preserve"> </w:t>
            </w:r>
            <w:r w:rsidRPr="009D1413">
              <w:rPr>
                <w:rFonts w:cs="Times New Roman"/>
                <w:color w:val="auto"/>
                <w:sz w:val="28"/>
                <w:szCs w:val="28"/>
                <w:lang w:val="ru-RU"/>
              </w:rPr>
              <w:t>_______№_____</w:t>
            </w:r>
          </w:p>
          <w:p w:rsidR="00E3430F" w:rsidRPr="009D1413" w:rsidRDefault="00E3430F" w:rsidP="00B067CD">
            <w:pPr>
              <w:snapToGrid w:val="0"/>
              <w:rPr>
                <w:rFonts w:cs="Times New Roman"/>
                <w:color w:val="auto"/>
                <w:sz w:val="28"/>
                <w:szCs w:val="28"/>
              </w:rPr>
            </w:pPr>
          </w:p>
        </w:tc>
        <w:tc>
          <w:tcPr>
            <w:tcW w:w="3827" w:type="dxa"/>
            <w:tcBorders>
              <w:top w:val="nil"/>
              <w:left w:val="nil"/>
              <w:bottom w:val="nil"/>
              <w:right w:val="nil"/>
            </w:tcBorders>
            <w:shd w:val="clear" w:color="auto" w:fill="auto"/>
          </w:tcPr>
          <w:p w:rsidR="00E3430F" w:rsidRPr="009D1413" w:rsidRDefault="00E3430F" w:rsidP="00B067CD">
            <w:pPr>
              <w:snapToGrid w:val="0"/>
              <w:jc w:val="center"/>
              <w:rPr>
                <w:rFonts w:cs="Times New Roman"/>
                <w:color w:val="auto"/>
                <w:sz w:val="28"/>
                <w:szCs w:val="28"/>
                <w:lang w:val="ru-RU"/>
              </w:rPr>
            </w:pPr>
          </w:p>
        </w:tc>
        <w:tc>
          <w:tcPr>
            <w:tcW w:w="2835" w:type="dxa"/>
            <w:tcBorders>
              <w:top w:val="nil"/>
              <w:left w:val="nil"/>
              <w:bottom w:val="nil"/>
              <w:right w:val="nil"/>
            </w:tcBorders>
            <w:shd w:val="clear" w:color="auto" w:fill="auto"/>
          </w:tcPr>
          <w:p w:rsidR="00E3430F" w:rsidRPr="009D1413" w:rsidRDefault="00E3430F" w:rsidP="00B067CD">
            <w:pPr>
              <w:snapToGrid w:val="0"/>
              <w:jc w:val="center"/>
              <w:rPr>
                <w:rFonts w:cs="Times New Roman"/>
                <w:color w:val="auto"/>
                <w:sz w:val="28"/>
                <w:szCs w:val="28"/>
                <w:lang w:val="ru-RU"/>
              </w:rPr>
            </w:pPr>
          </w:p>
        </w:tc>
      </w:tr>
    </w:tbl>
    <w:p w:rsidR="00E3430F" w:rsidRPr="009D1413" w:rsidRDefault="00E3430F" w:rsidP="00E3430F">
      <w:pPr>
        <w:pStyle w:val="1"/>
        <w:ind w:left="0" w:firstLine="709"/>
        <w:jc w:val="center"/>
        <w:rPr>
          <w:szCs w:val="28"/>
        </w:rPr>
      </w:pPr>
      <w:r w:rsidRPr="009D1413">
        <w:rPr>
          <w:szCs w:val="28"/>
        </w:rPr>
        <w:t>ВЫПИСКА</w:t>
      </w:r>
    </w:p>
    <w:p w:rsidR="00E3430F" w:rsidRPr="009D1413" w:rsidRDefault="00E3430F" w:rsidP="00E3430F">
      <w:pPr>
        <w:autoSpaceDE w:val="0"/>
        <w:ind w:firstLine="709"/>
        <w:jc w:val="center"/>
        <w:rPr>
          <w:b/>
          <w:bCs/>
          <w:color w:val="auto"/>
          <w:sz w:val="28"/>
          <w:szCs w:val="28"/>
          <w:lang w:val="ru-RU"/>
        </w:rPr>
      </w:pPr>
      <w:r w:rsidRPr="009D1413">
        <w:rPr>
          <w:b/>
          <w:bCs/>
          <w:color w:val="auto"/>
          <w:sz w:val="28"/>
          <w:szCs w:val="28"/>
          <w:lang w:val="ru-RU"/>
        </w:rPr>
        <w:t>из протокола заседания профсоюзного комитета</w:t>
      </w:r>
    </w:p>
    <w:p w:rsidR="00E3430F" w:rsidRPr="009D1413" w:rsidRDefault="00E3430F" w:rsidP="00E3430F">
      <w:pPr>
        <w:autoSpaceDE w:val="0"/>
        <w:ind w:firstLine="709"/>
        <w:jc w:val="center"/>
        <w:rPr>
          <w:b/>
          <w:color w:val="auto"/>
          <w:sz w:val="28"/>
          <w:szCs w:val="28"/>
          <w:lang w:val="ru-RU"/>
        </w:rPr>
      </w:pPr>
      <w:r w:rsidRPr="009D1413">
        <w:rPr>
          <w:b/>
          <w:color w:val="auto"/>
          <w:sz w:val="28"/>
          <w:szCs w:val="28"/>
          <w:lang w:val="ru-RU"/>
        </w:rPr>
        <w:t>от «__» _______ 20__г.</w:t>
      </w:r>
      <w:r w:rsidRPr="000453BC">
        <w:rPr>
          <w:b/>
          <w:bCs/>
          <w:color w:val="auto"/>
          <w:sz w:val="28"/>
          <w:szCs w:val="28"/>
          <w:lang w:val="ru-RU"/>
        </w:rPr>
        <w:t xml:space="preserve"> </w:t>
      </w:r>
      <w:r w:rsidRPr="009D1413">
        <w:rPr>
          <w:b/>
          <w:bCs/>
          <w:color w:val="auto"/>
          <w:sz w:val="28"/>
          <w:szCs w:val="28"/>
          <w:lang w:val="ru-RU"/>
        </w:rPr>
        <w:t>№ _</w:t>
      </w:r>
      <w:r>
        <w:rPr>
          <w:b/>
          <w:bCs/>
          <w:color w:val="auto"/>
          <w:sz w:val="28"/>
          <w:szCs w:val="28"/>
          <w:lang w:val="ru-RU"/>
        </w:rPr>
        <w:t>_</w:t>
      </w:r>
    </w:p>
    <w:p w:rsidR="00E3430F" w:rsidRPr="009D1413" w:rsidRDefault="00E3430F" w:rsidP="00E3430F">
      <w:pPr>
        <w:autoSpaceDE w:val="0"/>
        <w:ind w:firstLine="709"/>
        <w:jc w:val="both"/>
        <w:rPr>
          <w:color w:val="auto"/>
          <w:sz w:val="28"/>
          <w:szCs w:val="28"/>
          <w:lang w:val="ru-RU"/>
        </w:rPr>
      </w:pP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Избрано в состав профкома: (__) чел.</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Присутствовало: (__) чел.</w:t>
      </w:r>
    </w:p>
    <w:p w:rsidR="00E3430F" w:rsidRPr="009D1413" w:rsidRDefault="00E3430F" w:rsidP="00E3430F">
      <w:pPr>
        <w:autoSpaceDE w:val="0"/>
        <w:ind w:firstLine="709"/>
        <w:jc w:val="both"/>
        <w:rPr>
          <w:color w:val="auto"/>
          <w:sz w:val="28"/>
          <w:szCs w:val="28"/>
          <w:lang w:val="ru-RU"/>
        </w:rPr>
      </w:pPr>
      <w:r w:rsidRPr="009D1413">
        <w:rPr>
          <w:color w:val="auto"/>
          <w:sz w:val="28"/>
          <w:szCs w:val="28"/>
          <w:lang w:val="ru-RU"/>
        </w:rPr>
        <w:t>Председательствовал _____________</w:t>
      </w:r>
    </w:p>
    <w:p w:rsidR="00E3430F" w:rsidRPr="009D1413" w:rsidRDefault="00E3430F" w:rsidP="00E3430F">
      <w:pPr>
        <w:pStyle w:val="ae"/>
        <w:spacing w:after="0"/>
        <w:ind w:firstLine="709"/>
        <w:jc w:val="both"/>
        <w:rPr>
          <w:color w:val="auto"/>
          <w:sz w:val="18"/>
          <w:szCs w:val="18"/>
          <w:lang w:val="ru-RU"/>
        </w:rPr>
      </w:pPr>
      <w:r w:rsidRPr="009D1413">
        <w:rPr>
          <w:b/>
          <w:bCs/>
          <w:color w:val="auto"/>
          <w:sz w:val="28"/>
          <w:szCs w:val="28"/>
          <w:lang w:val="ru-RU"/>
        </w:rPr>
        <w:t xml:space="preserve">СЛУШАЛИ: </w:t>
      </w:r>
      <w:r w:rsidRPr="009D1413">
        <w:rPr>
          <w:bCs/>
          <w:color w:val="auto"/>
          <w:sz w:val="28"/>
          <w:szCs w:val="28"/>
          <w:lang w:val="ru-RU"/>
        </w:rPr>
        <w:t>Председателя профсоюзной организации</w:t>
      </w:r>
      <w:r w:rsidRPr="009D1413">
        <w:rPr>
          <w:b/>
          <w:bCs/>
          <w:color w:val="auto"/>
          <w:sz w:val="28"/>
          <w:szCs w:val="28"/>
          <w:lang w:val="ru-RU"/>
        </w:rPr>
        <w:t xml:space="preserve"> ________ </w:t>
      </w:r>
      <w:r w:rsidRPr="009D1413">
        <w:rPr>
          <w:bCs/>
          <w:color w:val="auto"/>
          <w:sz w:val="28"/>
          <w:szCs w:val="28"/>
          <w:lang w:val="ru-RU"/>
        </w:rPr>
        <w:t>(ф.и.о.)</w:t>
      </w:r>
      <w:r w:rsidRPr="009D1413">
        <w:rPr>
          <w:color w:val="auto"/>
          <w:sz w:val="28"/>
          <w:szCs w:val="28"/>
          <w:lang w:val="ru-RU"/>
        </w:rPr>
        <w:t xml:space="preserve"> о представлении к награждению знаком Профсоюза «За активную работу».</w:t>
      </w:r>
    </w:p>
    <w:p w:rsidR="00E3430F" w:rsidRPr="009D1413" w:rsidRDefault="00E3430F" w:rsidP="00E3430F">
      <w:pPr>
        <w:pStyle w:val="ae"/>
        <w:spacing w:after="0"/>
        <w:ind w:firstLine="709"/>
        <w:jc w:val="both"/>
        <w:rPr>
          <w:i/>
          <w:iCs/>
          <w:color w:val="auto"/>
          <w:sz w:val="21"/>
          <w:szCs w:val="21"/>
          <w:lang w:val="ru-RU"/>
        </w:rPr>
      </w:pPr>
    </w:p>
    <w:p w:rsidR="00E3430F" w:rsidRPr="009D1413" w:rsidRDefault="00E3430F" w:rsidP="00E3430F">
      <w:pPr>
        <w:pStyle w:val="ae"/>
        <w:spacing w:after="0"/>
        <w:ind w:firstLine="709"/>
        <w:jc w:val="both"/>
        <w:rPr>
          <w:color w:val="auto"/>
          <w:sz w:val="28"/>
          <w:szCs w:val="28"/>
          <w:u w:val="single"/>
          <w:lang w:val="ru-RU"/>
        </w:rPr>
      </w:pPr>
      <w:r w:rsidRPr="009D1413">
        <w:rPr>
          <w:b/>
          <w:bCs/>
          <w:color w:val="auto"/>
          <w:sz w:val="28"/>
          <w:szCs w:val="28"/>
          <w:lang w:val="ru-RU"/>
        </w:rPr>
        <w:t xml:space="preserve">Постановили: </w:t>
      </w:r>
      <w:r w:rsidRPr="009D1413">
        <w:rPr>
          <w:color w:val="auto"/>
          <w:sz w:val="28"/>
          <w:szCs w:val="28"/>
          <w:lang w:val="ru-RU"/>
        </w:rPr>
        <w:t>Ходатайствовать перед городским комитетом Профсоюза о представлении к награждению знаком  Профсоюза «За активную работу» _________(ф.и.о., должность по штатному расписанию и полное наименование учреждения),  председателя постоянной комиссии профкома по организационной работе</w:t>
      </w:r>
      <w:r w:rsidRPr="009D1413">
        <w:rPr>
          <w:color w:val="auto"/>
          <w:sz w:val="18"/>
          <w:szCs w:val="18"/>
          <w:lang w:val="ru-RU"/>
        </w:rPr>
        <w:t>.</w:t>
      </w:r>
      <w:r w:rsidRPr="009D1413">
        <w:rPr>
          <w:color w:val="auto"/>
          <w:sz w:val="28"/>
          <w:szCs w:val="28"/>
          <w:lang w:val="ru-RU"/>
        </w:rPr>
        <w:t xml:space="preserve">                                                </w:t>
      </w:r>
      <w:r w:rsidRPr="009D1413">
        <w:rPr>
          <w:color w:val="auto"/>
          <w:sz w:val="28"/>
          <w:szCs w:val="28"/>
          <w:u w:val="single"/>
          <w:lang w:val="ru-RU"/>
        </w:rPr>
        <w:t xml:space="preserve">                                    </w:t>
      </w:r>
    </w:p>
    <w:p w:rsidR="00E3430F" w:rsidRPr="009D1413" w:rsidRDefault="00E3430F" w:rsidP="00E3430F">
      <w:pPr>
        <w:rPr>
          <w:i/>
          <w:iCs/>
          <w:color w:val="auto"/>
          <w:sz w:val="21"/>
          <w:szCs w:val="21"/>
          <w:u w:val="single"/>
          <w:lang w:val="ru-RU"/>
        </w:rPr>
      </w:pPr>
      <w:r w:rsidRPr="009D1413">
        <w:rPr>
          <w:bCs/>
          <w:i/>
          <w:color w:val="auto"/>
          <w:sz w:val="28"/>
          <w:szCs w:val="28"/>
          <w:lang w:val="ru-RU"/>
        </w:rPr>
        <w:t xml:space="preserve">                 Голосовали:</w:t>
      </w:r>
      <w:r w:rsidRPr="009D1413">
        <w:rPr>
          <w:b/>
          <w:bCs/>
          <w:i/>
          <w:color w:val="auto"/>
          <w:sz w:val="28"/>
          <w:szCs w:val="28"/>
          <w:lang w:val="ru-RU"/>
        </w:rPr>
        <w:t xml:space="preserve">  ___</w:t>
      </w:r>
      <w:r w:rsidRPr="009D1413">
        <w:rPr>
          <w:i/>
          <w:color w:val="auto"/>
          <w:sz w:val="28"/>
          <w:szCs w:val="28"/>
          <w:lang w:val="ru-RU"/>
        </w:rPr>
        <w:t xml:space="preserve">«за», </w:t>
      </w:r>
      <w:r w:rsidRPr="009D1413">
        <w:rPr>
          <w:i/>
          <w:color w:val="auto"/>
          <w:sz w:val="28"/>
          <w:szCs w:val="28"/>
          <w:u w:val="single"/>
          <w:lang w:val="ru-RU"/>
        </w:rPr>
        <w:t xml:space="preserve">     </w:t>
      </w:r>
      <w:r w:rsidRPr="009D1413">
        <w:rPr>
          <w:i/>
          <w:color w:val="auto"/>
          <w:sz w:val="28"/>
          <w:szCs w:val="28"/>
          <w:lang w:val="ru-RU"/>
        </w:rPr>
        <w:t xml:space="preserve"> «против», </w:t>
      </w:r>
      <w:r w:rsidRPr="009D1413">
        <w:rPr>
          <w:i/>
          <w:color w:val="auto"/>
          <w:sz w:val="28"/>
          <w:szCs w:val="28"/>
          <w:u w:val="single"/>
          <w:lang w:val="ru-RU"/>
        </w:rPr>
        <w:t xml:space="preserve">     </w:t>
      </w:r>
      <w:r w:rsidRPr="009D1413">
        <w:rPr>
          <w:i/>
          <w:color w:val="auto"/>
          <w:sz w:val="28"/>
          <w:szCs w:val="28"/>
          <w:lang w:val="ru-RU"/>
        </w:rPr>
        <w:t xml:space="preserve"> «воздержался».</w:t>
      </w:r>
      <w:r w:rsidRPr="009D1413">
        <w:rPr>
          <w:i/>
          <w:iCs/>
          <w:color w:val="auto"/>
          <w:sz w:val="21"/>
          <w:szCs w:val="21"/>
          <w:u w:val="single"/>
          <w:lang w:val="ru-RU"/>
        </w:rPr>
        <w:t xml:space="preserve"> </w:t>
      </w:r>
    </w:p>
    <w:p w:rsidR="00E3430F" w:rsidRPr="009D1413" w:rsidRDefault="00E3430F" w:rsidP="00E3430F">
      <w:pPr>
        <w:rPr>
          <w:color w:val="auto"/>
          <w:lang w:val="ru-RU"/>
        </w:rPr>
      </w:pPr>
    </w:p>
    <w:p w:rsidR="00E3430F" w:rsidRPr="00AB0064" w:rsidRDefault="00E3430F" w:rsidP="00E3430F">
      <w:pPr>
        <w:pStyle w:val="af4"/>
        <w:snapToGrid w:val="0"/>
        <w:rPr>
          <w:color w:val="auto"/>
          <w:sz w:val="28"/>
          <w:szCs w:val="28"/>
          <w:lang w:val="ru-RU"/>
        </w:rPr>
      </w:pPr>
      <w:r w:rsidRPr="00AB0064">
        <w:rPr>
          <w:b/>
          <w:color w:val="auto"/>
          <w:sz w:val="28"/>
          <w:szCs w:val="28"/>
          <w:lang w:val="ru-RU"/>
        </w:rPr>
        <w:t xml:space="preserve">     </w:t>
      </w:r>
      <w:r w:rsidRPr="00AB0064">
        <w:rPr>
          <w:b/>
          <w:bCs/>
          <w:color w:val="auto"/>
          <w:sz w:val="28"/>
          <w:szCs w:val="28"/>
          <w:lang w:val="ru-RU"/>
        </w:rPr>
        <w:t xml:space="preserve"> </w:t>
      </w:r>
      <w:r w:rsidRPr="00AB0064">
        <w:rPr>
          <w:color w:val="auto"/>
          <w:sz w:val="28"/>
          <w:szCs w:val="28"/>
          <w:lang w:val="ru-RU"/>
        </w:rPr>
        <w:t xml:space="preserve"> Председатель первичной </w:t>
      </w:r>
    </w:p>
    <w:p w:rsidR="00E3430F" w:rsidRPr="009D1413" w:rsidRDefault="00E3430F" w:rsidP="00E3430F">
      <w:pPr>
        <w:pStyle w:val="af4"/>
        <w:snapToGrid w:val="0"/>
        <w:rPr>
          <w:color w:val="auto"/>
          <w:sz w:val="28"/>
          <w:szCs w:val="28"/>
          <w:lang w:val="ru-RU"/>
        </w:rPr>
      </w:pPr>
      <w:r w:rsidRPr="00AB0064">
        <w:rPr>
          <w:color w:val="auto"/>
          <w:sz w:val="28"/>
          <w:szCs w:val="28"/>
          <w:lang w:val="ru-RU"/>
        </w:rPr>
        <w:t xml:space="preserve">       профсоюзной организации</w:t>
      </w:r>
      <w:r w:rsidRPr="009D1413">
        <w:rPr>
          <w:color w:val="auto"/>
          <w:sz w:val="28"/>
          <w:szCs w:val="28"/>
          <w:lang w:val="ru-RU"/>
        </w:rPr>
        <w:t xml:space="preserve">        _________</w:t>
      </w:r>
    </w:p>
    <w:p w:rsidR="00E3430F" w:rsidRPr="009D1413" w:rsidRDefault="00E3430F" w:rsidP="00E3430F">
      <w:pPr>
        <w:autoSpaceDE w:val="0"/>
        <w:ind w:firstLine="709"/>
        <w:jc w:val="both"/>
        <w:rPr>
          <w:b/>
          <w:bCs/>
          <w:color w:val="auto"/>
          <w:sz w:val="28"/>
          <w:szCs w:val="28"/>
          <w:lang w:val="ru-RU"/>
        </w:rPr>
      </w:pPr>
    </w:p>
    <w:p w:rsidR="00E3430F" w:rsidRDefault="00E3430F" w:rsidP="00E3430F">
      <w:pPr>
        <w:ind w:firstLine="709"/>
        <w:jc w:val="both"/>
        <w:rPr>
          <w:b/>
          <w:sz w:val="28"/>
          <w:szCs w:val="28"/>
          <w:lang w:val="ru-RU"/>
        </w:rPr>
      </w:pPr>
      <w:r>
        <w:rPr>
          <w:b/>
          <w:sz w:val="28"/>
          <w:szCs w:val="28"/>
          <w:lang w:val="ru-RU"/>
        </w:rPr>
        <w:t>8</w:t>
      </w:r>
      <w:r w:rsidRPr="00BC7181">
        <w:rPr>
          <w:b/>
          <w:sz w:val="28"/>
          <w:szCs w:val="28"/>
          <w:lang w:val="ru-RU"/>
        </w:rPr>
        <w:t>.</w:t>
      </w:r>
      <w:r>
        <w:rPr>
          <w:b/>
          <w:sz w:val="28"/>
          <w:szCs w:val="28"/>
          <w:lang w:val="ru-RU"/>
        </w:rPr>
        <w:t>10</w:t>
      </w:r>
      <w:r w:rsidRPr="00BC7181">
        <w:rPr>
          <w:b/>
          <w:sz w:val="28"/>
          <w:szCs w:val="28"/>
          <w:lang w:val="ru-RU"/>
        </w:rPr>
        <w:t>. П</w:t>
      </w:r>
      <w:r>
        <w:rPr>
          <w:b/>
          <w:sz w:val="28"/>
          <w:szCs w:val="28"/>
          <w:lang w:val="ru-RU"/>
        </w:rPr>
        <w:t>РИМЕРНАЯ ДОЛЖНОСТНАЯ ИНСТРУКЦИЯ ГЛАВНОГО  СПЕЦИАЛИСТА ОРГАНИЗАЦИОННОГО ОТДЕЛА АППАРАТА ТЕРРИТОРИАЛЬНОЙ ОРГАНИЗАЦИИ ПРОФСОЮЗА</w:t>
      </w:r>
    </w:p>
    <w:p w:rsidR="00E3430F" w:rsidRPr="00BC7181" w:rsidRDefault="00E3430F" w:rsidP="00E3430F">
      <w:pPr>
        <w:jc w:val="center"/>
        <w:rPr>
          <w:b/>
          <w:sz w:val="28"/>
          <w:szCs w:val="28"/>
          <w:lang w:val="ru-RU"/>
        </w:rPr>
      </w:pPr>
    </w:p>
    <w:p w:rsidR="00E3430F" w:rsidRPr="00D1646A" w:rsidRDefault="00E3430F" w:rsidP="00E3430F">
      <w:pPr>
        <w:jc w:val="center"/>
        <w:rPr>
          <w:b/>
          <w:sz w:val="28"/>
          <w:szCs w:val="28"/>
          <w:lang w:val="ru-RU"/>
        </w:rPr>
      </w:pPr>
      <w:r w:rsidRPr="00D1646A">
        <w:rPr>
          <w:b/>
          <w:sz w:val="28"/>
          <w:szCs w:val="28"/>
          <w:lang w:val="ru-RU"/>
        </w:rPr>
        <w:t xml:space="preserve">Профсоюз работников народного образования и науки </w:t>
      </w:r>
    </w:p>
    <w:p w:rsidR="00E3430F" w:rsidRPr="00D1646A" w:rsidRDefault="00E3430F" w:rsidP="00E3430F">
      <w:pPr>
        <w:jc w:val="center"/>
        <w:rPr>
          <w:b/>
          <w:sz w:val="28"/>
          <w:szCs w:val="28"/>
          <w:lang w:val="ru-RU"/>
        </w:rPr>
      </w:pPr>
      <w:r w:rsidRPr="00D1646A">
        <w:rPr>
          <w:b/>
          <w:sz w:val="28"/>
          <w:szCs w:val="28"/>
          <w:lang w:val="ru-RU"/>
        </w:rPr>
        <w:t>Российской Федерации</w:t>
      </w:r>
    </w:p>
    <w:p w:rsidR="00E3430F" w:rsidRPr="00D1646A" w:rsidRDefault="00E3430F" w:rsidP="00E3430F">
      <w:pPr>
        <w:ind w:firstLine="720"/>
        <w:jc w:val="center"/>
        <w:rPr>
          <w:sz w:val="28"/>
          <w:szCs w:val="28"/>
          <w:lang w:val="ru-RU"/>
        </w:rPr>
      </w:pPr>
      <w:r>
        <w:rPr>
          <w:sz w:val="28"/>
          <w:szCs w:val="28"/>
          <w:lang w:val="ru-RU"/>
        </w:rPr>
        <w:lastRenderedPageBreak/>
        <w:t xml:space="preserve">__________________________________________________________  </w:t>
      </w:r>
    </w:p>
    <w:p w:rsidR="00E3430F" w:rsidRPr="000453BC" w:rsidRDefault="00E3430F" w:rsidP="00E3430F">
      <w:pPr>
        <w:ind w:firstLine="720"/>
        <w:jc w:val="center"/>
        <w:rPr>
          <w:sz w:val="28"/>
          <w:szCs w:val="28"/>
          <w:vertAlign w:val="superscript"/>
          <w:lang w:val="ru-RU"/>
        </w:rPr>
      </w:pPr>
      <w:r w:rsidRPr="000453BC">
        <w:rPr>
          <w:sz w:val="28"/>
          <w:szCs w:val="28"/>
          <w:vertAlign w:val="superscript"/>
          <w:lang w:val="ru-RU"/>
        </w:rPr>
        <w:t>(наименование территориальной организации Профсоюза)</w:t>
      </w:r>
    </w:p>
    <w:p w:rsidR="00E3430F" w:rsidRDefault="00E3430F" w:rsidP="00E3430F">
      <w:pPr>
        <w:ind w:firstLine="5103"/>
        <w:rPr>
          <w:sz w:val="28"/>
          <w:lang w:val="ru-RU"/>
        </w:rPr>
      </w:pPr>
    </w:p>
    <w:p w:rsidR="00E3430F" w:rsidRPr="00D1646A" w:rsidRDefault="00E3430F" w:rsidP="00E3430F">
      <w:pPr>
        <w:ind w:firstLine="5103"/>
        <w:jc w:val="right"/>
        <w:rPr>
          <w:sz w:val="28"/>
          <w:lang w:val="ru-RU"/>
        </w:rPr>
      </w:pPr>
      <w:r w:rsidRPr="00D1646A">
        <w:rPr>
          <w:sz w:val="28"/>
          <w:lang w:val="ru-RU"/>
        </w:rPr>
        <w:t>Утверждена</w:t>
      </w:r>
    </w:p>
    <w:p w:rsidR="00E3430F" w:rsidRDefault="00E3430F" w:rsidP="00E3430F">
      <w:pPr>
        <w:ind w:firstLine="5103"/>
        <w:jc w:val="right"/>
        <w:rPr>
          <w:sz w:val="28"/>
          <w:lang w:val="ru-RU"/>
        </w:rPr>
      </w:pPr>
      <w:r w:rsidRPr="00D1646A">
        <w:rPr>
          <w:sz w:val="28"/>
          <w:lang w:val="ru-RU"/>
        </w:rPr>
        <w:t xml:space="preserve">распоряжением </w:t>
      </w:r>
    </w:p>
    <w:p w:rsidR="00E3430F" w:rsidRDefault="00E3430F" w:rsidP="00E3430F">
      <w:pPr>
        <w:ind w:firstLine="5103"/>
        <w:jc w:val="right"/>
        <w:rPr>
          <w:sz w:val="28"/>
          <w:lang w:val="ru-RU"/>
        </w:rPr>
      </w:pPr>
      <w:r>
        <w:rPr>
          <w:sz w:val="28"/>
          <w:lang w:val="ru-RU"/>
        </w:rPr>
        <w:t>п</w:t>
      </w:r>
      <w:r w:rsidRPr="00D1646A">
        <w:rPr>
          <w:sz w:val="28"/>
          <w:lang w:val="ru-RU"/>
        </w:rPr>
        <w:t xml:space="preserve">редседателя </w:t>
      </w:r>
      <w:r>
        <w:rPr>
          <w:sz w:val="28"/>
          <w:lang w:val="ru-RU"/>
        </w:rPr>
        <w:t xml:space="preserve"> территориальной  </w:t>
      </w:r>
    </w:p>
    <w:p w:rsidR="00E3430F" w:rsidRPr="00D1646A" w:rsidRDefault="00E3430F" w:rsidP="00E3430F">
      <w:pPr>
        <w:ind w:firstLine="5103"/>
        <w:jc w:val="right"/>
        <w:rPr>
          <w:sz w:val="28"/>
          <w:lang w:val="ru-RU"/>
        </w:rPr>
      </w:pPr>
      <w:r>
        <w:rPr>
          <w:sz w:val="28"/>
          <w:lang w:val="ru-RU"/>
        </w:rPr>
        <w:t xml:space="preserve">организации </w:t>
      </w:r>
      <w:r w:rsidRPr="00D1646A">
        <w:rPr>
          <w:sz w:val="28"/>
          <w:lang w:val="ru-RU"/>
        </w:rPr>
        <w:t xml:space="preserve">Профсоюза </w:t>
      </w:r>
    </w:p>
    <w:p w:rsidR="00E3430F" w:rsidRPr="00D1646A" w:rsidRDefault="00E3430F" w:rsidP="00E3430F">
      <w:pPr>
        <w:ind w:firstLine="5103"/>
        <w:jc w:val="right"/>
        <w:rPr>
          <w:sz w:val="28"/>
          <w:lang w:val="ru-RU"/>
        </w:rPr>
      </w:pPr>
      <w:r w:rsidRPr="00D1646A">
        <w:rPr>
          <w:sz w:val="28"/>
          <w:lang w:val="ru-RU"/>
        </w:rPr>
        <w:t xml:space="preserve">от </w:t>
      </w:r>
      <w:r>
        <w:rPr>
          <w:sz w:val="28"/>
          <w:lang w:val="ru-RU"/>
        </w:rPr>
        <w:t>«</w:t>
      </w:r>
      <w:r w:rsidRPr="00D1646A">
        <w:rPr>
          <w:sz w:val="28"/>
          <w:lang w:val="ru-RU"/>
        </w:rPr>
        <w:t>_</w:t>
      </w:r>
      <w:r>
        <w:rPr>
          <w:sz w:val="28"/>
          <w:lang w:val="ru-RU"/>
        </w:rPr>
        <w:t>_»_____</w:t>
      </w:r>
      <w:r w:rsidRPr="00D1646A">
        <w:rPr>
          <w:sz w:val="28"/>
          <w:lang w:val="ru-RU"/>
        </w:rPr>
        <w:t xml:space="preserve"> 20</w:t>
      </w:r>
      <w:r>
        <w:rPr>
          <w:sz w:val="28"/>
          <w:lang w:val="ru-RU"/>
        </w:rPr>
        <w:t>___</w:t>
      </w:r>
      <w:r w:rsidRPr="00D1646A">
        <w:rPr>
          <w:sz w:val="28"/>
          <w:lang w:val="ru-RU"/>
        </w:rPr>
        <w:t xml:space="preserve"> г.</w:t>
      </w:r>
      <w:r w:rsidRPr="003A7135">
        <w:rPr>
          <w:sz w:val="28"/>
          <w:lang w:val="ru-RU"/>
        </w:rPr>
        <w:t xml:space="preserve"> </w:t>
      </w:r>
      <w:r w:rsidRPr="00D1646A">
        <w:rPr>
          <w:sz w:val="28"/>
          <w:lang w:val="ru-RU"/>
        </w:rPr>
        <w:t>№__</w:t>
      </w:r>
    </w:p>
    <w:p w:rsidR="00E3430F" w:rsidRDefault="00E3430F" w:rsidP="00E3430F">
      <w:pPr>
        <w:spacing w:line="360" w:lineRule="auto"/>
        <w:ind w:firstLine="720"/>
        <w:jc w:val="right"/>
        <w:rPr>
          <w:sz w:val="28"/>
          <w:lang w:val="ru-RU"/>
        </w:rPr>
      </w:pPr>
    </w:p>
    <w:p w:rsidR="00E3430F" w:rsidRPr="00D1646A" w:rsidRDefault="00E3430F" w:rsidP="00E3430F">
      <w:pPr>
        <w:spacing w:line="360" w:lineRule="auto"/>
        <w:ind w:firstLine="720"/>
        <w:jc w:val="right"/>
        <w:rPr>
          <w:sz w:val="28"/>
          <w:lang w:val="ru-RU"/>
        </w:rPr>
      </w:pPr>
    </w:p>
    <w:p w:rsidR="00E3430F" w:rsidRPr="00D144BB" w:rsidRDefault="00E3430F" w:rsidP="00E3430F">
      <w:pPr>
        <w:jc w:val="center"/>
        <w:rPr>
          <w:b/>
          <w:sz w:val="28"/>
          <w:szCs w:val="28"/>
          <w:lang w:val="ru-RU"/>
        </w:rPr>
      </w:pPr>
      <w:r w:rsidRPr="00D144BB">
        <w:rPr>
          <w:b/>
          <w:sz w:val="28"/>
          <w:szCs w:val="28"/>
          <w:lang w:val="ru-RU"/>
        </w:rPr>
        <w:t xml:space="preserve">ПРИМЕРНАЯ ДОЛЖНОСТНАЯ ИНСТРУКЦИЯ </w:t>
      </w:r>
    </w:p>
    <w:p w:rsidR="00E3430F" w:rsidRPr="00D144BB" w:rsidRDefault="00E3430F" w:rsidP="00E3430F">
      <w:pPr>
        <w:jc w:val="center"/>
        <w:rPr>
          <w:rFonts w:cs="Times New Roman"/>
          <w:b/>
          <w:i/>
          <w:sz w:val="28"/>
          <w:szCs w:val="28"/>
          <w:lang w:val="ru-RU"/>
        </w:rPr>
      </w:pPr>
      <w:r w:rsidRPr="00D144BB">
        <w:rPr>
          <w:b/>
          <w:sz w:val="28"/>
          <w:szCs w:val="28"/>
          <w:lang w:val="ru-RU"/>
        </w:rPr>
        <w:t xml:space="preserve">ГЛАВНОГО СПЕЦИАЛИСТА </w:t>
      </w:r>
      <w:r w:rsidRPr="00D144BB">
        <w:rPr>
          <w:rFonts w:cs="Times New Roman"/>
          <w:b/>
          <w:sz w:val="28"/>
          <w:szCs w:val="28"/>
          <w:lang w:val="ru-RU"/>
        </w:rPr>
        <w:t>ОРГАНИЗАЦИОННОГО ОТДЕЛА</w:t>
      </w:r>
      <w:r w:rsidRPr="00D144BB">
        <w:rPr>
          <w:rFonts w:cs="Times New Roman"/>
          <w:b/>
          <w:i/>
          <w:sz w:val="28"/>
          <w:szCs w:val="28"/>
          <w:lang w:val="ru-RU"/>
        </w:rPr>
        <w:t xml:space="preserve"> </w:t>
      </w:r>
    </w:p>
    <w:p w:rsidR="00E3430F" w:rsidRPr="00D144BB" w:rsidRDefault="00E3430F" w:rsidP="00E3430F">
      <w:pPr>
        <w:jc w:val="center"/>
        <w:rPr>
          <w:rFonts w:ascii="Arial" w:hAnsi="Arial" w:cs="Arial"/>
          <w:b/>
          <w:i/>
          <w:sz w:val="28"/>
          <w:szCs w:val="28"/>
          <w:lang w:val="ru-RU"/>
        </w:rPr>
      </w:pPr>
      <w:r w:rsidRPr="00D144BB">
        <w:rPr>
          <w:rFonts w:cs="Times New Roman"/>
          <w:b/>
          <w:sz w:val="28"/>
          <w:szCs w:val="28"/>
          <w:lang w:val="ru-RU"/>
        </w:rPr>
        <w:t xml:space="preserve">АППАРАТА ТЕРРИТОРИАЛЬНОЙ </w:t>
      </w:r>
    </w:p>
    <w:p w:rsidR="00E3430F" w:rsidRPr="00366795" w:rsidRDefault="00E3430F" w:rsidP="00E3430F">
      <w:pPr>
        <w:pStyle w:val="2"/>
        <w:spacing w:before="0"/>
        <w:ind w:left="0" w:firstLine="0"/>
        <w:jc w:val="center"/>
        <w:rPr>
          <w:i w:val="0"/>
          <w:sz w:val="32"/>
          <w:szCs w:val="32"/>
        </w:rPr>
      </w:pPr>
      <w:r w:rsidRPr="00D144BB">
        <w:rPr>
          <w:rFonts w:ascii="Times New Roman" w:hAnsi="Times New Roman" w:cs="Times New Roman"/>
          <w:i w:val="0"/>
        </w:rPr>
        <w:t>ОРГАНИЗАЦИИ ПРОФСОЮЗА</w:t>
      </w:r>
    </w:p>
    <w:p w:rsidR="00E3430F" w:rsidRPr="00366795" w:rsidRDefault="00E3430F" w:rsidP="00E3430F">
      <w:pPr>
        <w:jc w:val="center"/>
        <w:rPr>
          <w:b/>
          <w:sz w:val="32"/>
          <w:szCs w:val="32"/>
          <w:lang w:val="ru-RU"/>
        </w:rPr>
      </w:pPr>
    </w:p>
    <w:p w:rsidR="00E3430F" w:rsidRPr="00366795" w:rsidRDefault="00E3430F" w:rsidP="00E3430F">
      <w:pPr>
        <w:spacing w:line="360" w:lineRule="auto"/>
        <w:ind w:firstLine="720"/>
        <w:jc w:val="both"/>
        <w:rPr>
          <w:b/>
          <w:sz w:val="32"/>
          <w:szCs w:val="32"/>
          <w:lang w:val="ru-RU"/>
        </w:rPr>
      </w:pPr>
    </w:p>
    <w:p w:rsidR="00E3430F" w:rsidRPr="00366795" w:rsidRDefault="00E3430F" w:rsidP="00E3430F">
      <w:pPr>
        <w:spacing w:line="360" w:lineRule="auto"/>
        <w:ind w:firstLine="720"/>
        <w:jc w:val="both"/>
        <w:rPr>
          <w:sz w:val="28"/>
          <w:lang w:val="ru-RU"/>
        </w:rPr>
      </w:pPr>
    </w:p>
    <w:p w:rsidR="00E3430F" w:rsidRPr="00366795" w:rsidRDefault="00E3430F" w:rsidP="00E3430F">
      <w:pPr>
        <w:spacing w:line="360" w:lineRule="auto"/>
        <w:ind w:firstLine="720"/>
        <w:jc w:val="both"/>
        <w:rPr>
          <w:sz w:val="28"/>
          <w:lang w:val="ru-RU"/>
        </w:rPr>
      </w:pPr>
    </w:p>
    <w:p w:rsidR="00E3430F" w:rsidRDefault="00E3430F" w:rsidP="00E3430F">
      <w:pPr>
        <w:spacing w:line="360" w:lineRule="auto"/>
        <w:jc w:val="center"/>
        <w:rPr>
          <w:sz w:val="28"/>
          <w:lang w:val="ru-RU"/>
        </w:rPr>
      </w:pPr>
    </w:p>
    <w:p w:rsidR="00E3430F" w:rsidRDefault="00E3430F" w:rsidP="00E3430F">
      <w:pPr>
        <w:spacing w:line="360" w:lineRule="auto"/>
        <w:jc w:val="center"/>
        <w:rPr>
          <w:sz w:val="28"/>
          <w:lang w:val="ru-RU"/>
        </w:rPr>
      </w:pPr>
    </w:p>
    <w:p w:rsidR="00E3430F" w:rsidRDefault="00E3430F" w:rsidP="00E3430F">
      <w:pPr>
        <w:spacing w:line="360" w:lineRule="auto"/>
        <w:jc w:val="center"/>
        <w:rPr>
          <w:sz w:val="28"/>
          <w:lang w:val="ru-RU"/>
        </w:rPr>
      </w:pPr>
    </w:p>
    <w:p w:rsidR="00E3430F" w:rsidRPr="00D144BB" w:rsidRDefault="00E3430F" w:rsidP="00E3430F">
      <w:pPr>
        <w:spacing w:line="360" w:lineRule="auto"/>
        <w:jc w:val="center"/>
        <w:rPr>
          <w:sz w:val="28"/>
          <w:lang w:val="ru-RU"/>
        </w:rPr>
      </w:pPr>
      <w:r w:rsidRPr="00D144BB">
        <w:rPr>
          <w:sz w:val="28"/>
          <w:lang w:val="ru-RU"/>
        </w:rPr>
        <w:t>г._______</w:t>
      </w:r>
    </w:p>
    <w:p w:rsidR="00E3430F" w:rsidRPr="00D1646A" w:rsidRDefault="00E3430F" w:rsidP="00E3430F">
      <w:pPr>
        <w:pStyle w:val="2"/>
        <w:spacing w:before="0"/>
        <w:ind w:firstLine="0"/>
        <w:jc w:val="center"/>
        <w:rPr>
          <w:rFonts w:ascii="Times New Roman" w:hAnsi="Times New Roman" w:cs="Times New Roman"/>
          <w:i w:val="0"/>
          <w:sz w:val="32"/>
          <w:szCs w:val="32"/>
        </w:rPr>
      </w:pPr>
      <w:r w:rsidRPr="00D1646A">
        <w:rPr>
          <w:rFonts w:ascii="Times New Roman" w:hAnsi="Times New Roman" w:cs="Times New Roman"/>
          <w:i w:val="0"/>
        </w:rPr>
        <w:t>ДОЛЖНОСТНАЯ ИНСТРУКЦИЯ</w:t>
      </w:r>
    </w:p>
    <w:p w:rsidR="00E3430F" w:rsidRPr="009C44BE" w:rsidRDefault="00E3430F" w:rsidP="00E3430F">
      <w:pPr>
        <w:ind w:firstLine="709"/>
        <w:jc w:val="both"/>
        <w:rPr>
          <w:b/>
          <w:sz w:val="28"/>
          <w:szCs w:val="28"/>
          <w:lang w:val="ru-RU"/>
        </w:rPr>
      </w:pPr>
      <w:r w:rsidRPr="009C44BE">
        <w:rPr>
          <w:b/>
          <w:sz w:val="28"/>
          <w:szCs w:val="28"/>
          <w:lang w:val="ru-RU"/>
        </w:rPr>
        <w:t>1. Общие положения</w:t>
      </w:r>
    </w:p>
    <w:p w:rsidR="00E3430F" w:rsidRPr="00D1646A" w:rsidRDefault="00E3430F" w:rsidP="00E3430F">
      <w:pPr>
        <w:ind w:firstLine="709"/>
        <w:jc w:val="both"/>
        <w:rPr>
          <w:sz w:val="28"/>
          <w:szCs w:val="28"/>
          <w:lang w:val="ru-RU"/>
        </w:rPr>
      </w:pPr>
      <w:r w:rsidRPr="00D1646A">
        <w:rPr>
          <w:sz w:val="28"/>
          <w:szCs w:val="28"/>
          <w:lang w:val="ru-RU"/>
        </w:rPr>
        <w:t xml:space="preserve">1.1. Должностная инструкция является внутренним организационно-распорядительным документом </w:t>
      </w:r>
      <w:r>
        <w:rPr>
          <w:sz w:val="28"/>
          <w:szCs w:val="28"/>
          <w:lang w:val="ru-RU"/>
        </w:rPr>
        <w:t xml:space="preserve">территориальной организации </w:t>
      </w:r>
      <w:r w:rsidRPr="00D1646A">
        <w:rPr>
          <w:sz w:val="28"/>
          <w:szCs w:val="28"/>
          <w:lang w:val="ru-RU"/>
        </w:rPr>
        <w:t xml:space="preserve">Профсоюза, содержащим конкретный перечень должностных обязанностей работника с учетом особенностей деятельности </w:t>
      </w:r>
      <w:r>
        <w:rPr>
          <w:sz w:val="28"/>
          <w:szCs w:val="28"/>
          <w:lang w:val="ru-RU"/>
        </w:rPr>
        <w:t xml:space="preserve">территориальной организации </w:t>
      </w:r>
      <w:r w:rsidRPr="00D1646A">
        <w:rPr>
          <w:sz w:val="28"/>
          <w:szCs w:val="28"/>
          <w:lang w:val="ru-RU"/>
        </w:rPr>
        <w:t xml:space="preserve">Профсоюза и </w:t>
      </w:r>
      <w:r>
        <w:rPr>
          <w:sz w:val="28"/>
          <w:szCs w:val="28"/>
          <w:lang w:val="ru-RU"/>
        </w:rPr>
        <w:t>её</w:t>
      </w:r>
      <w:r w:rsidRPr="00D1646A">
        <w:rPr>
          <w:sz w:val="28"/>
          <w:szCs w:val="28"/>
          <w:lang w:val="ru-RU"/>
        </w:rPr>
        <w:t xml:space="preserve"> выборных коллегиальных органов, а также его права и ответственность.</w:t>
      </w:r>
    </w:p>
    <w:p w:rsidR="00E3430F" w:rsidRPr="00D1646A" w:rsidRDefault="00E3430F" w:rsidP="00E3430F">
      <w:pPr>
        <w:ind w:firstLine="709"/>
        <w:jc w:val="both"/>
        <w:rPr>
          <w:sz w:val="28"/>
          <w:szCs w:val="28"/>
          <w:lang w:val="ru-RU"/>
        </w:rPr>
      </w:pPr>
      <w:r w:rsidRPr="00D1646A">
        <w:rPr>
          <w:sz w:val="28"/>
          <w:szCs w:val="28"/>
          <w:lang w:val="ru-RU"/>
        </w:rPr>
        <w:t xml:space="preserve">Должностная инструкция может быть приложением к трудовому договору. </w:t>
      </w:r>
    </w:p>
    <w:p w:rsidR="00E3430F" w:rsidRPr="00D1646A" w:rsidRDefault="00E3430F" w:rsidP="00E3430F">
      <w:pPr>
        <w:ind w:firstLine="709"/>
        <w:jc w:val="both"/>
        <w:rPr>
          <w:sz w:val="28"/>
          <w:szCs w:val="28"/>
          <w:lang w:val="ru-RU"/>
        </w:rPr>
      </w:pPr>
      <w:r w:rsidRPr="00D1646A">
        <w:rPr>
          <w:sz w:val="28"/>
          <w:szCs w:val="28"/>
          <w:lang w:val="ru-RU"/>
        </w:rPr>
        <w:t xml:space="preserve">1.2. Трудовая функция главного специалиста организационного отдела аппарата </w:t>
      </w:r>
      <w:r>
        <w:rPr>
          <w:sz w:val="28"/>
          <w:szCs w:val="28"/>
          <w:lang w:val="ru-RU"/>
        </w:rPr>
        <w:t xml:space="preserve">территориальной организации </w:t>
      </w:r>
      <w:r w:rsidRPr="00D1646A">
        <w:rPr>
          <w:sz w:val="28"/>
          <w:szCs w:val="28"/>
          <w:lang w:val="ru-RU"/>
        </w:rPr>
        <w:t xml:space="preserve">Профсоюза определена исходя из наименования должности по штатному расписанию аппарата </w:t>
      </w:r>
      <w:r>
        <w:rPr>
          <w:sz w:val="28"/>
          <w:szCs w:val="28"/>
          <w:lang w:val="ru-RU"/>
        </w:rPr>
        <w:t xml:space="preserve">территориальной организации </w:t>
      </w:r>
      <w:r w:rsidRPr="00D1646A">
        <w:rPr>
          <w:sz w:val="28"/>
          <w:szCs w:val="28"/>
          <w:lang w:val="ru-RU"/>
        </w:rPr>
        <w:t>Профсоюза и конкретизирована в данной должностной инструкции.</w:t>
      </w:r>
    </w:p>
    <w:p w:rsidR="00E3430F" w:rsidRPr="00D1646A" w:rsidRDefault="00E3430F" w:rsidP="00E3430F">
      <w:pPr>
        <w:ind w:firstLine="709"/>
        <w:jc w:val="both"/>
        <w:rPr>
          <w:sz w:val="28"/>
          <w:szCs w:val="28"/>
          <w:lang w:val="ru-RU"/>
        </w:rPr>
      </w:pPr>
      <w:r w:rsidRPr="00D1646A">
        <w:rPr>
          <w:sz w:val="28"/>
          <w:szCs w:val="28"/>
          <w:lang w:val="ru-RU"/>
        </w:rPr>
        <w:t xml:space="preserve">1.3. Главный специалист организационного отдела аппарата </w:t>
      </w:r>
      <w:r>
        <w:rPr>
          <w:sz w:val="28"/>
          <w:szCs w:val="28"/>
          <w:lang w:val="ru-RU"/>
        </w:rPr>
        <w:t xml:space="preserve">территориальной организации </w:t>
      </w:r>
      <w:r w:rsidRPr="00D1646A">
        <w:rPr>
          <w:sz w:val="28"/>
          <w:szCs w:val="28"/>
          <w:lang w:val="ru-RU"/>
        </w:rPr>
        <w:t xml:space="preserve">Профсоюза назначается и освобождается от должности распоряжением Председателя </w:t>
      </w:r>
      <w:r>
        <w:rPr>
          <w:sz w:val="28"/>
          <w:szCs w:val="28"/>
          <w:lang w:val="ru-RU"/>
        </w:rPr>
        <w:t xml:space="preserve">территориальной организации </w:t>
      </w:r>
      <w:r w:rsidRPr="00D1646A">
        <w:rPr>
          <w:sz w:val="28"/>
          <w:szCs w:val="28"/>
          <w:lang w:val="ru-RU"/>
        </w:rPr>
        <w:t xml:space="preserve">Профсоюза работников народного образования и науки Российской Федерации </w:t>
      </w:r>
      <w:r w:rsidRPr="00D1646A">
        <w:rPr>
          <w:sz w:val="28"/>
          <w:szCs w:val="28"/>
          <w:lang w:val="ru-RU"/>
        </w:rPr>
        <w:lastRenderedPageBreak/>
        <w:t>(далее Председатель) по представлению заведующего организационным отделом.</w:t>
      </w:r>
    </w:p>
    <w:p w:rsidR="00E3430F" w:rsidRPr="00D1646A" w:rsidRDefault="00E3430F" w:rsidP="00E3430F">
      <w:pPr>
        <w:ind w:firstLine="709"/>
        <w:jc w:val="both"/>
        <w:rPr>
          <w:sz w:val="28"/>
          <w:szCs w:val="28"/>
          <w:lang w:val="ru-RU"/>
        </w:rPr>
      </w:pPr>
      <w:r w:rsidRPr="00D1646A">
        <w:rPr>
          <w:sz w:val="28"/>
          <w:szCs w:val="28"/>
          <w:lang w:val="ru-RU"/>
        </w:rPr>
        <w:t xml:space="preserve">1.4. Главный специалист организационного отдела аппарата </w:t>
      </w:r>
      <w:r>
        <w:rPr>
          <w:sz w:val="28"/>
          <w:szCs w:val="28"/>
          <w:lang w:val="ru-RU"/>
        </w:rPr>
        <w:t xml:space="preserve">территориальной организации </w:t>
      </w:r>
      <w:r w:rsidRPr="00D1646A">
        <w:rPr>
          <w:sz w:val="28"/>
          <w:szCs w:val="28"/>
          <w:lang w:val="ru-RU"/>
        </w:rPr>
        <w:t xml:space="preserve">Профсоюза в случае производственной необходимости, может в соответствии с Трудовым Кодексом РФ на основании поручения руководства </w:t>
      </w:r>
      <w:r>
        <w:rPr>
          <w:sz w:val="28"/>
          <w:szCs w:val="28"/>
          <w:lang w:val="ru-RU"/>
        </w:rPr>
        <w:t xml:space="preserve">территориальной организации </w:t>
      </w:r>
      <w:r w:rsidRPr="00D1646A">
        <w:rPr>
          <w:sz w:val="28"/>
          <w:szCs w:val="28"/>
          <w:lang w:val="ru-RU"/>
        </w:rPr>
        <w:t>Профсоюза и орготдела, временно исполнять обязанности других работников орготдела.</w:t>
      </w:r>
    </w:p>
    <w:p w:rsidR="00E3430F" w:rsidRPr="00D1646A" w:rsidRDefault="00E3430F" w:rsidP="00E3430F">
      <w:pPr>
        <w:ind w:firstLine="709"/>
        <w:jc w:val="both"/>
        <w:rPr>
          <w:sz w:val="28"/>
          <w:szCs w:val="28"/>
          <w:lang w:val="ru-RU"/>
        </w:rPr>
      </w:pPr>
      <w:r w:rsidRPr="00D1646A">
        <w:rPr>
          <w:sz w:val="28"/>
          <w:szCs w:val="28"/>
          <w:lang w:val="ru-RU"/>
        </w:rPr>
        <w:t xml:space="preserve">1.5. С главным специалистом организационного отдела аппарата </w:t>
      </w:r>
      <w:r>
        <w:rPr>
          <w:sz w:val="28"/>
          <w:szCs w:val="28"/>
          <w:lang w:val="ru-RU"/>
        </w:rPr>
        <w:t xml:space="preserve">территориальной организации </w:t>
      </w:r>
      <w:r w:rsidRPr="00D1646A">
        <w:rPr>
          <w:sz w:val="28"/>
          <w:szCs w:val="28"/>
          <w:lang w:val="ru-RU"/>
        </w:rPr>
        <w:t xml:space="preserve">Профсоюза, при приеме его на работу, </w:t>
      </w:r>
      <w:r>
        <w:rPr>
          <w:sz w:val="28"/>
          <w:szCs w:val="28"/>
          <w:lang w:val="ru-RU"/>
        </w:rPr>
        <w:t xml:space="preserve">территориальная организация </w:t>
      </w:r>
      <w:r w:rsidRPr="00D1646A">
        <w:rPr>
          <w:sz w:val="28"/>
          <w:szCs w:val="28"/>
          <w:lang w:val="ru-RU"/>
        </w:rPr>
        <w:t>Профсоюз</w:t>
      </w:r>
      <w:r>
        <w:rPr>
          <w:sz w:val="28"/>
          <w:szCs w:val="28"/>
          <w:lang w:val="ru-RU"/>
        </w:rPr>
        <w:t>а</w:t>
      </w:r>
      <w:r w:rsidRPr="00D1646A">
        <w:rPr>
          <w:sz w:val="28"/>
          <w:szCs w:val="28"/>
          <w:lang w:val="ru-RU"/>
        </w:rPr>
        <w:t xml:space="preserve"> заключает трудовой договор.</w:t>
      </w:r>
    </w:p>
    <w:p w:rsidR="00E3430F" w:rsidRPr="00D1646A" w:rsidRDefault="00E3430F" w:rsidP="00E3430F">
      <w:pPr>
        <w:ind w:firstLine="709"/>
        <w:jc w:val="both"/>
        <w:rPr>
          <w:sz w:val="28"/>
          <w:szCs w:val="28"/>
          <w:lang w:val="ru-RU"/>
        </w:rPr>
      </w:pPr>
      <w:r w:rsidRPr="00D1646A">
        <w:rPr>
          <w:sz w:val="28"/>
          <w:szCs w:val="28"/>
          <w:lang w:val="ru-RU"/>
        </w:rPr>
        <w:t xml:space="preserve">1.6. На должность главного специалиста организационного отдела аппарата </w:t>
      </w:r>
      <w:r>
        <w:rPr>
          <w:sz w:val="28"/>
          <w:szCs w:val="28"/>
          <w:lang w:val="ru-RU"/>
        </w:rPr>
        <w:t xml:space="preserve">территориальной организации </w:t>
      </w:r>
      <w:r w:rsidRPr="00D1646A">
        <w:rPr>
          <w:sz w:val="28"/>
          <w:szCs w:val="28"/>
          <w:lang w:val="ru-RU"/>
        </w:rPr>
        <w:t xml:space="preserve">Профсоюза назначается  лицо, имеющее высшее образование и опыт общественной работы не менее 3-х лет. </w:t>
      </w:r>
    </w:p>
    <w:p w:rsidR="00E3430F" w:rsidRPr="00D1646A" w:rsidRDefault="00E3430F" w:rsidP="00E3430F">
      <w:pPr>
        <w:ind w:firstLine="709"/>
        <w:jc w:val="both"/>
        <w:rPr>
          <w:sz w:val="28"/>
          <w:szCs w:val="28"/>
          <w:lang w:val="ru-RU"/>
        </w:rPr>
      </w:pPr>
      <w:r w:rsidRPr="00D1646A">
        <w:rPr>
          <w:sz w:val="28"/>
          <w:szCs w:val="28"/>
          <w:lang w:val="ru-RU"/>
        </w:rPr>
        <w:t xml:space="preserve">1.7. Главный специалист организационного отдела аппарата </w:t>
      </w:r>
      <w:r>
        <w:rPr>
          <w:sz w:val="28"/>
          <w:szCs w:val="28"/>
          <w:lang w:val="ru-RU"/>
        </w:rPr>
        <w:t xml:space="preserve">территориальной организации </w:t>
      </w:r>
      <w:r w:rsidRPr="00D1646A">
        <w:rPr>
          <w:sz w:val="28"/>
          <w:szCs w:val="28"/>
          <w:lang w:val="ru-RU"/>
        </w:rPr>
        <w:t xml:space="preserve">Профсоюза работает под руководством заведующего организационным отделом аппарата </w:t>
      </w:r>
      <w:r>
        <w:rPr>
          <w:sz w:val="28"/>
          <w:szCs w:val="28"/>
          <w:lang w:val="ru-RU"/>
        </w:rPr>
        <w:t xml:space="preserve">территориальной организации </w:t>
      </w:r>
      <w:r w:rsidRPr="00D1646A">
        <w:rPr>
          <w:sz w:val="28"/>
          <w:szCs w:val="28"/>
          <w:lang w:val="ru-RU"/>
        </w:rPr>
        <w:t>Профсоюза, выполняет поручения Председателя</w:t>
      </w:r>
      <w:r>
        <w:rPr>
          <w:sz w:val="28"/>
          <w:szCs w:val="28"/>
          <w:lang w:val="ru-RU"/>
        </w:rPr>
        <w:t xml:space="preserve"> и </w:t>
      </w:r>
      <w:r w:rsidRPr="00D1646A">
        <w:rPr>
          <w:sz w:val="28"/>
          <w:szCs w:val="28"/>
          <w:lang w:val="ru-RU"/>
        </w:rPr>
        <w:t>его заместител</w:t>
      </w:r>
      <w:r>
        <w:rPr>
          <w:sz w:val="28"/>
          <w:szCs w:val="28"/>
          <w:lang w:val="ru-RU"/>
        </w:rPr>
        <w:t>я</w:t>
      </w:r>
      <w:r w:rsidRPr="00D1646A">
        <w:rPr>
          <w:sz w:val="28"/>
          <w:szCs w:val="28"/>
          <w:lang w:val="ru-RU"/>
        </w:rPr>
        <w:t xml:space="preserve">. </w:t>
      </w:r>
    </w:p>
    <w:p w:rsidR="00E3430F" w:rsidRPr="00D1646A" w:rsidRDefault="00E3430F" w:rsidP="00E3430F">
      <w:pPr>
        <w:ind w:firstLine="709"/>
        <w:jc w:val="both"/>
        <w:rPr>
          <w:b/>
          <w:sz w:val="28"/>
          <w:szCs w:val="28"/>
          <w:lang w:val="ru-RU"/>
        </w:rPr>
      </w:pPr>
    </w:p>
    <w:p w:rsidR="00E3430F" w:rsidRPr="00D1646A" w:rsidRDefault="00E3430F" w:rsidP="00E3430F">
      <w:pPr>
        <w:ind w:firstLine="709"/>
        <w:jc w:val="both"/>
        <w:rPr>
          <w:b/>
          <w:sz w:val="28"/>
          <w:szCs w:val="28"/>
          <w:lang w:val="ru-RU"/>
        </w:rPr>
      </w:pPr>
      <w:r w:rsidRPr="00D1646A">
        <w:rPr>
          <w:b/>
          <w:sz w:val="28"/>
          <w:szCs w:val="28"/>
          <w:lang w:val="ru-RU"/>
        </w:rPr>
        <w:t xml:space="preserve">2. Должностные обязанности главного специалиста организационного отдела аппарата </w:t>
      </w:r>
      <w:r w:rsidRPr="003A7135">
        <w:rPr>
          <w:b/>
          <w:sz w:val="28"/>
          <w:szCs w:val="28"/>
          <w:lang w:val="ru-RU"/>
        </w:rPr>
        <w:t>территориальной</w:t>
      </w:r>
      <w:r w:rsidRPr="009C44BE">
        <w:rPr>
          <w:b/>
          <w:sz w:val="28"/>
          <w:szCs w:val="28"/>
          <w:lang w:val="ru-RU"/>
        </w:rPr>
        <w:t xml:space="preserve"> организации </w:t>
      </w:r>
      <w:r w:rsidRPr="00D1646A">
        <w:rPr>
          <w:b/>
          <w:sz w:val="28"/>
          <w:szCs w:val="28"/>
          <w:lang w:val="ru-RU"/>
        </w:rPr>
        <w:t xml:space="preserve">Профсоюза </w:t>
      </w:r>
    </w:p>
    <w:p w:rsidR="00E3430F" w:rsidRPr="00D1646A" w:rsidRDefault="00E3430F" w:rsidP="00E3430F">
      <w:pPr>
        <w:ind w:firstLine="709"/>
        <w:jc w:val="both"/>
        <w:rPr>
          <w:sz w:val="28"/>
          <w:szCs w:val="28"/>
          <w:lang w:val="ru-RU"/>
        </w:rPr>
      </w:pPr>
      <w:r w:rsidRPr="00D1646A">
        <w:rPr>
          <w:sz w:val="28"/>
          <w:szCs w:val="28"/>
          <w:lang w:val="ru-RU"/>
        </w:rPr>
        <w:t>2.1.</w:t>
      </w:r>
      <w:r>
        <w:rPr>
          <w:sz w:val="28"/>
          <w:szCs w:val="28"/>
        </w:rPr>
        <w:t> </w:t>
      </w:r>
      <w:r w:rsidRPr="00D1646A">
        <w:rPr>
          <w:sz w:val="28"/>
          <w:szCs w:val="28"/>
          <w:lang w:val="ru-RU"/>
        </w:rPr>
        <w:t xml:space="preserve">Основной целью деятельности главного специалиста организационного отдела аппарата </w:t>
      </w:r>
      <w:r>
        <w:rPr>
          <w:sz w:val="28"/>
          <w:szCs w:val="28"/>
          <w:lang w:val="ru-RU"/>
        </w:rPr>
        <w:t xml:space="preserve">территориальной организации </w:t>
      </w:r>
      <w:r w:rsidRPr="00D1646A">
        <w:rPr>
          <w:sz w:val="28"/>
          <w:szCs w:val="28"/>
          <w:lang w:val="ru-RU"/>
        </w:rPr>
        <w:t>Профсоюза является  обеспечение порученного ему направления деятельности и задач, возложенных на организационный отдел.</w:t>
      </w:r>
    </w:p>
    <w:p w:rsidR="00E3430F" w:rsidRPr="00D1646A" w:rsidRDefault="00E3430F" w:rsidP="00E3430F">
      <w:pPr>
        <w:ind w:firstLine="709"/>
        <w:jc w:val="both"/>
        <w:rPr>
          <w:sz w:val="28"/>
          <w:szCs w:val="28"/>
          <w:lang w:val="ru-RU"/>
        </w:rPr>
      </w:pPr>
      <w:r w:rsidRPr="00D1646A">
        <w:rPr>
          <w:sz w:val="28"/>
          <w:szCs w:val="28"/>
          <w:lang w:val="ru-RU"/>
        </w:rPr>
        <w:t>2.2.</w:t>
      </w:r>
      <w:r w:rsidRPr="00DD08E5">
        <w:rPr>
          <w:sz w:val="28"/>
          <w:szCs w:val="28"/>
        </w:rPr>
        <w:t> </w:t>
      </w:r>
      <w:r w:rsidRPr="00D1646A">
        <w:rPr>
          <w:sz w:val="28"/>
          <w:szCs w:val="28"/>
          <w:lang w:val="ru-RU"/>
        </w:rPr>
        <w:t xml:space="preserve">К должностным обязанностям главного специалиста организационного отдела относятся: </w:t>
      </w:r>
    </w:p>
    <w:p w:rsidR="00E3430F" w:rsidRPr="00D1646A" w:rsidRDefault="00E3430F" w:rsidP="00E3430F">
      <w:pPr>
        <w:pStyle w:val="2"/>
        <w:spacing w:before="0"/>
        <w:ind w:left="0" w:firstLine="709"/>
        <w:jc w:val="both"/>
        <w:rPr>
          <w:rFonts w:ascii="Times New Roman" w:hAnsi="Times New Roman" w:cs="Times New Roman"/>
          <w:b w:val="0"/>
          <w:i w:val="0"/>
        </w:rPr>
      </w:pPr>
      <w:r w:rsidRPr="00D1646A">
        <w:rPr>
          <w:rFonts w:ascii="Times New Roman" w:hAnsi="Times New Roman" w:cs="Times New Roman"/>
          <w:b w:val="0"/>
          <w:i w:val="0"/>
        </w:rPr>
        <w:t xml:space="preserve">участие в организационно-техническом </w:t>
      </w:r>
      <w:r>
        <w:rPr>
          <w:rFonts w:ascii="Times New Roman" w:hAnsi="Times New Roman" w:cs="Times New Roman"/>
          <w:b w:val="0"/>
          <w:i w:val="0"/>
        </w:rPr>
        <w:t>обеспечении работы</w:t>
      </w:r>
      <w:r w:rsidRPr="00D1646A">
        <w:rPr>
          <w:rFonts w:ascii="Times New Roman" w:hAnsi="Times New Roman" w:cs="Times New Roman"/>
          <w:b w:val="0"/>
          <w:i w:val="0"/>
        </w:rPr>
        <w:t xml:space="preserve"> руководящих органов </w:t>
      </w:r>
      <w:r w:rsidRPr="003A7135">
        <w:rPr>
          <w:rFonts w:ascii="Times New Roman" w:hAnsi="Times New Roman" w:cs="Times New Roman"/>
          <w:b w:val="0"/>
          <w:i w:val="0"/>
        </w:rPr>
        <w:t xml:space="preserve">территориальной </w:t>
      </w:r>
      <w:r w:rsidRPr="00022FB9">
        <w:rPr>
          <w:rFonts w:ascii="Times New Roman" w:hAnsi="Times New Roman" w:cs="Times New Roman"/>
          <w:b w:val="0"/>
          <w:i w:val="0"/>
        </w:rPr>
        <w:t>организации</w:t>
      </w:r>
      <w:r>
        <w:t xml:space="preserve"> </w:t>
      </w:r>
      <w:r w:rsidRPr="00D1646A">
        <w:rPr>
          <w:rFonts w:ascii="Times New Roman" w:hAnsi="Times New Roman" w:cs="Times New Roman"/>
          <w:b w:val="0"/>
          <w:i w:val="0"/>
        </w:rPr>
        <w:t>Профсоюза (</w:t>
      </w:r>
      <w:r>
        <w:rPr>
          <w:rFonts w:ascii="Times New Roman" w:hAnsi="Times New Roman" w:cs="Times New Roman"/>
          <w:b w:val="0"/>
          <w:i w:val="0"/>
        </w:rPr>
        <w:t>Комитет</w:t>
      </w:r>
      <w:r w:rsidRPr="00D1646A">
        <w:rPr>
          <w:rFonts w:ascii="Times New Roman" w:hAnsi="Times New Roman" w:cs="Times New Roman"/>
          <w:b w:val="0"/>
          <w:i w:val="0"/>
        </w:rPr>
        <w:t>,</w:t>
      </w:r>
      <w:r>
        <w:rPr>
          <w:rFonts w:ascii="Times New Roman" w:hAnsi="Times New Roman" w:cs="Times New Roman"/>
          <w:b w:val="0"/>
          <w:i w:val="0"/>
        </w:rPr>
        <w:t xml:space="preserve"> Президиум,</w:t>
      </w:r>
      <w:r w:rsidRPr="00D1646A">
        <w:rPr>
          <w:rFonts w:ascii="Times New Roman" w:hAnsi="Times New Roman" w:cs="Times New Roman"/>
          <w:b w:val="0"/>
          <w:i w:val="0"/>
        </w:rPr>
        <w:t xml:space="preserve"> Председатель, Контрольно-ревизионная комиссия Профсоюза)</w:t>
      </w:r>
      <w:r w:rsidRPr="00D1646A">
        <w:rPr>
          <w:rFonts w:ascii="Times New Roman" w:hAnsi="Times New Roman" w:cs="Times New Roman"/>
        </w:rPr>
        <w:t xml:space="preserve"> </w:t>
      </w:r>
      <w:r w:rsidRPr="00D1646A">
        <w:rPr>
          <w:rFonts w:ascii="Times New Roman" w:hAnsi="Times New Roman" w:cs="Times New Roman"/>
          <w:b w:val="0"/>
          <w:i w:val="0"/>
        </w:rPr>
        <w:t xml:space="preserve">в соответствии с должностными обязанностями и распоряжениями руководства </w:t>
      </w:r>
      <w:r w:rsidRPr="003A7135">
        <w:rPr>
          <w:rFonts w:ascii="Times New Roman" w:hAnsi="Times New Roman" w:cs="Times New Roman"/>
          <w:b w:val="0"/>
          <w:i w:val="0"/>
        </w:rPr>
        <w:t>территориальной</w:t>
      </w:r>
      <w:r w:rsidRPr="00022FB9">
        <w:rPr>
          <w:rFonts w:ascii="Times New Roman" w:hAnsi="Times New Roman" w:cs="Times New Roman"/>
          <w:b w:val="0"/>
          <w:i w:val="0"/>
        </w:rPr>
        <w:t xml:space="preserve"> организации</w:t>
      </w:r>
      <w:r>
        <w:t xml:space="preserve"> </w:t>
      </w:r>
      <w:r w:rsidRPr="00D1646A">
        <w:rPr>
          <w:rFonts w:ascii="Times New Roman" w:hAnsi="Times New Roman" w:cs="Times New Roman"/>
          <w:b w:val="0"/>
          <w:i w:val="0"/>
        </w:rPr>
        <w:t>Профсоюза и Организационного отдела (регистрация</w:t>
      </w:r>
      <w:r>
        <w:rPr>
          <w:rFonts w:ascii="Times New Roman" w:hAnsi="Times New Roman" w:cs="Times New Roman"/>
          <w:b w:val="0"/>
          <w:i w:val="0"/>
        </w:rPr>
        <w:t xml:space="preserve">, размножение, обеспечение рабочими документами </w:t>
      </w:r>
      <w:r w:rsidRPr="00D1646A">
        <w:rPr>
          <w:rFonts w:ascii="Times New Roman" w:hAnsi="Times New Roman" w:cs="Times New Roman"/>
          <w:b w:val="0"/>
          <w:i w:val="0"/>
        </w:rPr>
        <w:t>и др.);</w:t>
      </w:r>
    </w:p>
    <w:p w:rsidR="00E3430F" w:rsidRPr="00D1646A" w:rsidRDefault="00E3430F" w:rsidP="00E3430F">
      <w:pPr>
        <w:ind w:firstLine="709"/>
        <w:jc w:val="both"/>
        <w:rPr>
          <w:sz w:val="28"/>
          <w:szCs w:val="28"/>
          <w:lang w:val="ru-RU"/>
        </w:rPr>
      </w:pPr>
      <w:r w:rsidRPr="00D1646A">
        <w:rPr>
          <w:sz w:val="28"/>
          <w:szCs w:val="28"/>
          <w:lang w:val="ru-RU"/>
        </w:rPr>
        <w:t xml:space="preserve">организационно-техническое обеспечение </w:t>
      </w:r>
      <w:r>
        <w:rPr>
          <w:sz w:val="28"/>
          <w:szCs w:val="28"/>
          <w:lang w:val="ru-RU"/>
        </w:rPr>
        <w:t>постоянных</w:t>
      </w:r>
      <w:r w:rsidRPr="00D1646A">
        <w:rPr>
          <w:sz w:val="28"/>
          <w:szCs w:val="28"/>
          <w:lang w:val="ru-RU"/>
        </w:rPr>
        <w:t xml:space="preserve"> комиссий </w:t>
      </w:r>
      <w:r>
        <w:rPr>
          <w:sz w:val="28"/>
          <w:szCs w:val="28"/>
          <w:lang w:val="ru-RU"/>
        </w:rPr>
        <w:t xml:space="preserve">Комитета </w:t>
      </w:r>
      <w:r w:rsidRPr="003A7135">
        <w:rPr>
          <w:rFonts w:cs="Times New Roman"/>
          <w:sz w:val="28"/>
          <w:szCs w:val="28"/>
          <w:lang w:val="ru-RU"/>
        </w:rPr>
        <w:t>территориальной</w:t>
      </w:r>
      <w:r>
        <w:rPr>
          <w:sz w:val="28"/>
          <w:szCs w:val="28"/>
          <w:lang w:val="ru-RU"/>
        </w:rPr>
        <w:t xml:space="preserve"> организации Профсоюза</w:t>
      </w:r>
      <w:r w:rsidRPr="00D1646A">
        <w:rPr>
          <w:sz w:val="28"/>
          <w:szCs w:val="28"/>
          <w:lang w:val="ru-RU"/>
        </w:rPr>
        <w:t>;</w:t>
      </w:r>
    </w:p>
    <w:p w:rsidR="00E3430F" w:rsidRPr="00D1646A" w:rsidRDefault="00E3430F" w:rsidP="00E3430F">
      <w:pPr>
        <w:ind w:right="113" w:firstLine="720"/>
        <w:jc w:val="both"/>
        <w:rPr>
          <w:sz w:val="28"/>
          <w:szCs w:val="28"/>
          <w:lang w:val="ru-RU"/>
        </w:rPr>
      </w:pPr>
      <w:r w:rsidRPr="00D1646A">
        <w:rPr>
          <w:sz w:val="28"/>
          <w:szCs w:val="28"/>
          <w:lang w:val="ru-RU"/>
        </w:rPr>
        <w:t>курирование работы территориальных организаций Профсоюза, информирование руководства отдела о состоянии оперативной обстановки в курируемых территориях;</w:t>
      </w:r>
    </w:p>
    <w:p w:rsidR="00E3430F" w:rsidRPr="00D1646A" w:rsidRDefault="00E3430F" w:rsidP="00E3430F">
      <w:pPr>
        <w:ind w:firstLine="709"/>
        <w:jc w:val="both"/>
        <w:rPr>
          <w:sz w:val="28"/>
          <w:szCs w:val="28"/>
          <w:lang w:val="ru-RU"/>
        </w:rPr>
      </w:pPr>
      <w:r w:rsidRPr="00D1646A">
        <w:rPr>
          <w:sz w:val="28"/>
          <w:szCs w:val="28"/>
          <w:lang w:val="ru-RU"/>
        </w:rPr>
        <w:t>методическая работа с первичными и территориальными организациями Профсоюза на муниципальном уровне, изучение и анализ практики работы выборных профсоюзных органов  местных организаций Профсоюза;</w:t>
      </w:r>
    </w:p>
    <w:p w:rsidR="00E3430F" w:rsidRPr="00D1646A" w:rsidRDefault="00E3430F" w:rsidP="00E3430F">
      <w:pPr>
        <w:ind w:firstLine="709"/>
        <w:jc w:val="both"/>
        <w:rPr>
          <w:sz w:val="28"/>
          <w:szCs w:val="28"/>
          <w:lang w:val="ru-RU"/>
        </w:rPr>
      </w:pPr>
      <w:r w:rsidRPr="00D1646A">
        <w:rPr>
          <w:sz w:val="28"/>
          <w:szCs w:val="28"/>
          <w:lang w:val="ru-RU"/>
        </w:rPr>
        <w:t xml:space="preserve">вопросы укрепления профсоюзного членства, создания и ликвидации местных профсоюзных организаций; </w:t>
      </w:r>
    </w:p>
    <w:p w:rsidR="00E3430F" w:rsidRPr="00D1646A" w:rsidRDefault="00E3430F" w:rsidP="00E3430F">
      <w:pPr>
        <w:ind w:right="113" w:firstLine="720"/>
        <w:jc w:val="both"/>
        <w:rPr>
          <w:sz w:val="28"/>
          <w:szCs w:val="28"/>
          <w:lang w:val="ru-RU"/>
        </w:rPr>
      </w:pPr>
      <w:r w:rsidRPr="00D1646A">
        <w:rPr>
          <w:sz w:val="28"/>
          <w:szCs w:val="28"/>
          <w:lang w:val="ru-RU"/>
        </w:rPr>
        <w:t xml:space="preserve">осуществление контроля за исполнением </w:t>
      </w:r>
      <w:r>
        <w:rPr>
          <w:sz w:val="28"/>
          <w:szCs w:val="28"/>
          <w:lang w:val="ru-RU"/>
        </w:rPr>
        <w:t xml:space="preserve">курируемыми первичными и </w:t>
      </w:r>
      <w:r w:rsidRPr="00D1646A">
        <w:rPr>
          <w:sz w:val="28"/>
          <w:szCs w:val="28"/>
          <w:lang w:val="ru-RU"/>
        </w:rPr>
        <w:t xml:space="preserve">территориальными организациями Профсоюза постановлений </w:t>
      </w:r>
      <w:r>
        <w:rPr>
          <w:sz w:val="28"/>
          <w:szCs w:val="28"/>
          <w:lang w:val="ru-RU"/>
        </w:rPr>
        <w:t xml:space="preserve">вышестоящих </w:t>
      </w:r>
      <w:r>
        <w:rPr>
          <w:sz w:val="28"/>
          <w:szCs w:val="28"/>
          <w:lang w:val="ru-RU"/>
        </w:rPr>
        <w:lastRenderedPageBreak/>
        <w:t xml:space="preserve">профсоюзных органов </w:t>
      </w:r>
      <w:r w:rsidRPr="00D1646A">
        <w:rPr>
          <w:sz w:val="28"/>
          <w:szCs w:val="28"/>
          <w:lang w:val="ru-RU"/>
        </w:rPr>
        <w:t xml:space="preserve">по внутрисоюзным организационно-уставным вопросам; </w:t>
      </w:r>
    </w:p>
    <w:p w:rsidR="00E3430F" w:rsidRPr="00D1646A" w:rsidRDefault="00E3430F" w:rsidP="00E3430F">
      <w:pPr>
        <w:ind w:firstLine="720"/>
        <w:jc w:val="both"/>
        <w:rPr>
          <w:sz w:val="28"/>
          <w:szCs w:val="28"/>
          <w:lang w:val="ru-RU"/>
        </w:rPr>
      </w:pPr>
      <w:r w:rsidRPr="00D1646A">
        <w:rPr>
          <w:sz w:val="28"/>
          <w:szCs w:val="28"/>
          <w:lang w:val="ru-RU"/>
        </w:rPr>
        <w:t xml:space="preserve">участие в изучении внутрисоюзной работы </w:t>
      </w:r>
      <w:r>
        <w:rPr>
          <w:sz w:val="28"/>
          <w:szCs w:val="28"/>
          <w:lang w:val="ru-RU"/>
        </w:rPr>
        <w:t xml:space="preserve">курируемых </w:t>
      </w:r>
      <w:r w:rsidRPr="00D1646A">
        <w:rPr>
          <w:sz w:val="28"/>
          <w:szCs w:val="28"/>
          <w:lang w:val="ru-RU"/>
        </w:rPr>
        <w:t xml:space="preserve">территориальных организаций Профсоюза и подготовке вопросов </w:t>
      </w:r>
      <w:r>
        <w:rPr>
          <w:sz w:val="28"/>
          <w:szCs w:val="28"/>
          <w:lang w:val="ru-RU"/>
        </w:rPr>
        <w:t>к</w:t>
      </w:r>
      <w:r w:rsidRPr="00D1646A">
        <w:rPr>
          <w:sz w:val="28"/>
          <w:szCs w:val="28"/>
          <w:lang w:val="ru-RU"/>
        </w:rPr>
        <w:t xml:space="preserve"> </w:t>
      </w:r>
      <w:r>
        <w:rPr>
          <w:sz w:val="28"/>
          <w:szCs w:val="28"/>
          <w:lang w:val="ru-RU"/>
        </w:rPr>
        <w:t>заседанию Комитета</w:t>
      </w:r>
      <w:r w:rsidRPr="00D1646A">
        <w:rPr>
          <w:sz w:val="28"/>
          <w:szCs w:val="28"/>
          <w:lang w:val="ru-RU"/>
        </w:rPr>
        <w:t xml:space="preserve"> или </w:t>
      </w:r>
      <w:r>
        <w:rPr>
          <w:sz w:val="28"/>
          <w:szCs w:val="28"/>
          <w:lang w:val="ru-RU"/>
        </w:rPr>
        <w:t xml:space="preserve">Президиума </w:t>
      </w:r>
      <w:r w:rsidRPr="003A7135">
        <w:rPr>
          <w:rFonts w:cs="Times New Roman"/>
          <w:sz w:val="28"/>
          <w:szCs w:val="28"/>
          <w:lang w:val="ru-RU"/>
        </w:rPr>
        <w:t>территориальной</w:t>
      </w:r>
      <w:r>
        <w:rPr>
          <w:sz w:val="28"/>
          <w:szCs w:val="28"/>
          <w:lang w:val="ru-RU"/>
        </w:rPr>
        <w:t xml:space="preserve"> организации</w:t>
      </w:r>
      <w:r w:rsidRPr="00D1646A">
        <w:rPr>
          <w:sz w:val="28"/>
          <w:szCs w:val="28"/>
          <w:lang w:val="ru-RU"/>
        </w:rPr>
        <w:t xml:space="preserve"> Профсоюза;</w:t>
      </w:r>
    </w:p>
    <w:p w:rsidR="00E3430F" w:rsidRPr="00D1646A" w:rsidRDefault="00E3430F" w:rsidP="00E3430F">
      <w:pPr>
        <w:ind w:right="113" w:firstLine="720"/>
        <w:jc w:val="both"/>
        <w:rPr>
          <w:sz w:val="28"/>
          <w:szCs w:val="28"/>
          <w:lang w:val="ru-RU"/>
        </w:rPr>
      </w:pPr>
      <w:r w:rsidRPr="00D1646A">
        <w:rPr>
          <w:sz w:val="28"/>
          <w:szCs w:val="28"/>
          <w:lang w:val="ru-RU"/>
        </w:rPr>
        <w:t xml:space="preserve">осуществление оперативного взаимодействия с территориальными </w:t>
      </w:r>
      <w:r>
        <w:rPr>
          <w:sz w:val="28"/>
          <w:szCs w:val="28"/>
          <w:lang w:val="ru-RU"/>
        </w:rPr>
        <w:t xml:space="preserve">и первичными </w:t>
      </w:r>
      <w:r w:rsidRPr="00D1646A">
        <w:rPr>
          <w:sz w:val="28"/>
          <w:szCs w:val="28"/>
          <w:lang w:val="ru-RU"/>
        </w:rPr>
        <w:t>организациями Профсоюза по вопросам мотивации профсоюзного членства;</w:t>
      </w:r>
    </w:p>
    <w:p w:rsidR="00E3430F" w:rsidRPr="00D1646A" w:rsidRDefault="00E3430F" w:rsidP="00E3430F">
      <w:pPr>
        <w:ind w:right="113" w:firstLine="720"/>
        <w:jc w:val="both"/>
        <w:rPr>
          <w:sz w:val="28"/>
          <w:szCs w:val="28"/>
          <w:lang w:val="ru-RU"/>
        </w:rPr>
      </w:pPr>
      <w:r w:rsidRPr="00D1646A">
        <w:rPr>
          <w:sz w:val="28"/>
          <w:szCs w:val="28"/>
          <w:lang w:val="ru-RU"/>
        </w:rPr>
        <w:t xml:space="preserve">участие в разработке нормативных документов и учебно-методических материалов </w:t>
      </w:r>
      <w:r w:rsidRPr="003A7135">
        <w:rPr>
          <w:rFonts w:cs="Times New Roman"/>
          <w:sz w:val="28"/>
          <w:szCs w:val="28"/>
          <w:lang w:val="ru-RU"/>
        </w:rPr>
        <w:t>территориальной</w:t>
      </w:r>
      <w:r>
        <w:rPr>
          <w:rFonts w:cs="Times New Roman"/>
          <w:sz w:val="28"/>
          <w:szCs w:val="28"/>
          <w:lang w:val="ru-RU"/>
        </w:rPr>
        <w:t xml:space="preserve"> организации</w:t>
      </w:r>
      <w:r>
        <w:rPr>
          <w:sz w:val="28"/>
          <w:szCs w:val="28"/>
          <w:lang w:val="ru-RU"/>
        </w:rPr>
        <w:t xml:space="preserve"> </w:t>
      </w:r>
      <w:r w:rsidRPr="00D1646A">
        <w:rPr>
          <w:sz w:val="28"/>
          <w:szCs w:val="28"/>
          <w:lang w:val="ru-RU"/>
        </w:rPr>
        <w:t>Профсоюза;</w:t>
      </w:r>
    </w:p>
    <w:p w:rsidR="00E3430F" w:rsidRPr="00D1646A" w:rsidRDefault="00E3430F" w:rsidP="00E3430F">
      <w:pPr>
        <w:ind w:right="113" w:firstLine="720"/>
        <w:jc w:val="both"/>
        <w:rPr>
          <w:sz w:val="28"/>
          <w:szCs w:val="28"/>
          <w:lang w:val="ru-RU"/>
        </w:rPr>
      </w:pPr>
      <w:r w:rsidRPr="00D1646A">
        <w:rPr>
          <w:sz w:val="28"/>
          <w:szCs w:val="28"/>
          <w:lang w:val="ru-RU"/>
        </w:rPr>
        <w:t>участие в обучении профсоюзных кадров и актива, в курсовой переподготовке председателей организаций Профсоюза;</w:t>
      </w:r>
    </w:p>
    <w:p w:rsidR="00E3430F" w:rsidRPr="00D1646A" w:rsidRDefault="00E3430F" w:rsidP="00E3430F">
      <w:pPr>
        <w:ind w:right="113" w:firstLine="720"/>
        <w:jc w:val="both"/>
        <w:rPr>
          <w:sz w:val="28"/>
          <w:szCs w:val="28"/>
          <w:lang w:val="ru-RU"/>
        </w:rPr>
      </w:pPr>
      <w:r w:rsidRPr="00D1646A">
        <w:rPr>
          <w:sz w:val="28"/>
          <w:szCs w:val="28"/>
          <w:lang w:val="ru-RU"/>
        </w:rPr>
        <w:t xml:space="preserve">осуществление оперативного взаимодействия с территориальными </w:t>
      </w:r>
      <w:r>
        <w:rPr>
          <w:sz w:val="28"/>
          <w:szCs w:val="28"/>
          <w:lang w:val="ru-RU"/>
        </w:rPr>
        <w:t xml:space="preserve">и первичными </w:t>
      </w:r>
      <w:r w:rsidRPr="00D1646A">
        <w:rPr>
          <w:sz w:val="28"/>
          <w:szCs w:val="28"/>
          <w:lang w:val="ru-RU"/>
        </w:rPr>
        <w:t>организациями Профсоюза, сбор и анализ информаций и  статистических данных по итогам Всероссийских акций Профсоюза и других коллективных действий;</w:t>
      </w:r>
    </w:p>
    <w:p w:rsidR="00E3430F" w:rsidRPr="00D1646A" w:rsidRDefault="00E3430F" w:rsidP="00E3430F">
      <w:pPr>
        <w:ind w:right="113" w:firstLine="720"/>
        <w:jc w:val="both"/>
        <w:rPr>
          <w:sz w:val="28"/>
          <w:szCs w:val="28"/>
          <w:lang w:val="ru-RU"/>
        </w:rPr>
      </w:pPr>
      <w:r w:rsidRPr="00D1646A">
        <w:rPr>
          <w:sz w:val="28"/>
          <w:szCs w:val="28"/>
          <w:lang w:val="ru-RU"/>
        </w:rPr>
        <w:t>осуществление сбора и анализа нео</w:t>
      </w:r>
      <w:r>
        <w:rPr>
          <w:sz w:val="28"/>
          <w:szCs w:val="28"/>
          <w:lang w:val="ru-RU"/>
        </w:rPr>
        <w:t xml:space="preserve">бходимой информации </w:t>
      </w:r>
      <w:r w:rsidRPr="00D1646A">
        <w:rPr>
          <w:sz w:val="28"/>
          <w:szCs w:val="28"/>
          <w:lang w:val="ru-RU"/>
        </w:rPr>
        <w:t>о состояни</w:t>
      </w:r>
      <w:r>
        <w:rPr>
          <w:sz w:val="28"/>
          <w:szCs w:val="28"/>
          <w:lang w:val="ru-RU"/>
        </w:rPr>
        <w:t>и</w:t>
      </w:r>
      <w:r w:rsidRPr="00D1646A">
        <w:rPr>
          <w:sz w:val="28"/>
          <w:szCs w:val="28"/>
          <w:lang w:val="ru-RU"/>
        </w:rPr>
        <w:t xml:space="preserve"> численности организаций Профсоюза и организаторской работ</w:t>
      </w:r>
      <w:r>
        <w:rPr>
          <w:sz w:val="28"/>
          <w:szCs w:val="28"/>
          <w:lang w:val="ru-RU"/>
        </w:rPr>
        <w:t>ы</w:t>
      </w:r>
      <w:r w:rsidRPr="00D1646A">
        <w:rPr>
          <w:sz w:val="28"/>
          <w:szCs w:val="28"/>
          <w:lang w:val="ru-RU"/>
        </w:rPr>
        <w:t xml:space="preserve"> на местах по мотивации профсоюзного членства;</w:t>
      </w:r>
    </w:p>
    <w:p w:rsidR="00E3430F" w:rsidRPr="00D1646A" w:rsidRDefault="00E3430F" w:rsidP="00E3430F">
      <w:pPr>
        <w:ind w:firstLine="720"/>
        <w:jc w:val="both"/>
        <w:rPr>
          <w:sz w:val="28"/>
          <w:szCs w:val="28"/>
          <w:lang w:val="ru-RU"/>
        </w:rPr>
      </w:pPr>
      <w:r w:rsidRPr="00D1646A">
        <w:rPr>
          <w:sz w:val="28"/>
          <w:szCs w:val="28"/>
          <w:lang w:val="ru-RU"/>
        </w:rPr>
        <w:t>осуществление методической работы по вопросам деятельности выборных органов организаций Профсоюза, мотивации профсоюзного членства, вовлечения в Профсоюз;</w:t>
      </w:r>
    </w:p>
    <w:p w:rsidR="00E3430F" w:rsidRPr="00D1646A" w:rsidRDefault="00E3430F" w:rsidP="00E3430F">
      <w:pPr>
        <w:ind w:firstLine="720"/>
        <w:jc w:val="both"/>
        <w:rPr>
          <w:sz w:val="28"/>
          <w:szCs w:val="28"/>
          <w:lang w:val="ru-RU"/>
        </w:rPr>
      </w:pPr>
      <w:r w:rsidRPr="00D1646A">
        <w:rPr>
          <w:sz w:val="28"/>
          <w:szCs w:val="28"/>
          <w:lang w:val="ru-RU"/>
        </w:rPr>
        <w:t xml:space="preserve">формирование в соответствии с номенклатурой дел наработанных документов для хранения в режиме текущего архива аппарата </w:t>
      </w:r>
      <w:r w:rsidRPr="003A7135">
        <w:rPr>
          <w:rFonts w:cs="Times New Roman"/>
          <w:sz w:val="28"/>
          <w:szCs w:val="28"/>
          <w:lang w:val="ru-RU"/>
        </w:rPr>
        <w:t>территориальной</w:t>
      </w:r>
      <w:r>
        <w:rPr>
          <w:sz w:val="28"/>
          <w:szCs w:val="28"/>
          <w:lang w:val="ru-RU"/>
        </w:rPr>
        <w:t xml:space="preserve"> организации </w:t>
      </w:r>
      <w:r w:rsidRPr="00D1646A">
        <w:rPr>
          <w:sz w:val="28"/>
          <w:szCs w:val="28"/>
          <w:lang w:val="ru-RU"/>
        </w:rPr>
        <w:t>Профсоюза;</w:t>
      </w:r>
    </w:p>
    <w:p w:rsidR="00E3430F" w:rsidRPr="00D1646A" w:rsidRDefault="00E3430F" w:rsidP="00E3430F">
      <w:pPr>
        <w:ind w:firstLine="720"/>
        <w:jc w:val="both"/>
        <w:rPr>
          <w:sz w:val="28"/>
          <w:szCs w:val="28"/>
          <w:lang w:val="ru-RU"/>
        </w:rPr>
      </w:pPr>
      <w:r w:rsidRPr="00D1646A">
        <w:rPr>
          <w:sz w:val="28"/>
          <w:szCs w:val="28"/>
          <w:lang w:val="ru-RU"/>
        </w:rPr>
        <w:t xml:space="preserve">выполнение других обязанностей в соответствии с текущими поручениями </w:t>
      </w:r>
      <w:r>
        <w:rPr>
          <w:sz w:val="28"/>
          <w:szCs w:val="28"/>
          <w:lang w:val="ru-RU"/>
        </w:rPr>
        <w:t xml:space="preserve">заведующего организационным </w:t>
      </w:r>
      <w:r w:rsidRPr="00D1646A">
        <w:rPr>
          <w:sz w:val="28"/>
          <w:szCs w:val="28"/>
          <w:lang w:val="ru-RU"/>
        </w:rPr>
        <w:t xml:space="preserve">отделом и функциями организационного отдела аппарата </w:t>
      </w:r>
      <w:r w:rsidRPr="003A7135">
        <w:rPr>
          <w:rFonts w:cs="Times New Roman"/>
          <w:sz w:val="28"/>
          <w:szCs w:val="28"/>
          <w:lang w:val="ru-RU"/>
        </w:rPr>
        <w:t>территориальной</w:t>
      </w:r>
      <w:r>
        <w:rPr>
          <w:sz w:val="28"/>
          <w:szCs w:val="28"/>
          <w:lang w:val="ru-RU"/>
        </w:rPr>
        <w:t xml:space="preserve"> организации </w:t>
      </w:r>
      <w:r w:rsidRPr="00D1646A">
        <w:rPr>
          <w:sz w:val="28"/>
          <w:szCs w:val="28"/>
          <w:lang w:val="ru-RU"/>
        </w:rPr>
        <w:t>Профсоюза.</w:t>
      </w:r>
    </w:p>
    <w:p w:rsidR="00E3430F" w:rsidRPr="00D1646A" w:rsidRDefault="00E3430F" w:rsidP="00E3430F">
      <w:pPr>
        <w:ind w:firstLine="709"/>
        <w:jc w:val="both"/>
        <w:rPr>
          <w:sz w:val="28"/>
          <w:szCs w:val="28"/>
          <w:lang w:val="ru-RU"/>
        </w:rPr>
      </w:pPr>
      <w:r w:rsidRPr="00D1646A">
        <w:rPr>
          <w:sz w:val="28"/>
          <w:szCs w:val="28"/>
          <w:lang w:val="ru-RU"/>
        </w:rPr>
        <w:t xml:space="preserve">2.3. Главный специалист организационного отдела аппарата </w:t>
      </w:r>
      <w:r w:rsidRPr="003A7135">
        <w:rPr>
          <w:rFonts w:cs="Times New Roman"/>
          <w:sz w:val="28"/>
          <w:szCs w:val="28"/>
          <w:lang w:val="ru-RU"/>
        </w:rPr>
        <w:t>территориальной</w:t>
      </w:r>
      <w:r>
        <w:rPr>
          <w:sz w:val="28"/>
          <w:szCs w:val="28"/>
          <w:lang w:val="ru-RU"/>
        </w:rPr>
        <w:t xml:space="preserve"> организации </w:t>
      </w:r>
      <w:r w:rsidRPr="00D1646A">
        <w:rPr>
          <w:sz w:val="28"/>
          <w:szCs w:val="28"/>
          <w:lang w:val="ru-RU"/>
        </w:rPr>
        <w:t xml:space="preserve">Профсоюза обязан: </w:t>
      </w:r>
    </w:p>
    <w:p w:rsidR="00E3430F" w:rsidRPr="00D1646A" w:rsidRDefault="00E3430F" w:rsidP="00E3430F">
      <w:pPr>
        <w:ind w:firstLine="709"/>
        <w:jc w:val="both"/>
        <w:rPr>
          <w:sz w:val="28"/>
          <w:szCs w:val="28"/>
          <w:lang w:val="ru-RU"/>
        </w:rPr>
      </w:pPr>
      <w:r w:rsidRPr="00D1646A">
        <w:rPr>
          <w:sz w:val="28"/>
          <w:szCs w:val="28"/>
          <w:lang w:val="ru-RU"/>
        </w:rPr>
        <w:t xml:space="preserve">владеть и руководствоваться в своей деятельности Уставом Профсоюза,  </w:t>
      </w:r>
      <w:r>
        <w:rPr>
          <w:sz w:val="28"/>
          <w:szCs w:val="28"/>
          <w:lang w:val="ru-RU"/>
        </w:rPr>
        <w:t xml:space="preserve">Общими </w:t>
      </w:r>
      <w:r w:rsidRPr="00D1646A">
        <w:rPr>
          <w:sz w:val="28"/>
          <w:szCs w:val="28"/>
          <w:lang w:val="ru-RU"/>
        </w:rPr>
        <w:t>Положени</w:t>
      </w:r>
      <w:r>
        <w:rPr>
          <w:sz w:val="28"/>
          <w:szCs w:val="28"/>
          <w:lang w:val="ru-RU"/>
        </w:rPr>
        <w:t>я</w:t>
      </w:r>
      <w:r w:rsidRPr="00D1646A">
        <w:rPr>
          <w:sz w:val="28"/>
          <w:szCs w:val="28"/>
          <w:lang w:val="ru-RU"/>
        </w:rPr>
        <w:t>м</w:t>
      </w:r>
      <w:r>
        <w:rPr>
          <w:sz w:val="28"/>
          <w:szCs w:val="28"/>
          <w:lang w:val="ru-RU"/>
        </w:rPr>
        <w:t>и</w:t>
      </w:r>
      <w:r w:rsidRPr="00D1646A">
        <w:rPr>
          <w:sz w:val="28"/>
          <w:szCs w:val="28"/>
          <w:lang w:val="ru-RU"/>
        </w:rPr>
        <w:t xml:space="preserve"> </w:t>
      </w:r>
      <w:r>
        <w:rPr>
          <w:sz w:val="28"/>
          <w:szCs w:val="28"/>
          <w:lang w:val="ru-RU"/>
        </w:rPr>
        <w:t xml:space="preserve">о территориальной и первичной организациях Профсоюза, Положением о </w:t>
      </w:r>
      <w:r w:rsidRPr="003A7135">
        <w:rPr>
          <w:rFonts w:cs="Times New Roman"/>
          <w:sz w:val="28"/>
          <w:szCs w:val="28"/>
          <w:lang w:val="ru-RU"/>
        </w:rPr>
        <w:t>территориальной</w:t>
      </w:r>
      <w:r>
        <w:rPr>
          <w:sz w:val="28"/>
          <w:szCs w:val="28"/>
          <w:lang w:val="ru-RU"/>
        </w:rPr>
        <w:t xml:space="preserve"> организации Профсоюза, </w:t>
      </w:r>
      <w:r w:rsidRPr="00D1646A">
        <w:rPr>
          <w:sz w:val="28"/>
          <w:szCs w:val="28"/>
          <w:lang w:val="ru-RU"/>
        </w:rPr>
        <w:t>постановлениями выборных коллегиальных органов Профсоюза</w:t>
      </w:r>
      <w:r>
        <w:rPr>
          <w:sz w:val="28"/>
          <w:szCs w:val="28"/>
          <w:lang w:val="ru-RU"/>
        </w:rPr>
        <w:t xml:space="preserve"> и </w:t>
      </w:r>
      <w:r w:rsidRPr="003A7135">
        <w:rPr>
          <w:rFonts w:cs="Times New Roman"/>
          <w:sz w:val="28"/>
          <w:szCs w:val="28"/>
          <w:lang w:val="ru-RU"/>
        </w:rPr>
        <w:t>территориальной</w:t>
      </w:r>
      <w:r>
        <w:rPr>
          <w:sz w:val="28"/>
          <w:szCs w:val="28"/>
          <w:lang w:val="ru-RU"/>
        </w:rPr>
        <w:t xml:space="preserve"> организации Профсоюза</w:t>
      </w:r>
      <w:r w:rsidRPr="00D1646A">
        <w:rPr>
          <w:sz w:val="28"/>
          <w:szCs w:val="28"/>
          <w:lang w:val="ru-RU"/>
        </w:rPr>
        <w:t xml:space="preserve">, соответствующими локальными актами </w:t>
      </w:r>
      <w:r w:rsidRPr="003A7135">
        <w:rPr>
          <w:rFonts w:cs="Times New Roman"/>
          <w:sz w:val="28"/>
          <w:szCs w:val="28"/>
          <w:lang w:val="ru-RU"/>
        </w:rPr>
        <w:t>территориальной</w:t>
      </w:r>
      <w:r>
        <w:rPr>
          <w:sz w:val="28"/>
          <w:szCs w:val="28"/>
          <w:lang w:val="ru-RU"/>
        </w:rPr>
        <w:t xml:space="preserve"> организации </w:t>
      </w:r>
      <w:r w:rsidRPr="00D1646A">
        <w:rPr>
          <w:sz w:val="28"/>
          <w:szCs w:val="28"/>
          <w:lang w:val="ru-RU"/>
        </w:rPr>
        <w:t>Профсоюза, настоящей Инструкцией,  действующим законодательством о профсоюзах и общественных объединениях;</w:t>
      </w:r>
    </w:p>
    <w:p w:rsidR="00E3430F" w:rsidRPr="00D1646A" w:rsidRDefault="00E3430F" w:rsidP="00E3430F">
      <w:pPr>
        <w:ind w:firstLine="709"/>
        <w:jc w:val="both"/>
        <w:rPr>
          <w:sz w:val="28"/>
          <w:szCs w:val="28"/>
          <w:lang w:val="ru-RU"/>
        </w:rPr>
      </w:pPr>
      <w:r w:rsidRPr="00D1646A">
        <w:rPr>
          <w:sz w:val="28"/>
          <w:szCs w:val="28"/>
          <w:lang w:val="ru-RU"/>
        </w:rPr>
        <w:t>под руководством зав. отделом</w:t>
      </w:r>
      <w:r>
        <w:rPr>
          <w:sz w:val="28"/>
          <w:szCs w:val="28"/>
          <w:lang w:val="ru-RU"/>
        </w:rPr>
        <w:t xml:space="preserve"> в соответствии с действующими У</w:t>
      </w:r>
      <w:r w:rsidRPr="00D1646A">
        <w:rPr>
          <w:sz w:val="28"/>
          <w:szCs w:val="28"/>
          <w:lang w:val="ru-RU"/>
        </w:rPr>
        <w:t>став</w:t>
      </w:r>
      <w:r>
        <w:rPr>
          <w:sz w:val="28"/>
          <w:szCs w:val="28"/>
          <w:lang w:val="ru-RU"/>
        </w:rPr>
        <w:t>ом</w:t>
      </w:r>
      <w:r w:rsidRPr="00D1646A">
        <w:rPr>
          <w:sz w:val="28"/>
          <w:szCs w:val="28"/>
          <w:lang w:val="ru-RU"/>
        </w:rPr>
        <w:t xml:space="preserve">, правовыми и нормативными актами осуществлять реализацию полномочий </w:t>
      </w:r>
      <w:r>
        <w:rPr>
          <w:sz w:val="28"/>
          <w:szCs w:val="28"/>
          <w:lang w:val="ru-RU"/>
        </w:rPr>
        <w:t xml:space="preserve">организационного </w:t>
      </w:r>
      <w:r w:rsidRPr="00D1646A">
        <w:rPr>
          <w:sz w:val="28"/>
          <w:szCs w:val="28"/>
          <w:lang w:val="ru-RU"/>
        </w:rPr>
        <w:t>отдела в области порученного ему направления деятельности;</w:t>
      </w:r>
    </w:p>
    <w:p w:rsidR="00E3430F" w:rsidRPr="00D1646A" w:rsidRDefault="00E3430F" w:rsidP="00E3430F">
      <w:pPr>
        <w:ind w:firstLine="709"/>
        <w:jc w:val="both"/>
        <w:rPr>
          <w:sz w:val="28"/>
          <w:szCs w:val="28"/>
          <w:lang w:val="ru-RU"/>
        </w:rPr>
      </w:pPr>
      <w:r w:rsidRPr="00D1646A">
        <w:rPr>
          <w:sz w:val="28"/>
          <w:szCs w:val="28"/>
          <w:lang w:val="ru-RU"/>
        </w:rPr>
        <w:t xml:space="preserve">в соответствии с планом работы изучать практику работы </w:t>
      </w:r>
      <w:r>
        <w:rPr>
          <w:sz w:val="28"/>
          <w:szCs w:val="28"/>
          <w:lang w:val="ru-RU"/>
        </w:rPr>
        <w:t xml:space="preserve">территориальных и первичных </w:t>
      </w:r>
      <w:r w:rsidRPr="00D1646A">
        <w:rPr>
          <w:sz w:val="28"/>
          <w:szCs w:val="28"/>
          <w:lang w:val="ru-RU"/>
        </w:rPr>
        <w:t>организаций Профсоюза, готовить необходимые справки и проекты документов, при необходимости вносить их на рассмотрение выборных органов;</w:t>
      </w:r>
    </w:p>
    <w:p w:rsidR="00E3430F" w:rsidRPr="00D1646A" w:rsidRDefault="00E3430F" w:rsidP="00E3430F">
      <w:pPr>
        <w:ind w:firstLine="709"/>
        <w:jc w:val="both"/>
        <w:rPr>
          <w:sz w:val="28"/>
          <w:szCs w:val="28"/>
          <w:lang w:val="ru-RU"/>
        </w:rPr>
      </w:pPr>
      <w:r w:rsidRPr="00D1646A">
        <w:rPr>
          <w:sz w:val="28"/>
          <w:szCs w:val="28"/>
          <w:lang w:val="ru-RU"/>
        </w:rPr>
        <w:t>анализировать, в рамках порученного ему направления, организационно-</w:t>
      </w:r>
      <w:r w:rsidRPr="00D1646A">
        <w:rPr>
          <w:sz w:val="28"/>
          <w:szCs w:val="28"/>
          <w:lang w:val="ru-RU"/>
        </w:rPr>
        <w:lastRenderedPageBreak/>
        <w:t xml:space="preserve">уставную деятельность </w:t>
      </w:r>
      <w:r>
        <w:rPr>
          <w:sz w:val="28"/>
          <w:szCs w:val="28"/>
          <w:lang w:val="ru-RU"/>
        </w:rPr>
        <w:t xml:space="preserve">территориальных и первичных </w:t>
      </w:r>
      <w:r w:rsidRPr="00D1646A">
        <w:rPr>
          <w:sz w:val="28"/>
          <w:szCs w:val="28"/>
          <w:lang w:val="ru-RU"/>
        </w:rPr>
        <w:t>организаций Профсоюза; выявлять источники неэффективной деятельности профсоюзных организаций; разрабатывать меры по повышению эффективности организационно-уставной деятельности организации Профсоюза, их выборных органов и профсоюзных кадров, представлять их руководству отдела;</w:t>
      </w:r>
    </w:p>
    <w:p w:rsidR="00E3430F" w:rsidRPr="00D1646A" w:rsidRDefault="00E3430F" w:rsidP="00E3430F">
      <w:pPr>
        <w:ind w:firstLine="709"/>
        <w:jc w:val="both"/>
        <w:rPr>
          <w:sz w:val="28"/>
          <w:szCs w:val="28"/>
          <w:lang w:val="ru-RU"/>
        </w:rPr>
      </w:pPr>
      <w:r w:rsidRPr="00D1646A">
        <w:rPr>
          <w:sz w:val="28"/>
          <w:szCs w:val="28"/>
          <w:lang w:val="ru-RU"/>
        </w:rPr>
        <w:t xml:space="preserve">грамотно и эффективно применять в своей работе электронно-вычислительную технику, современные информационные технологии; </w:t>
      </w:r>
    </w:p>
    <w:p w:rsidR="00E3430F" w:rsidRPr="00D1646A" w:rsidRDefault="00E3430F" w:rsidP="00E3430F">
      <w:pPr>
        <w:ind w:firstLine="709"/>
        <w:jc w:val="both"/>
        <w:rPr>
          <w:sz w:val="28"/>
          <w:szCs w:val="28"/>
          <w:lang w:val="ru-RU"/>
        </w:rPr>
      </w:pPr>
      <w:r w:rsidRPr="00D1646A">
        <w:rPr>
          <w:sz w:val="28"/>
          <w:szCs w:val="28"/>
          <w:lang w:val="ru-RU"/>
        </w:rPr>
        <w:t>заниматься самообразованием, регулярно повышать уровень своей квалификации;</w:t>
      </w:r>
    </w:p>
    <w:p w:rsidR="00E3430F" w:rsidRPr="00D1646A" w:rsidRDefault="00E3430F" w:rsidP="00E3430F">
      <w:pPr>
        <w:ind w:firstLine="720"/>
        <w:jc w:val="both"/>
        <w:rPr>
          <w:sz w:val="28"/>
          <w:szCs w:val="28"/>
          <w:lang w:val="ru-RU"/>
        </w:rPr>
      </w:pPr>
      <w:r w:rsidRPr="00D1646A">
        <w:rPr>
          <w:sz w:val="28"/>
          <w:szCs w:val="28"/>
          <w:lang w:val="ru-RU"/>
        </w:rPr>
        <w:t>вести делопроизводство в соответствии с номенклатурой дел организационного отдел</w:t>
      </w:r>
      <w:r>
        <w:rPr>
          <w:sz w:val="28"/>
          <w:szCs w:val="28"/>
          <w:lang w:val="ru-RU"/>
        </w:rPr>
        <w:t>а</w:t>
      </w:r>
      <w:r w:rsidRPr="00D1646A">
        <w:rPr>
          <w:sz w:val="28"/>
          <w:szCs w:val="28"/>
          <w:lang w:val="ru-RU"/>
        </w:rPr>
        <w:t>, в том числе и в электронной форме;</w:t>
      </w:r>
    </w:p>
    <w:p w:rsidR="00E3430F" w:rsidRPr="00D1646A" w:rsidRDefault="00E3430F" w:rsidP="00E3430F">
      <w:pPr>
        <w:ind w:firstLine="720"/>
        <w:jc w:val="both"/>
        <w:rPr>
          <w:sz w:val="28"/>
          <w:szCs w:val="28"/>
          <w:lang w:val="ru-RU"/>
        </w:rPr>
      </w:pPr>
      <w:r w:rsidRPr="00D1646A">
        <w:rPr>
          <w:sz w:val="28"/>
          <w:szCs w:val="28"/>
          <w:lang w:val="ru-RU"/>
        </w:rPr>
        <w:t xml:space="preserve">выполнять правила по охране труда и пожарной безопасности в помещениях аппарата </w:t>
      </w:r>
      <w:r w:rsidRPr="003A7135">
        <w:rPr>
          <w:rFonts w:cs="Times New Roman"/>
          <w:sz w:val="28"/>
          <w:szCs w:val="28"/>
          <w:lang w:val="ru-RU"/>
        </w:rPr>
        <w:t>территориальной</w:t>
      </w:r>
      <w:r>
        <w:rPr>
          <w:sz w:val="28"/>
          <w:szCs w:val="28"/>
          <w:lang w:val="ru-RU"/>
        </w:rPr>
        <w:t xml:space="preserve"> организации </w:t>
      </w:r>
      <w:r w:rsidRPr="00D1646A">
        <w:rPr>
          <w:sz w:val="28"/>
          <w:szCs w:val="28"/>
          <w:lang w:val="ru-RU"/>
        </w:rPr>
        <w:t>Профсоюза.</w:t>
      </w:r>
    </w:p>
    <w:p w:rsidR="00E3430F" w:rsidRPr="00D1646A" w:rsidRDefault="00E3430F" w:rsidP="00E3430F">
      <w:pPr>
        <w:ind w:firstLine="709"/>
        <w:jc w:val="both"/>
        <w:rPr>
          <w:sz w:val="28"/>
          <w:szCs w:val="28"/>
          <w:lang w:val="ru-RU"/>
        </w:rPr>
      </w:pPr>
    </w:p>
    <w:p w:rsidR="00E3430F" w:rsidRPr="00D1646A" w:rsidRDefault="00E3430F" w:rsidP="00E3430F">
      <w:pPr>
        <w:ind w:firstLine="709"/>
        <w:jc w:val="both"/>
        <w:rPr>
          <w:b/>
          <w:sz w:val="28"/>
          <w:szCs w:val="28"/>
          <w:lang w:val="ru-RU"/>
        </w:rPr>
      </w:pPr>
      <w:r w:rsidRPr="00D1646A">
        <w:rPr>
          <w:b/>
          <w:sz w:val="28"/>
          <w:szCs w:val="28"/>
          <w:lang w:val="ru-RU"/>
        </w:rPr>
        <w:t>3.</w:t>
      </w:r>
      <w:r>
        <w:rPr>
          <w:b/>
          <w:sz w:val="28"/>
          <w:szCs w:val="28"/>
        </w:rPr>
        <w:t> </w:t>
      </w:r>
      <w:r w:rsidRPr="00D1646A">
        <w:rPr>
          <w:b/>
          <w:sz w:val="28"/>
          <w:szCs w:val="28"/>
          <w:lang w:val="ru-RU"/>
        </w:rPr>
        <w:t xml:space="preserve">Права главного специалиста организационного отдела аппарата </w:t>
      </w:r>
      <w:r w:rsidRPr="003A7135">
        <w:rPr>
          <w:rFonts w:cs="Times New Roman"/>
          <w:b/>
          <w:sz w:val="28"/>
          <w:szCs w:val="28"/>
          <w:lang w:val="ru-RU"/>
        </w:rPr>
        <w:t>территориальной</w:t>
      </w:r>
      <w:r w:rsidRPr="003A7135">
        <w:rPr>
          <w:b/>
          <w:sz w:val="28"/>
          <w:szCs w:val="28"/>
          <w:lang w:val="ru-RU"/>
        </w:rPr>
        <w:t xml:space="preserve"> </w:t>
      </w:r>
      <w:r w:rsidRPr="008A375E">
        <w:rPr>
          <w:b/>
          <w:sz w:val="28"/>
          <w:szCs w:val="28"/>
          <w:lang w:val="ru-RU"/>
        </w:rPr>
        <w:t>организации</w:t>
      </w:r>
      <w:r>
        <w:rPr>
          <w:sz w:val="28"/>
          <w:szCs w:val="28"/>
          <w:lang w:val="ru-RU"/>
        </w:rPr>
        <w:t xml:space="preserve"> </w:t>
      </w:r>
      <w:r w:rsidRPr="00D1646A">
        <w:rPr>
          <w:b/>
          <w:sz w:val="28"/>
          <w:szCs w:val="28"/>
          <w:lang w:val="ru-RU"/>
        </w:rPr>
        <w:t>Профсоюза.</w:t>
      </w:r>
    </w:p>
    <w:p w:rsidR="00E3430F" w:rsidRPr="00D1646A" w:rsidRDefault="00E3430F" w:rsidP="00E3430F">
      <w:pPr>
        <w:ind w:firstLine="709"/>
        <w:jc w:val="both"/>
        <w:rPr>
          <w:sz w:val="28"/>
          <w:szCs w:val="28"/>
          <w:lang w:val="ru-RU"/>
        </w:rPr>
      </w:pPr>
      <w:r w:rsidRPr="00D1646A">
        <w:rPr>
          <w:sz w:val="28"/>
          <w:szCs w:val="28"/>
          <w:lang w:val="ru-RU"/>
        </w:rPr>
        <w:t>3.1. Главный специалист орг</w:t>
      </w:r>
      <w:r>
        <w:rPr>
          <w:sz w:val="28"/>
          <w:szCs w:val="28"/>
          <w:lang w:val="ru-RU"/>
        </w:rPr>
        <w:t xml:space="preserve">анизационного </w:t>
      </w:r>
      <w:r w:rsidRPr="00D1646A">
        <w:rPr>
          <w:sz w:val="28"/>
          <w:szCs w:val="28"/>
          <w:lang w:val="ru-RU"/>
        </w:rPr>
        <w:t xml:space="preserve">отдела аппарата </w:t>
      </w:r>
      <w:r w:rsidRPr="003A7135">
        <w:rPr>
          <w:rFonts w:cs="Times New Roman"/>
          <w:sz w:val="28"/>
          <w:szCs w:val="28"/>
          <w:lang w:val="ru-RU"/>
        </w:rPr>
        <w:t>территориальной</w:t>
      </w:r>
      <w:r>
        <w:rPr>
          <w:sz w:val="28"/>
          <w:szCs w:val="28"/>
          <w:lang w:val="ru-RU"/>
        </w:rPr>
        <w:t xml:space="preserve"> организации </w:t>
      </w:r>
      <w:r w:rsidRPr="00D1646A">
        <w:rPr>
          <w:sz w:val="28"/>
          <w:szCs w:val="28"/>
          <w:lang w:val="ru-RU"/>
        </w:rPr>
        <w:t>Профсоюза имеет право:</w:t>
      </w:r>
    </w:p>
    <w:p w:rsidR="00E3430F" w:rsidRPr="00D1646A" w:rsidRDefault="00E3430F" w:rsidP="00E3430F">
      <w:pPr>
        <w:ind w:firstLine="709"/>
        <w:jc w:val="both"/>
        <w:rPr>
          <w:sz w:val="28"/>
          <w:szCs w:val="28"/>
          <w:lang w:val="ru-RU"/>
        </w:rPr>
      </w:pPr>
      <w:r w:rsidRPr="00D1646A">
        <w:rPr>
          <w:sz w:val="28"/>
          <w:szCs w:val="28"/>
          <w:lang w:val="ru-RU"/>
        </w:rPr>
        <w:t xml:space="preserve">запрашивать от курируемых </w:t>
      </w:r>
      <w:r>
        <w:rPr>
          <w:sz w:val="28"/>
          <w:szCs w:val="28"/>
          <w:lang w:val="ru-RU"/>
        </w:rPr>
        <w:t xml:space="preserve">территориальных  и первичных </w:t>
      </w:r>
      <w:r w:rsidRPr="00D1646A">
        <w:rPr>
          <w:sz w:val="28"/>
          <w:szCs w:val="28"/>
          <w:lang w:val="ru-RU"/>
        </w:rPr>
        <w:t xml:space="preserve">организаций Профсоюза </w:t>
      </w:r>
      <w:r>
        <w:rPr>
          <w:sz w:val="28"/>
          <w:szCs w:val="28"/>
          <w:lang w:val="ru-RU"/>
        </w:rPr>
        <w:t xml:space="preserve"> необходимую</w:t>
      </w:r>
      <w:r w:rsidRPr="00D1646A">
        <w:rPr>
          <w:sz w:val="28"/>
          <w:szCs w:val="28"/>
          <w:lang w:val="ru-RU"/>
        </w:rPr>
        <w:t xml:space="preserve"> оперативную информацию по всем направлениям внутрисоюзной деятельности;</w:t>
      </w:r>
    </w:p>
    <w:p w:rsidR="00E3430F" w:rsidRPr="00D1646A" w:rsidRDefault="00E3430F" w:rsidP="00E3430F">
      <w:pPr>
        <w:ind w:firstLine="709"/>
        <w:jc w:val="both"/>
        <w:rPr>
          <w:sz w:val="28"/>
          <w:szCs w:val="28"/>
          <w:lang w:val="ru-RU"/>
        </w:rPr>
      </w:pPr>
      <w:r w:rsidRPr="00D1646A">
        <w:rPr>
          <w:sz w:val="28"/>
          <w:szCs w:val="28"/>
          <w:lang w:val="ru-RU"/>
        </w:rPr>
        <w:t xml:space="preserve">в соответствии с планом работы выезжать в командировки и изучать практику внутрисоюзной работы </w:t>
      </w:r>
      <w:r>
        <w:rPr>
          <w:sz w:val="28"/>
          <w:szCs w:val="28"/>
          <w:lang w:val="ru-RU"/>
        </w:rPr>
        <w:t xml:space="preserve">территориальных и первичных </w:t>
      </w:r>
      <w:r w:rsidRPr="00D1646A">
        <w:rPr>
          <w:sz w:val="28"/>
          <w:szCs w:val="28"/>
          <w:lang w:val="ru-RU"/>
        </w:rPr>
        <w:t>организаций Профсоюза;</w:t>
      </w:r>
    </w:p>
    <w:p w:rsidR="00E3430F" w:rsidRPr="00D1646A" w:rsidRDefault="00E3430F" w:rsidP="00E3430F">
      <w:pPr>
        <w:ind w:firstLine="709"/>
        <w:jc w:val="both"/>
        <w:rPr>
          <w:sz w:val="28"/>
          <w:szCs w:val="28"/>
          <w:lang w:val="ru-RU"/>
        </w:rPr>
      </w:pPr>
      <w:r w:rsidRPr="00D1646A">
        <w:rPr>
          <w:sz w:val="28"/>
          <w:szCs w:val="28"/>
          <w:lang w:val="ru-RU"/>
        </w:rPr>
        <w:t xml:space="preserve">выступать на заседаниях выборных коллегиальных органов </w:t>
      </w:r>
      <w:r w:rsidRPr="003A7135">
        <w:rPr>
          <w:rFonts w:cs="Times New Roman"/>
          <w:sz w:val="28"/>
          <w:szCs w:val="28"/>
          <w:lang w:val="ru-RU"/>
        </w:rPr>
        <w:t>территориальной</w:t>
      </w:r>
      <w:r>
        <w:rPr>
          <w:sz w:val="28"/>
          <w:szCs w:val="28"/>
          <w:lang w:val="ru-RU"/>
        </w:rPr>
        <w:t xml:space="preserve"> организации </w:t>
      </w:r>
      <w:r w:rsidRPr="00D1646A">
        <w:rPr>
          <w:sz w:val="28"/>
          <w:szCs w:val="28"/>
          <w:lang w:val="ru-RU"/>
        </w:rPr>
        <w:t>Профсоюза в качестве докладчика по  рассматриваемому вопросу повестки дня, вносимому организационным отделом аппарата</w:t>
      </w:r>
      <w:r>
        <w:rPr>
          <w:sz w:val="28"/>
          <w:szCs w:val="28"/>
          <w:lang w:val="ru-RU"/>
        </w:rPr>
        <w:t xml:space="preserve"> </w:t>
      </w:r>
      <w:r w:rsidRPr="003A7135">
        <w:rPr>
          <w:rFonts w:cs="Times New Roman"/>
          <w:sz w:val="28"/>
          <w:szCs w:val="28"/>
          <w:lang w:val="ru-RU"/>
        </w:rPr>
        <w:t>территориальной</w:t>
      </w:r>
      <w:r>
        <w:rPr>
          <w:sz w:val="28"/>
          <w:szCs w:val="28"/>
          <w:lang w:val="ru-RU"/>
        </w:rPr>
        <w:t xml:space="preserve"> организации </w:t>
      </w:r>
      <w:r w:rsidRPr="00D1646A">
        <w:rPr>
          <w:sz w:val="28"/>
          <w:szCs w:val="28"/>
          <w:lang w:val="ru-RU"/>
        </w:rPr>
        <w:t>Профсоюза;</w:t>
      </w:r>
    </w:p>
    <w:p w:rsidR="00E3430F" w:rsidRPr="00D1646A" w:rsidRDefault="00E3430F" w:rsidP="00E3430F">
      <w:pPr>
        <w:ind w:firstLine="709"/>
        <w:jc w:val="both"/>
        <w:rPr>
          <w:sz w:val="28"/>
          <w:szCs w:val="28"/>
          <w:lang w:val="ru-RU"/>
        </w:rPr>
      </w:pPr>
      <w:r w:rsidRPr="00D1646A">
        <w:rPr>
          <w:sz w:val="28"/>
          <w:szCs w:val="28"/>
          <w:lang w:val="ru-RU"/>
        </w:rPr>
        <w:t xml:space="preserve">вносить предложения и принимать непосредственное участие в обсуждении вопросов организационного укрепления </w:t>
      </w:r>
      <w:r w:rsidRPr="003A7135">
        <w:rPr>
          <w:rFonts w:cs="Times New Roman"/>
          <w:sz w:val="28"/>
          <w:szCs w:val="28"/>
          <w:lang w:val="ru-RU"/>
        </w:rPr>
        <w:t>территориальной</w:t>
      </w:r>
      <w:r>
        <w:rPr>
          <w:sz w:val="28"/>
          <w:szCs w:val="28"/>
          <w:lang w:val="ru-RU"/>
        </w:rPr>
        <w:t xml:space="preserve"> организации </w:t>
      </w:r>
      <w:r w:rsidRPr="00D1646A">
        <w:rPr>
          <w:sz w:val="28"/>
          <w:szCs w:val="28"/>
          <w:lang w:val="ru-RU"/>
        </w:rPr>
        <w:t>Профсоюза, повышения эффективности деятельности профсоюзных кадров и актива по реализации уставны задач, организации обучения профсоюзных кадров и др. вопросам, входящим в круг обязанностей;</w:t>
      </w:r>
    </w:p>
    <w:p w:rsidR="00E3430F" w:rsidRPr="00D1646A" w:rsidRDefault="00E3430F" w:rsidP="00E3430F">
      <w:pPr>
        <w:ind w:firstLine="709"/>
        <w:jc w:val="both"/>
        <w:rPr>
          <w:sz w:val="28"/>
          <w:szCs w:val="28"/>
          <w:lang w:val="ru-RU"/>
        </w:rPr>
      </w:pPr>
      <w:r w:rsidRPr="00D1646A">
        <w:rPr>
          <w:sz w:val="28"/>
          <w:szCs w:val="28"/>
          <w:lang w:val="ru-RU"/>
        </w:rPr>
        <w:t xml:space="preserve">принимать участие в разработке нормативных документов </w:t>
      </w:r>
      <w:r w:rsidRPr="003A7135">
        <w:rPr>
          <w:rFonts w:cs="Times New Roman"/>
          <w:sz w:val="28"/>
          <w:szCs w:val="28"/>
          <w:lang w:val="ru-RU"/>
        </w:rPr>
        <w:t>территориальной</w:t>
      </w:r>
      <w:r>
        <w:rPr>
          <w:sz w:val="28"/>
          <w:szCs w:val="28"/>
          <w:lang w:val="ru-RU"/>
        </w:rPr>
        <w:t xml:space="preserve"> организации </w:t>
      </w:r>
      <w:r w:rsidRPr="00D1646A">
        <w:rPr>
          <w:sz w:val="28"/>
          <w:szCs w:val="28"/>
          <w:lang w:val="ru-RU"/>
        </w:rPr>
        <w:t>Профсоюза по вопросам мотивации профсоюзного членства;</w:t>
      </w:r>
    </w:p>
    <w:p w:rsidR="00E3430F" w:rsidRPr="00D1646A" w:rsidRDefault="00E3430F" w:rsidP="00E3430F">
      <w:pPr>
        <w:ind w:firstLine="709"/>
        <w:jc w:val="both"/>
        <w:rPr>
          <w:sz w:val="28"/>
          <w:szCs w:val="28"/>
          <w:lang w:val="ru-RU"/>
        </w:rPr>
      </w:pPr>
      <w:r w:rsidRPr="00D1646A">
        <w:rPr>
          <w:sz w:val="28"/>
          <w:szCs w:val="28"/>
          <w:lang w:val="ru-RU"/>
        </w:rPr>
        <w:t>вносить предложения по совершенствованию работы организаций Профсоюза по повышению эффективности работы по приему в Профсоюз;</w:t>
      </w:r>
    </w:p>
    <w:p w:rsidR="00E3430F" w:rsidRPr="00D1646A" w:rsidRDefault="00E3430F" w:rsidP="00E3430F">
      <w:pPr>
        <w:ind w:firstLine="709"/>
        <w:jc w:val="both"/>
        <w:rPr>
          <w:sz w:val="28"/>
          <w:szCs w:val="28"/>
          <w:lang w:val="ru-RU"/>
        </w:rPr>
      </w:pPr>
      <w:r w:rsidRPr="00D1646A">
        <w:rPr>
          <w:sz w:val="28"/>
          <w:szCs w:val="28"/>
          <w:lang w:val="ru-RU"/>
        </w:rPr>
        <w:t xml:space="preserve">изучать практику внутрисоюзной работы </w:t>
      </w:r>
      <w:r>
        <w:rPr>
          <w:sz w:val="28"/>
          <w:szCs w:val="28"/>
          <w:lang w:val="ru-RU"/>
        </w:rPr>
        <w:t xml:space="preserve">территориальных и первичных </w:t>
      </w:r>
      <w:r w:rsidRPr="00D1646A">
        <w:rPr>
          <w:sz w:val="28"/>
          <w:szCs w:val="28"/>
          <w:lang w:val="ru-RU"/>
        </w:rPr>
        <w:t>организаций Профсоюза;</w:t>
      </w:r>
    </w:p>
    <w:p w:rsidR="00E3430F" w:rsidRPr="00D1646A" w:rsidRDefault="00E3430F" w:rsidP="00E3430F">
      <w:pPr>
        <w:ind w:firstLine="709"/>
        <w:jc w:val="both"/>
        <w:rPr>
          <w:sz w:val="28"/>
          <w:szCs w:val="28"/>
          <w:lang w:val="ru-RU"/>
        </w:rPr>
      </w:pPr>
      <w:r w:rsidRPr="00D1646A">
        <w:rPr>
          <w:sz w:val="28"/>
          <w:szCs w:val="28"/>
          <w:lang w:val="ru-RU"/>
        </w:rPr>
        <w:t xml:space="preserve">вносить предложения по совершенствованию внутрисоюзной работы  </w:t>
      </w:r>
      <w:r>
        <w:rPr>
          <w:sz w:val="28"/>
          <w:szCs w:val="28"/>
          <w:lang w:val="ru-RU"/>
        </w:rPr>
        <w:t xml:space="preserve">территориальных и первичных </w:t>
      </w:r>
      <w:r w:rsidRPr="00D1646A">
        <w:rPr>
          <w:sz w:val="28"/>
          <w:szCs w:val="28"/>
          <w:lang w:val="ru-RU"/>
        </w:rPr>
        <w:t>организаций Профсоюза;</w:t>
      </w:r>
    </w:p>
    <w:p w:rsidR="00E3430F" w:rsidRPr="008A375E" w:rsidRDefault="00E3430F" w:rsidP="00E3430F">
      <w:pPr>
        <w:pStyle w:val="afc"/>
        <w:ind w:firstLine="680"/>
        <w:jc w:val="both"/>
        <w:rPr>
          <w:sz w:val="28"/>
          <w:szCs w:val="28"/>
        </w:rPr>
      </w:pPr>
      <w:r w:rsidRPr="008A375E">
        <w:rPr>
          <w:sz w:val="28"/>
          <w:szCs w:val="28"/>
        </w:rPr>
        <w:t xml:space="preserve">знакомиться с проектами решений руководства </w:t>
      </w:r>
      <w:r w:rsidRPr="003A7135">
        <w:rPr>
          <w:sz w:val="28"/>
          <w:szCs w:val="28"/>
        </w:rPr>
        <w:t>территориальной</w:t>
      </w:r>
      <w:r w:rsidRPr="008A375E">
        <w:rPr>
          <w:sz w:val="28"/>
          <w:szCs w:val="28"/>
        </w:rPr>
        <w:t xml:space="preserve"> организации Профсоюза, касающимися его деятельности;</w:t>
      </w:r>
    </w:p>
    <w:p w:rsidR="00E3430F" w:rsidRPr="008A375E" w:rsidRDefault="00E3430F" w:rsidP="00E3430F">
      <w:pPr>
        <w:pStyle w:val="afc"/>
        <w:ind w:firstLine="680"/>
        <w:jc w:val="both"/>
        <w:rPr>
          <w:sz w:val="28"/>
          <w:szCs w:val="28"/>
        </w:rPr>
      </w:pPr>
      <w:r w:rsidRPr="008A375E">
        <w:rPr>
          <w:sz w:val="28"/>
          <w:szCs w:val="28"/>
        </w:rPr>
        <w:lastRenderedPageBreak/>
        <w:t xml:space="preserve">запрашивать лично или по поручению руководства </w:t>
      </w:r>
      <w:r w:rsidRPr="003A7135">
        <w:rPr>
          <w:sz w:val="28"/>
          <w:szCs w:val="28"/>
        </w:rPr>
        <w:t>территориальной</w:t>
      </w:r>
      <w:r w:rsidRPr="008A375E">
        <w:rPr>
          <w:sz w:val="28"/>
          <w:szCs w:val="28"/>
        </w:rPr>
        <w:t xml:space="preserve"> организации Профсоюза, руководителей организационного отдела у специалистов аппарата </w:t>
      </w:r>
      <w:r w:rsidRPr="003A7135">
        <w:rPr>
          <w:sz w:val="28"/>
          <w:szCs w:val="28"/>
        </w:rPr>
        <w:t>территориальной</w:t>
      </w:r>
      <w:r w:rsidRPr="008A375E">
        <w:rPr>
          <w:sz w:val="28"/>
          <w:szCs w:val="28"/>
        </w:rPr>
        <w:t xml:space="preserve"> организации Профсоюза информацию и документы, необходимые для выполнения должностных обязанностей;</w:t>
      </w:r>
    </w:p>
    <w:p w:rsidR="00E3430F" w:rsidRPr="008A375E" w:rsidRDefault="00E3430F" w:rsidP="00E3430F">
      <w:pPr>
        <w:pStyle w:val="afc"/>
        <w:shd w:val="clear" w:color="auto" w:fill="FFFFFF"/>
        <w:ind w:firstLine="680"/>
        <w:jc w:val="both"/>
        <w:rPr>
          <w:sz w:val="28"/>
          <w:szCs w:val="28"/>
        </w:rPr>
      </w:pPr>
      <w:r w:rsidRPr="008A375E">
        <w:rPr>
          <w:sz w:val="28"/>
          <w:szCs w:val="28"/>
        </w:rPr>
        <w:t>использовать системы связи и коммуникации организации, в том числе Интернет;</w:t>
      </w:r>
    </w:p>
    <w:p w:rsidR="00E3430F" w:rsidRPr="008A375E" w:rsidRDefault="00E3430F" w:rsidP="00E3430F">
      <w:pPr>
        <w:pStyle w:val="afc"/>
        <w:ind w:firstLine="680"/>
        <w:jc w:val="both"/>
        <w:rPr>
          <w:sz w:val="28"/>
          <w:szCs w:val="28"/>
        </w:rPr>
      </w:pPr>
      <w:r w:rsidRPr="008A375E">
        <w:rPr>
          <w:sz w:val="28"/>
          <w:szCs w:val="28"/>
        </w:rPr>
        <w:t xml:space="preserve">привлекать к решению возложенных на него задач специалистов других структурных подразделений аппарата </w:t>
      </w:r>
      <w:r w:rsidRPr="003A7135">
        <w:rPr>
          <w:sz w:val="28"/>
          <w:szCs w:val="28"/>
        </w:rPr>
        <w:t>территориальной</w:t>
      </w:r>
      <w:r w:rsidRPr="008A375E">
        <w:rPr>
          <w:sz w:val="28"/>
          <w:szCs w:val="28"/>
        </w:rPr>
        <w:t xml:space="preserve"> организации Профсоюза с согласия соответствующих руководителей;</w:t>
      </w:r>
    </w:p>
    <w:p w:rsidR="00E3430F" w:rsidRPr="008A375E" w:rsidRDefault="00E3430F" w:rsidP="00E3430F">
      <w:pPr>
        <w:pStyle w:val="afc"/>
        <w:ind w:firstLine="709"/>
        <w:jc w:val="both"/>
        <w:rPr>
          <w:sz w:val="28"/>
          <w:szCs w:val="28"/>
        </w:rPr>
      </w:pPr>
      <w:r w:rsidRPr="008A375E">
        <w:rPr>
          <w:sz w:val="28"/>
          <w:szCs w:val="28"/>
        </w:rPr>
        <w:t>принимать участие в конференциях и совещаниях, на которых рассматриваются вопросы, связанные с его работой;</w:t>
      </w:r>
    </w:p>
    <w:p w:rsidR="00E3430F" w:rsidRPr="008A375E" w:rsidRDefault="00E3430F" w:rsidP="00E3430F">
      <w:pPr>
        <w:pStyle w:val="afc"/>
        <w:ind w:firstLine="709"/>
        <w:jc w:val="both"/>
        <w:rPr>
          <w:sz w:val="28"/>
          <w:szCs w:val="28"/>
        </w:rPr>
      </w:pPr>
      <w:r w:rsidRPr="008A375E">
        <w:rPr>
          <w:sz w:val="28"/>
          <w:szCs w:val="28"/>
        </w:rPr>
        <w:t>повышать свою квалификацию.</w:t>
      </w:r>
    </w:p>
    <w:p w:rsidR="00E3430F" w:rsidRPr="008A375E" w:rsidRDefault="00E3430F" w:rsidP="00E3430F">
      <w:pPr>
        <w:pStyle w:val="afc"/>
        <w:ind w:firstLine="709"/>
        <w:jc w:val="both"/>
        <w:rPr>
          <w:sz w:val="28"/>
          <w:szCs w:val="28"/>
        </w:rPr>
      </w:pPr>
      <w:r w:rsidRPr="008A375E">
        <w:rPr>
          <w:sz w:val="28"/>
          <w:szCs w:val="28"/>
        </w:rPr>
        <w:t>Главный специалист пользуется всеми трудовыми правами в соответствии с Трудовым кодексом Российской Федерации.</w:t>
      </w:r>
    </w:p>
    <w:p w:rsidR="00E3430F" w:rsidRPr="00D1646A" w:rsidRDefault="00E3430F" w:rsidP="00E3430F">
      <w:pPr>
        <w:ind w:firstLine="709"/>
        <w:jc w:val="both"/>
        <w:rPr>
          <w:b/>
          <w:sz w:val="28"/>
          <w:szCs w:val="28"/>
          <w:lang w:val="ru-RU"/>
        </w:rPr>
      </w:pPr>
    </w:p>
    <w:p w:rsidR="00E3430F" w:rsidRPr="00856140" w:rsidRDefault="00E3430F" w:rsidP="00E3430F">
      <w:pPr>
        <w:numPr>
          <w:ilvl w:val="12"/>
          <w:numId w:val="0"/>
        </w:numPr>
        <w:ind w:firstLine="709"/>
        <w:jc w:val="both"/>
        <w:rPr>
          <w:b/>
          <w:color w:val="auto"/>
          <w:sz w:val="28"/>
          <w:szCs w:val="28"/>
          <w:lang w:val="ru-RU"/>
        </w:rPr>
      </w:pPr>
      <w:r w:rsidRPr="00856140">
        <w:rPr>
          <w:b/>
          <w:color w:val="auto"/>
          <w:sz w:val="28"/>
          <w:szCs w:val="28"/>
          <w:lang w:val="ru-RU"/>
        </w:rPr>
        <w:t xml:space="preserve">4. Ответственность главного специалиста организационного отдела аппарата </w:t>
      </w:r>
      <w:r w:rsidRPr="00775299">
        <w:rPr>
          <w:rFonts w:cs="Times New Roman"/>
          <w:b/>
          <w:sz w:val="28"/>
          <w:szCs w:val="28"/>
          <w:lang w:val="ru-RU"/>
        </w:rPr>
        <w:t>территориальной</w:t>
      </w:r>
      <w:r w:rsidRPr="00856140">
        <w:rPr>
          <w:b/>
          <w:color w:val="auto"/>
          <w:sz w:val="28"/>
          <w:szCs w:val="28"/>
          <w:lang w:val="ru-RU"/>
        </w:rPr>
        <w:t xml:space="preserve"> </w:t>
      </w:r>
      <w:r>
        <w:rPr>
          <w:b/>
          <w:color w:val="auto"/>
          <w:sz w:val="28"/>
          <w:szCs w:val="28"/>
          <w:lang w:val="ru-RU"/>
        </w:rPr>
        <w:t xml:space="preserve">организации </w:t>
      </w:r>
      <w:r w:rsidRPr="00856140">
        <w:rPr>
          <w:b/>
          <w:color w:val="auto"/>
          <w:sz w:val="28"/>
          <w:szCs w:val="28"/>
          <w:lang w:val="ru-RU"/>
        </w:rPr>
        <w:t>Профсоюза.</w:t>
      </w:r>
    </w:p>
    <w:p w:rsidR="00E3430F" w:rsidRPr="00D1646A" w:rsidRDefault="00E3430F" w:rsidP="00E3430F">
      <w:pPr>
        <w:numPr>
          <w:ilvl w:val="12"/>
          <w:numId w:val="0"/>
        </w:numPr>
        <w:ind w:firstLine="709"/>
        <w:jc w:val="both"/>
        <w:rPr>
          <w:sz w:val="28"/>
          <w:szCs w:val="28"/>
          <w:lang w:val="ru-RU"/>
        </w:rPr>
      </w:pPr>
      <w:r w:rsidRPr="00D1646A">
        <w:rPr>
          <w:sz w:val="28"/>
          <w:szCs w:val="28"/>
          <w:lang w:val="ru-RU"/>
        </w:rPr>
        <w:t>4.1. В порядке, установленном законодательством РФ, Уставом Профсоюза и нормативными актами Профсоюза, главный специалист орг</w:t>
      </w:r>
      <w:r>
        <w:rPr>
          <w:sz w:val="28"/>
          <w:szCs w:val="28"/>
          <w:lang w:val="ru-RU"/>
        </w:rPr>
        <w:t xml:space="preserve">анизационного </w:t>
      </w:r>
      <w:r w:rsidRPr="00D1646A">
        <w:rPr>
          <w:sz w:val="28"/>
          <w:szCs w:val="28"/>
          <w:lang w:val="ru-RU"/>
        </w:rPr>
        <w:t xml:space="preserve">отдела аппарата </w:t>
      </w:r>
      <w:r w:rsidRPr="003A7135">
        <w:rPr>
          <w:rFonts w:cs="Times New Roman"/>
          <w:sz w:val="28"/>
          <w:szCs w:val="28"/>
          <w:lang w:val="ru-RU"/>
        </w:rPr>
        <w:t>территориальной</w:t>
      </w:r>
      <w:r>
        <w:rPr>
          <w:sz w:val="28"/>
          <w:szCs w:val="28"/>
          <w:lang w:val="ru-RU"/>
        </w:rPr>
        <w:t xml:space="preserve"> организации </w:t>
      </w:r>
      <w:r w:rsidRPr="00D1646A">
        <w:rPr>
          <w:sz w:val="28"/>
          <w:szCs w:val="28"/>
          <w:lang w:val="ru-RU"/>
        </w:rPr>
        <w:t>Профсоюза несет ответственность за:</w:t>
      </w:r>
    </w:p>
    <w:p w:rsidR="00E3430F" w:rsidRPr="00856140" w:rsidRDefault="00E3430F" w:rsidP="00E3430F">
      <w:pPr>
        <w:pStyle w:val="afc"/>
        <w:ind w:firstLine="709"/>
        <w:jc w:val="both"/>
        <w:rPr>
          <w:sz w:val="28"/>
          <w:szCs w:val="28"/>
        </w:rPr>
      </w:pPr>
      <w:r w:rsidRPr="00856140">
        <w:rPr>
          <w:sz w:val="28"/>
          <w:szCs w:val="28"/>
        </w:rPr>
        <w:t>осуществление  возложенных  на  него  должностных обязанностей;</w:t>
      </w:r>
    </w:p>
    <w:p w:rsidR="00E3430F" w:rsidRPr="00856140" w:rsidRDefault="00E3430F" w:rsidP="00E3430F">
      <w:pPr>
        <w:pStyle w:val="afc"/>
        <w:ind w:firstLine="709"/>
        <w:jc w:val="both"/>
        <w:rPr>
          <w:sz w:val="28"/>
          <w:szCs w:val="28"/>
        </w:rPr>
      </w:pPr>
      <w:r w:rsidRPr="00856140">
        <w:rPr>
          <w:sz w:val="28"/>
          <w:szCs w:val="28"/>
        </w:rPr>
        <w:t>организацию своей работы, своевременное и квалифицированное выполнение распоряжений и поручений руководства, нормативных правовых актов по своей деятельности;</w:t>
      </w:r>
    </w:p>
    <w:p w:rsidR="00E3430F" w:rsidRPr="00856140" w:rsidRDefault="00E3430F" w:rsidP="00E3430F">
      <w:pPr>
        <w:pStyle w:val="afc"/>
        <w:ind w:firstLine="709"/>
        <w:jc w:val="both"/>
        <w:rPr>
          <w:sz w:val="28"/>
          <w:szCs w:val="28"/>
        </w:rPr>
      </w:pPr>
      <w:r w:rsidRPr="00856140">
        <w:rPr>
          <w:sz w:val="28"/>
          <w:szCs w:val="28"/>
        </w:rPr>
        <w:t>соблюдение правил внутреннего трудового распорядка,   противопожарной безопасности и техники  безопасности на рабочем месте;</w:t>
      </w:r>
    </w:p>
    <w:p w:rsidR="00E3430F" w:rsidRPr="00856140" w:rsidRDefault="00E3430F" w:rsidP="00E3430F">
      <w:pPr>
        <w:pStyle w:val="afc"/>
        <w:ind w:firstLine="709"/>
        <w:jc w:val="both"/>
        <w:rPr>
          <w:sz w:val="28"/>
          <w:szCs w:val="28"/>
        </w:rPr>
      </w:pPr>
      <w:r w:rsidRPr="00856140">
        <w:rPr>
          <w:sz w:val="28"/>
          <w:szCs w:val="28"/>
        </w:rPr>
        <w:t>надлежащее ведение документации, предусмотренной должностными обязанностями;</w:t>
      </w:r>
    </w:p>
    <w:p w:rsidR="00E3430F" w:rsidRPr="00856140" w:rsidRDefault="00E3430F" w:rsidP="00E3430F">
      <w:pPr>
        <w:pStyle w:val="afc"/>
        <w:ind w:firstLine="709"/>
        <w:jc w:val="both"/>
        <w:rPr>
          <w:sz w:val="28"/>
          <w:szCs w:val="28"/>
        </w:rPr>
      </w:pPr>
      <w:r w:rsidRPr="00856140">
        <w:rPr>
          <w:sz w:val="28"/>
          <w:szCs w:val="28"/>
        </w:rPr>
        <w:t>предоставление в установленном порядке статистической и иной информации по своей деятельности.</w:t>
      </w:r>
    </w:p>
    <w:p w:rsidR="00E3430F" w:rsidRPr="00856140" w:rsidRDefault="00E3430F" w:rsidP="00E3430F">
      <w:pPr>
        <w:pStyle w:val="afc"/>
        <w:ind w:firstLine="709"/>
        <w:jc w:val="both"/>
        <w:rPr>
          <w:sz w:val="28"/>
          <w:szCs w:val="28"/>
        </w:rPr>
      </w:pPr>
      <w:r w:rsidRPr="00856140">
        <w:rPr>
          <w:sz w:val="28"/>
          <w:szCs w:val="28"/>
        </w:rPr>
        <w:t>За нарушение законодательных и иных нормативных правовых актов главный специалист может быть привлечен в соответствии с действующим законодательством в зависимости от тяжести проступка к дисциплинарной, материальной и иной ответственности.</w:t>
      </w:r>
    </w:p>
    <w:p w:rsidR="00E3430F" w:rsidRPr="00D1646A" w:rsidRDefault="00E3430F" w:rsidP="00E3430F">
      <w:pPr>
        <w:ind w:firstLine="709"/>
        <w:jc w:val="both"/>
        <w:rPr>
          <w:sz w:val="28"/>
          <w:szCs w:val="28"/>
          <w:lang w:val="ru-RU"/>
        </w:rPr>
      </w:pPr>
    </w:p>
    <w:p w:rsidR="00E3430F" w:rsidRPr="00D1646A" w:rsidRDefault="00E3430F" w:rsidP="00E3430F">
      <w:pPr>
        <w:ind w:firstLine="709"/>
        <w:jc w:val="both"/>
        <w:rPr>
          <w:sz w:val="28"/>
          <w:szCs w:val="28"/>
          <w:lang w:val="ru-RU"/>
        </w:rPr>
      </w:pPr>
    </w:p>
    <w:p w:rsidR="00E3430F" w:rsidRDefault="00E3430F" w:rsidP="00E3430F">
      <w:pPr>
        <w:ind w:firstLine="709"/>
        <w:jc w:val="both"/>
      </w:pPr>
      <w:r>
        <w:rPr>
          <w:sz w:val="28"/>
          <w:szCs w:val="28"/>
        </w:rPr>
        <w:t xml:space="preserve">Ознакомлен __________________                          Дата _______          </w:t>
      </w:r>
    </w:p>
    <w:p w:rsidR="00E3430F" w:rsidRPr="009D1413" w:rsidRDefault="00E3430F" w:rsidP="00E3430F">
      <w:pPr>
        <w:autoSpaceDE w:val="0"/>
        <w:ind w:firstLine="709"/>
        <w:rPr>
          <w:b/>
          <w:bCs/>
          <w:color w:val="auto"/>
          <w:sz w:val="28"/>
          <w:szCs w:val="28"/>
          <w:lang w:val="ru-RU"/>
        </w:rPr>
      </w:pPr>
      <w:r w:rsidRPr="009D1413">
        <w:rPr>
          <w:rFonts w:cs="Times New Roman"/>
          <w:noProof/>
          <w:color w:val="auto"/>
          <w:lang w:val="ru-RU" w:eastAsia="ru-RU" w:bidi="ar-SA"/>
        </w:rPr>
        <w:t xml:space="preserve">      </w:t>
      </w:r>
    </w:p>
    <w:p w:rsidR="00E3430F" w:rsidRPr="00313511" w:rsidRDefault="00E3430F" w:rsidP="00E3430F">
      <w:pPr>
        <w:rPr>
          <w:color w:val="00B050"/>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autoSpaceDE w:val="0"/>
        <w:ind w:firstLine="709"/>
        <w:jc w:val="center"/>
        <w:rPr>
          <w:b/>
          <w:bCs/>
          <w:sz w:val="28"/>
          <w:szCs w:val="28"/>
          <w:lang w:val="ru-RU"/>
        </w:rPr>
      </w:pPr>
    </w:p>
    <w:p w:rsidR="00E3430F" w:rsidRDefault="00E3430F" w:rsidP="00E3430F">
      <w:pPr>
        <w:shd w:val="clear" w:color="auto" w:fill="FFFFFF"/>
        <w:tabs>
          <w:tab w:val="left" w:pos="5490"/>
        </w:tabs>
        <w:spacing w:before="110" w:line="278" w:lineRule="exact"/>
        <w:ind w:left="274" w:right="115" w:firstLine="562"/>
        <w:jc w:val="center"/>
        <w:rPr>
          <w:rFonts w:cs="Times New Roman"/>
          <w:b/>
          <w:bCs/>
          <w:sz w:val="28"/>
          <w:szCs w:val="28"/>
          <w:lang w:val="ru-RU"/>
        </w:rPr>
      </w:pPr>
    </w:p>
    <w:p w:rsidR="00E3430F" w:rsidRDefault="00E3430F" w:rsidP="00E3430F">
      <w:pPr>
        <w:shd w:val="clear" w:color="auto" w:fill="FFFFFF"/>
        <w:tabs>
          <w:tab w:val="left" w:pos="5490"/>
        </w:tabs>
        <w:spacing w:before="110" w:line="278" w:lineRule="exact"/>
        <w:ind w:left="274" w:right="115" w:firstLine="562"/>
        <w:jc w:val="center"/>
        <w:rPr>
          <w:rFonts w:cs="Times New Roman"/>
          <w:b/>
          <w:bCs/>
          <w:sz w:val="28"/>
          <w:szCs w:val="28"/>
          <w:lang w:val="ru-RU"/>
        </w:rPr>
      </w:pPr>
      <w:r>
        <w:rPr>
          <w:rFonts w:cs="Times New Roman"/>
          <w:b/>
          <w:bCs/>
          <w:sz w:val="28"/>
          <w:szCs w:val="28"/>
          <w:lang w:val="ru-RU"/>
        </w:rPr>
        <w:t>ГЛАВА 9.  ФОРМЫ  ПРОФСОЮЗНЫХ БЛАНКОВ</w:t>
      </w:r>
    </w:p>
    <w:p w:rsidR="00E3430F" w:rsidRDefault="00E3430F" w:rsidP="00E3430F">
      <w:pPr>
        <w:shd w:val="clear" w:color="auto" w:fill="FFFFFF"/>
        <w:tabs>
          <w:tab w:val="left" w:pos="5490"/>
        </w:tabs>
        <w:spacing w:before="110"/>
        <w:ind w:left="274" w:right="115" w:firstLine="562"/>
        <w:rPr>
          <w:rFonts w:cs="Times New Roman"/>
          <w:b/>
          <w:bCs/>
          <w:sz w:val="28"/>
          <w:szCs w:val="28"/>
          <w:lang w:val="ru-RU"/>
        </w:rPr>
      </w:pPr>
      <w:r>
        <w:rPr>
          <w:rFonts w:cs="Times New Roman"/>
          <w:b/>
          <w:sz w:val="28"/>
          <w:szCs w:val="28"/>
          <w:lang w:val="ru-RU"/>
        </w:rPr>
        <w:t>9.1.ПРИМЕРНЫЕ ФОРМЫ БЛАНКОВ  ПОСТАНОВЛЕНИЙ ПРОФСОЮЗНЫХ ОРГАНОВ</w:t>
      </w:r>
    </w:p>
    <w:p w:rsidR="00E3430F" w:rsidRDefault="00E3430F" w:rsidP="00E3430F">
      <w:pPr>
        <w:ind w:firstLine="709"/>
        <w:jc w:val="both"/>
        <w:rPr>
          <w:sz w:val="28"/>
          <w:szCs w:val="28"/>
          <w:lang w:val="ru-RU"/>
        </w:rPr>
      </w:pPr>
    </w:p>
    <w:tbl>
      <w:tblPr>
        <w:tblW w:w="10137" w:type="dxa"/>
        <w:tblInd w:w="-142" w:type="dxa"/>
        <w:tblLayout w:type="fixed"/>
        <w:tblCellMar>
          <w:left w:w="0" w:type="dxa"/>
          <w:right w:w="0" w:type="dxa"/>
        </w:tblCellMar>
        <w:tblLook w:val="0000" w:firstRow="0" w:lastRow="0" w:firstColumn="0" w:lastColumn="0" w:noHBand="0" w:noVBand="0"/>
      </w:tblPr>
      <w:tblGrid>
        <w:gridCol w:w="34"/>
        <w:gridCol w:w="3419"/>
        <w:gridCol w:w="1135"/>
        <w:gridCol w:w="1043"/>
        <w:gridCol w:w="1199"/>
        <w:gridCol w:w="3235"/>
        <w:gridCol w:w="72"/>
      </w:tblGrid>
      <w:tr w:rsidR="00E3430F" w:rsidTr="00B067CD">
        <w:trPr>
          <w:trHeight w:hRule="exact" w:val="964"/>
        </w:trPr>
        <w:tc>
          <w:tcPr>
            <w:tcW w:w="34" w:type="dxa"/>
            <w:shd w:val="clear" w:color="auto" w:fill="auto"/>
          </w:tcPr>
          <w:p w:rsidR="00E3430F" w:rsidRPr="009B148B" w:rsidRDefault="00E3430F" w:rsidP="00B067CD">
            <w:pPr>
              <w:snapToGrid w:val="0"/>
              <w:rPr>
                <w:rFonts w:cs="Times New Roman"/>
                <w:sz w:val="28"/>
                <w:szCs w:val="28"/>
                <w:lang w:val="ru-RU"/>
              </w:rPr>
            </w:pPr>
          </w:p>
        </w:tc>
        <w:tc>
          <w:tcPr>
            <w:tcW w:w="4554" w:type="dxa"/>
            <w:gridSpan w:val="2"/>
            <w:shd w:val="clear" w:color="auto" w:fill="auto"/>
          </w:tcPr>
          <w:p w:rsidR="00E3430F" w:rsidRPr="009B148B" w:rsidRDefault="00E3430F" w:rsidP="00B067CD">
            <w:pPr>
              <w:snapToGrid w:val="0"/>
              <w:jc w:val="right"/>
              <w:rPr>
                <w:rFonts w:cs="Times New Roman"/>
                <w:lang w:val="ru-RU"/>
              </w:rPr>
            </w:pPr>
          </w:p>
        </w:tc>
        <w:tc>
          <w:tcPr>
            <w:tcW w:w="1043" w:type="dxa"/>
            <w:shd w:val="clear" w:color="auto" w:fill="auto"/>
          </w:tcPr>
          <w:p w:rsidR="00E3430F" w:rsidRDefault="00E3430F" w:rsidP="00B067CD">
            <w:pPr>
              <w:snapToGrid w:val="0"/>
              <w:jc w:val="right"/>
            </w:pPr>
            <w:r>
              <w:rPr>
                <w:rFonts w:cs="Times New Roman"/>
                <w:noProof/>
                <w:lang w:val="ru-RU" w:eastAsia="ru-RU" w:bidi="ar-SA"/>
              </w:rPr>
              <w:drawing>
                <wp:inline distT="0" distB="0" distL="0" distR="0">
                  <wp:extent cx="523875" cy="581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4434" w:type="dxa"/>
            <w:gridSpan w:val="2"/>
            <w:shd w:val="clear" w:color="auto" w:fill="auto"/>
          </w:tcPr>
          <w:p w:rsidR="00E3430F" w:rsidRDefault="00E3430F" w:rsidP="00B067CD">
            <w:pPr>
              <w:pStyle w:val="u"/>
              <w:snapToGrid w:val="0"/>
              <w:jc w:val="center"/>
            </w:pPr>
          </w:p>
        </w:tc>
        <w:tc>
          <w:tcPr>
            <w:tcW w:w="72" w:type="dxa"/>
            <w:shd w:val="clear" w:color="auto" w:fill="auto"/>
          </w:tcPr>
          <w:p w:rsidR="00E3430F" w:rsidRDefault="00E3430F" w:rsidP="00B067CD">
            <w:pPr>
              <w:snapToGrid w:val="0"/>
              <w:rPr>
                <w:rFonts w:cs="Times New Roman"/>
              </w:rPr>
            </w:pPr>
          </w:p>
        </w:tc>
      </w:tr>
      <w:tr w:rsidR="00E3430F" w:rsidTr="00B067CD">
        <w:trPr>
          <w:trHeight w:hRule="exact" w:val="1470"/>
        </w:trPr>
        <w:tc>
          <w:tcPr>
            <w:tcW w:w="34" w:type="dxa"/>
            <w:shd w:val="clear" w:color="auto" w:fill="auto"/>
          </w:tcPr>
          <w:p w:rsidR="00E3430F" w:rsidRDefault="00E3430F" w:rsidP="00B067CD">
            <w:pPr>
              <w:pStyle w:val="af4"/>
              <w:snapToGrid w:val="0"/>
              <w:rPr>
                <w:rFonts w:cs="Times New Roman"/>
              </w:rPr>
            </w:pPr>
          </w:p>
        </w:tc>
        <w:tc>
          <w:tcPr>
            <w:tcW w:w="10031" w:type="dxa"/>
            <w:gridSpan w:val="5"/>
            <w:tcBorders>
              <w:bottom w:val="double" w:sz="4" w:space="0" w:color="auto"/>
            </w:tcBorders>
            <w:shd w:val="clear" w:color="auto" w:fill="auto"/>
          </w:tcPr>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lang w:val="ru-RU"/>
              </w:rPr>
            </w:pPr>
            <w:r>
              <w:rPr>
                <w:rFonts w:cs="Times New Roman"/>
                <w:sz w:val="18"/>
                <w:szCs w:val="18"/>
                <w:lang w:val="ru-RU"/>
              </w:rPr>
              <w:t>ПРОФСОЮЗ РАБОТНИКОВ НАРОДНОГО ОБРАЗОВАНИЯ И НАУКИ РОССИЙСКОЙ ФЕДЕРАЦИИ</w:t>
            </w:r>
          </w:p>
          <w:p w:rsidR="00E3430F" w:rsidRPr="00592FAC" w:rsidRDefault="00E3430F" w:rsidP="00B067CD">
            <w:pPr>
              <w:pStyle w:val="3"/>
              <w:numPr>
                <w:ilvl w:val="2"/>
                <w:numId w:val="2"/>
              </w:numPr>
              <w:spacing w:before="0" w:after="0"/>
              <w:jc w:val="center"/>
              <w:rPr>
                <w:rFonts w:ascii="Times New Roman" w:hAnsi="Times New Roman" w:cs="Times New Roman"/>
                <w:sz w:val="20"/>
                <w:szCs w:val="20"/>
              </w:rPr>
            </w:pPr>
            <w:r w:rsidRPr="00592FAC">
              <w:rPr>
                <w:rFonts w:ascii="Times New Roman" w:hAnsi="Times New Roman" w:cs="Times New Roman"/>
                <w:sz w:val="20"/>
                <w:szCs w:val="20"/>
              </w:rPr>
              <w:t>САМАРСКАЯ ОБЛАСТНАЯ ОРГАНИЗАЦИЯ ПРОФСОЮЗА</w:t>
            </w:r>
          </w:p>
          <w:p w:rsidR="00E3430F" w:rsidRPr="00BE1C02" w:rsidRDefault="00E3430F" w:rsidP="00B067CD">
            <w:pPr>
              <w:jc w:val="center"/>
              <w:rPr>
                <w:b/>
                <w:sz w:val="28"/>
                <w:szCs w:val="28"/>
                <w:lang w:val="ru-RU" w:eastAsia="ar-SA" w:bidi="ar-SA"/>
              </w:rPr>
            </w:pPr>
            <w:r w:rsidRPr="00BE1C02">
              <w:rPr>
                <w:rFonts w:cs="Times New Roman"/>
                <w:b/>
                <w:sz w:val="28"/>
                <w:szCs w:val="28"/>
              </w:rPr>
              <w:t>КОНФЕРЕНЦИЯ</w:t>
            </w:r>
          </w:p>
          <w:p w:rsidR="00E3430F" w:rsidRPr="00D144BB" w:rsidRDefault="00E3430F" w:rsidP="00B067CD">
            <w:pPr>
              <w:jc w:val="center"/>
              <w:rPr>
                <w:rFonts w:ascii="Arial Black" w:eastAsia="Times New Roman" w:hAnsi="Arial Black" w:cs="Times New Roman"/>
                <w:b/>
                <w:bCs/>
                <w:sz w:val="32"/>
                <w:szCs w:val="32"/>
              </w:rPr>
            </w:pPr>
            <w:r w:rsidRPr="00D144BB">
              <w:rPr>
                <w:rFonts w:ascii="Arial Black" w:eastAsia="Times New Roman" w:hAnsi="Arial Black" w:cs="Times New Roman"/>
                <w:b/>
                <w:bCs/>
                <w:sz w:val="32"/>
                <w:szCs w:val="32"/>
              </w:rPr>
              <w:t>ПОСТАНОВЛЕНИЕ</w:t>
            </w:r>
          </w:p>
          <w:p w:rsidR="00E3430F" w:rsidRPr="00D144BB" w:rsidRDefault="00E3430F" w:rsidP="00B067CD">
            <w:pPr>
              <w:jc w:val="center"/>
              <w:rPr>
                <w:rFonts w:ascii="Arial Black" w:hAnsi="Arial Black"/>
                <w:lang w:val="ru-RU"/>
              </w:rPr>
            </w:pPr>
            <w:r w:rsidRPr="00D144BB">
              <w:rPr>
                <w:rFonts w:ascii="Arial Black" w:hAnsi="Arial Black"/>
                <w:lang w:val="ru-RU"/>
              </w:rPr>
              <w:pict>
                <v:rect id="_x0000_i1025" style="width:0;height:1.5pt" o:hralign="center" o:hrstd="t" o:hr="t" fillcolor="#a0a0a0" stroked="f"/>
              </w:pict>
            </w:r>
          </w:p>
          <w:p w:rsidR="00E3430F" w:rsidRDefault="00E3430F" w:rsidP="00B067CD">
            <w:pPr>
              <w:jc w:val="center"/>
              <w:rPr>
                <w:rFonts w:eastAsia="Times New Roman" w:cs="Times New Roman"/>
                <w:b/>
                <w:bCs/>
                <w:sz w:val="32"/>
                <w:szCs w:val="32"/>
              </w:rPr>
            </w:pPr>
            <w:r>
              <w:rPr>
                <w:lang w:val="ru-RU"/>
              </w:rPr>
              <w:pict>
                <v:rect id="_x0000_i1026" style="width:0;height:1.5pt" o:hralign="center" o:hrstd="t" o:hr="t" fillcolor="#a0a0a0" stroked="f"/>
              </w:pict>
            </w:r>
          </w:p>
          <w:p w:rsidR="00E3430F" w:rsidRDefault="00E3430F" w:rsidP="00B067CD">
            <w:pPr>
              <w:jc w:val="center"/>
              <w:rPr>
                <w:rFonts w:eastAsia="Times New Roman" w:cs="Times New Roman"/>
                <w:b/>
                <w:bCs/>
                <w:sz w:val="32"/>
                <w:szCs w:val="32"/>
              </w:rPr>
            </w:pPr>
            <w:r>
              <w:rPr>
                <w:lang w:val="ru-RU"/>
              </w:rPr>
              <w:pict>
                <v:rect id="_x0000_i1027" style="width:0;height:1.5pt" o:hralign="center" o:hrstd="t" o:hr="t" fillcolor="#a0a0a0" stroked="f"/>
              </w:pict>
            </w:r>
          </w:p>
          <w:p w:rsidR="00E3430F" w:rsidRDefault="00E3430F" w:rsidP="00B067CD">
            <w:pPr>
              <w:jc w:val="center"/>
              <w:rPr>
                <w:rFonts w:cs="Times New Roman"/>
              </w:rPr>
            </w:pPr>
          </w:p>
        </w:tc>
        <w:tc>
          <w:tcPr>
            <w:tcW w:w="72" w:type="dxa"/>
            <w:shd w:val="clear" w:color="auto" w:fill="auto"/>
          </w:tcPr>
          <w:p w:rsidR="00E3430F" w:rsidRDefault="00E3430F" w:rsidP="00B067CD">
            <w:pPr>
              <w:snapToGrid w:val="0"/>
              <w:rPr>
                <w:rFonts w:cs="Times New Roman"/>
              </w:rPr>
            </w:pPr>
          </w:p>
        </w:tc>
      </w:tr>
      <w:tr w:rsidR="00E3430F" w:rsidTr="00B067CD">
        <w:trPr>
          <w:trHeight w:hRule="exact" w:val="794"/>
        </w:trPr>
        <w:tc>
          <w:tcPr>
            <w:tcW w:w="34" w:type="dxa"/>
            <w:shd w:val="clear" w:color="auto" w:fill="auto"/>
          </w:tcPr>
          <w:p w:rsidR="00E3430F" w:rsidRDefault="00E3430F" w:rsidP="00B067CD">
            <w:pPr>
              <w:pStyle w:val="af4"/>
              <w:snapToGrid w:val="0"/>
              <w:rPr>
                <w:rFonts w:cs="Times New Roman"/>
              </w:rPr>
            </w:pPr>
          </w:p>
        </w:tc>
        <w:tc>
          <w:tcPr>
            <w:tcW w:w="3419"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 _______20___г.</w:t>
            </w:r>
          </w:p>
        </w:tc>
        <w:tc>
          <w:tcPr>
            <w:tcW w:w="3377" w:type="dxa"/>
            <w:gridSpan w:val="3"/>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г. Самара</w:t>
            </w:r>
          </w:p>
        </w:tc>
        <w:tc>
          <w:tcPr>
            <w:tcW w:w="3235"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w:t>
            </w:r>
          </w:p>
        </w:tc>
        <w:tc>
          <w:tcPr>
            <w:tcW w:w="72" w:type="dxa"/>
            <w:shd w:val="clear" w:color="auto" w:fill="auto"/>
          </w:tcPr>
          <w:p w:rsidR="00E3430F" w:rsidRDefault="00E3430F" w:rsidP="00B067CD">
            <w:pPr>
              <w:snapToGrid w:val="0"/>
              <w:rPr>
                <w:rFonts w:cs="Times New Roman"/>
                <w:sz w:val="28"/>
                <w:szCs w:val="28"/>
              </w:rPr>
            </w:pPr>
          </w:p>
        </w:tc>
      </w:tr>
    </w:tbl>
    <w:p w:rsidR="00E3430F" w:rsidRDefault="00E3430F" w:rsidP="00E3430F"/>
    <w:p w:rsidR="00E3430F" w:rsidRDefault="00E3430F" w:rsidP="00E3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8"/>
          <w:szCs w:val="28"/>
        </w:rPr>
      </w:pPr>
    </w:p>
    <w:p w:rsidR="00E3430F" w:rsidRDefault="00E3430F" w:rsidP="00E3430F">
      <w:pPr>
        <w:rPr>
          <w:rFonts w:cs="Times New Roman"/>
          <w:lang w:val="ru-RU"/>
        </w:rPr>
      </w:pPr>
    </w:p>
    <w:tbl>
      <w:tblPr>
        <w:tblW w:w="10207" w:type="dxa"/>
        <w:tblLayout w:type="fixed"/>
        <w:tblLook w:val="0000" w:firstRow="0" w:lastRow="0" w:firstColumn="0" w:lastColumn="0" w:noHBand="0" w:noVBand="0"/>
      </w:tblPr>
      <w:tblGrid>
        <w:gridCol w:w="3499"/>
        <w:gridCol w:w="990"/>
        <w:gridCol w:w="1043"/>
        <w:gridCol w:w="1075"/>
        <w:gridCol w:w="3600"/>
      </w:tblGrid>
      <w:tr w:rsidR="00E3430F" w:rsidTr="00B067CD">
        <w:trPr>
          <w:trHeight w:hRule="exact" w:val="964"/>
        </w:trPr>
        <w:tc>
          <w:tcPr>
            <w:tcW w:w="4489" w:type="dxa"/>
            <w:gridSpan w:val="2"/>
            <w:shd w:val="clear" w:color="auto" w:fill="auto"/>
          </w:tcPr>
          <w:p w:rsidR="00E3430F" w:rsidRDefault="00E3430F" w:rsidP="00B067CD">
            <w:pPr>
              <w:snapToGrid w:val="0"/>
              <w:jc w:val="right"/>
              <w:rPr>
                <w:rFonts w:cs="Times New Roman"/>
              </w:rPr>
            </w:pPr>
          </w:p>
        </w:tc>
        <w:tc>
          <w:tcPr>
            <w:tcW w:w="1043" w:type="dxa"/>
            <w:shd w:val="clear" w:color="auto" w:fill="auto"/>
          </w:tcPr>
          <w:p w:rsidR="00E3430F" w:rsidRDefault="00E3430F" w:rsidP="00B067CD">
            <w:pPr>
              <w:snapToGrid w:val="0"/>
              <w:jc w:val="right"/>
            </w:pPr>
            <w:r>
              <w:rPr>
                <w:rFonts w:cs="Times New Roman"/>
                <w:noProof/>
                <w:lang w:val="ru-RU" w:eastAsia="ru-RU" w:bidi="ar-SA"/>
              </w:rPr>
              <w:drawing>
                <wp:inline distT="0" distB="0" distL="0" distR="0">
                  <wp:extent cx="523875" cy="5810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4675" w:type="dxa"/>
            <w:gridSpan w:val="2"/>
            <w:shd w:val="clear" w:color="auto" w:fill="auto"/>
          </w:tcPr>
          <w:p w:rsidR="00E3430F" w:rsidRDefault="00E3430F" w:rsidP="00B067CD">
            <w:pPr>
              <w:pStyle w:val="u"/>
              <w:snapToGrid w:val="0"/>
              <w:jc w:val="center"/>
            </w:pPr>
          </w:p>
        </w:tc>
      </w:tr>
      <w:tr w:rsidR="00E3430F" w:rsidTr="00B067CD">
        <w:trPr>
          <w:trHeight w:hRule="exact" w:val="1529"/>
        </w:trPr>
        <w:tc>
          <w:tcPr>
            <w:tcW w:w="10207" w:type="dxa"/>
            <w:gridSpan w:val="5"/>
            <w:tcBorders>
              <w:bottom w:val="double" w:sz="4" w:space="0" w:color="auto"/>
            </w:tcBorders>
            <w:shd w:val="clear" w:color="auto" w:fill="auto"/>
          </w:tcPr>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lang w:val="ru-RU"/>
              </w:rPr>
            </w:pPr>
            <w:r>
              <w:rPr>
                <w:rFonts w:cs="Times New Roman"/>
                <w:sz w:val="18"/>
                <w:szCs w:val="18"/>
                <w:lang w:val="ru-RU"/>
              </w:rPr>
              <w:t>ПРОФСОЮЗ РАБОТНИКОВ НАРОДНОГО ОБРАЗОВАНИЯ И НАУКИ РОССИЙСКОЙ ФЕДЕРАЦИИ</w:t>
            </w:r>
          </w:p>
          <w:p w:rsidR="00E3430F" w:rsidRPr="00592FAC" w:rsidRDefault="00E3430F" w:rsidP="00B067CD">
            <w:pPr>
              <w:pStyle w:val="3"/>
              <w:numPr>
                <w:ilvl w:val="2"/>
                <w:numId w:val="2"/>
              </w:numPr>
              <w:spacing w:before="0" w:after="0"/>
              <w:jc w:val="center"/>
              <w:rPr>
                <w:rFonts w:ascii="Times New Roman" w:hAnsi="Times New Roman" w:cs="Times New Roman"/>
                <w:sz w:val="20"/>
                <w:szCs w:val="20"/>
              </w:rPr>
            </w:pPr>
            <w:r w:rsidRPr="00592FAC">
              <w:rPr>
                <w:rFonts w:ascii="Times New Roman" w:hAnsi="Times New Roman" w:cs="Times New Roman"/>
                <w:sz w:val="20"/>
                <w:szCs w:val="20"/>
              </w:rPr>
              <w:t>САМАРСКАЯ ОБЛАСТНАЯ ОРГАНИЗАЦИЯ ПРОФСОЮЗА</w:t>
            </w:r>
          </w:p>
          <w:p w:rsidR="00E3430F" w:rsidRDefault="00E3430F" w:rsidP="00B067CD">
            <w:pPr>
              <w:jc w:val="center"/>
              <w:rPr>
                <w:rFonts w:eastAsia="Times New Roman" w:cs="Times New Roman"/>
                <w:b/>
                <w:bCs/>
              </w:rPr>
            </w:pPr>
            <w:r>
              <w:rPr>
                <w:rFonts w:eastAsia="Times New Roman" w:cs="Times New Roman"/>
                <w:b/>
                <w:bCs/>
              </w:rPr>
              <w:t>КОМИТЕТ ОБЛАСТНОЙ ОРГАНИЗАЦИИ ПРОФСОЮЗА</w:t>
            </w:r>
          </w:p>
          <w:p w:rsidR="00E3430F" w:rsidRPr="00D144BB" w:rsidRDefault="00E3430F" w:rsidP="00B067CD">
            <w:pPr>
              <w:jc w:val="center"/>
              <w:rPr>
                <w:rFonts w:ascii="Arial Black" w:eastAsia="Times New Roman" w:hAnsi="Arial Black" w:cs="Times New Roman"/>
                <w:b/>
                <w:bCs/>
                <w:sz w:val="32"/>
                <w:szCs w:val="32"/>
              </w:rPr>
            </w:pPr>
            <w:r w:rsidRPr="00D144BB">
              <w:rPr>
                <w:rFonts w:ascii="Arial Black" w:eastAsia="Times New Roman" w:hAnsi="Arial Black" w:cs="Times New Roman"/>
                <w:b/>
                <w:bCs/>
                <w:sz w:val="32"/>
                <w:szCs w:val="32"/>
              </w:rPr>
              <w:t>ПОСТАНОВЛЕНИЕ</w:t>
            </w:r>
          </w:p>
          <w:p w:rsidR="00E3430F" w:rsidRDefault="00E3430F" w:rsidP="00B067CD">
            <w:pPr>
              <w:jc w:val="center"/>
              <w:rPr>
                <w:rFonts w:cs="Times New Roman"/>
              </w:rPr>
            </w:pPr>
          </w:p>
        </w:tc>
      </w:tr>
      <w:tr w:rsidR="00E3430F" w:rsidTr="00B067CD">
        <w:trPr>
          <w:trHeight w:hRule="exact" w:val="794"/>
        </w:trPr>
        <w:tc>
          <w:tcPr>
            <w:tcW w:w="3499"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 _____20___г.</w:t>
            </w:r>
          </w:p>
        </w:tc>
        <w:tc>
          <w:tcPr>
            <w:tcW w:w="3108" w:type="dxa"/>
            <w:gridSpan w:val="3"/>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г. Самара</w:t>
            </w:r>
          </w:p>
        </w:tc>
        <w:tc>
          <w:tcPr>
            <w:tcW w:w="3600"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w:t>
            </w:r>
          </w:p>
        </w:tc>
      </w:tr>
    </w:tbl>
    <w:p w:rsidR="00E3430F" w:rsidRDefault="00E3430F" w:rsidP="00E3430F"/>
    <w:p w:rsidR="00E3430F" w:rsidRDefault="00E3430F" w:rsidP="00E3430F">
      <w:pPr>
        <w:rPr>
          <w:rFonts w:cs="Times New Roman"/>
          <w:lang w:val="ru-RU"/>
        </w:rPr>
      </w:pPr>
    </w:p>
    <w:p w:rsidR="00E3430F" w:rsidRDefault="00E3430F" w:rsidP="00E3430F">
      <w:pPr>
        <w:rPr>
          <w:rFonts w:cs="Times New Roman"/>
          <w:lang w:val="ru-RU"/>
        </w:rPr>
      </w:pPr>
    </w:p>
    <w:p w:rsidR="00E3430F" w:rsidRDefault="00E3430F" w:rsidP="00E3430F">
      <w:pPr>
        <w:rPr>
          <w:rFonts w:cs="Times New Roman"/>
          <w:lang w:val="ru-RU"/>
        </w:rPr>
      </w:pPr>
    </w:p>
    <w:p w:rsidR="00E3430F" w:rsidRPr="00BE1C02" w:rsidRDefault="00E3430F" w:rsidP="00E3430F">
      <w:pPr>
        <w:rPr>
          <w:rFonts w:cs="Times New Roman"/>
          <w:lang w:val="ru-RU"/>
        </w:rPr>
      </w:pPr>
    </w:p>
    <w:tbl>
      <w:tblPr>
        <w:tblW w:w="10207" w:type="dxa"/>
        <w:tblInd w:w="-34" w:type="dxa"/>
        <w:tblLayout w:type="fixed"/>
        <w:tblLook w:val="0000" w:firstRow="0" w:lastRow="0" w:firstColumn="0" w:lastColumn="0" w:noHBand="0" w:noVBand="0"/>
      </w:tblPr>
      <w:tblGrid>
        <w:gridCol w:w="2750"/>
        <w:gridCol w:w="432"/>
        <w:gridCol w:w="560"/>
        <w:gridCol w:w="430"/>
        <w:gridCol w:w="1357"/>
        <w:gridCol w:w="135"/>
        <w:gridCol w:w="940"/>
        <w:gridCol w:w="136"/>
        <w:gridCol w:w="3183"/>
        <w:gridCol w:w="284"/>
      </w:tblGrid>
      <w:tr w:rsidR="00E3430F" w:rsidTr="00B067CD">
        <w:trPr>
          <w:trHeight w:hRule="exact" w:val="964"/>
        </w:trPr>
        <w:tc>
          <w:tcPr>
            <w:tcW w:w="4172" w:type="dxa"/>
            <w:gridSpan w:val="4"/>
            <w:shd w:val="clear" w:color="auto" w:fill="auto"/>
          </w:tcPr>
          <w:p w:rsidR="00E3430F" w:rsidRDefault="00E3430F" w:rsidP="00B067CD">
            <w:pPr>
              <w:snapToGrid w:val="0"/>
              <w:jc w:val="right"/>
            </w:pPr>
          </w:p>
        </w:tc>
        <w:tc>
          <w:tcPr>
            <w:tcW w:w="1357" w:type="dxa"/>
            <w:shd w:val="clear" w:color="auto" w:fill="auto"/>
          </w:tcPr>
          <w:p w:rsidR="00E3430F" w:rsidRDefault="00E3430F" w:rsidP="00B067CD">
            <w:pPr>
              <w:snapToGrid w:val="0"/>
              <w:jc w:val="right"/>
            </w:pPr>
            <w:r>
              <w:rPr>
                <w:rFonts w:cs="Times New Roman"/>
                <w:noProof/>
                <w:lang w:val="ru-RU" w:eastAsia="ru-RU" w:bidi="ar-SA"/>
              </w:rPr>
              <w:drawing>
                <wp:inline distT="0" distB="0" distL="0" distR="0">
                  <wp:extent cx="523875" cy="5810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4678" w:type="dxa"/>
            <w:gridSpan w:val="5"/>
            <w:shd w:val="clear" w:color="auto" w:fill="auto"/>
          </w:tcPr>
          <w:p w:rsidR="00E3430F" w:rsidRDefault="00E3430F" w:rsidP="00B067CD">
            <w:pPr>
              <w:pStyle w:val="u"/>
              <w:snapToGrid w:val="0"/>
              <w:jc w:val="center"/>
            </w:pPr>
          </w:p>
        </w:tc>
      </w:tr>
      <w:tr w:rsidR="00E3430F" w:rsidTr="00B067CD">
        <w:trPr>
          <w:trHeight w:hRule="exact" w:val="1280"/>
        </w:trPr>
        <w:tc>
          <w:tcPr>
            <w:tcW w:w="10207" w:type="dxa"/>
            <w:gridSpan w:val="10"/>
            <w:tcBorders>
              <w:bottom w:val="double" w:sz="4" w:space="0" w:color="auto"/>
            </w:tcBorders>
            <w:shd w:val="clear" w:color="auto" w:fill="auto"/>
          </w:tcPr>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lang w:val="ru-RU"/>
              </w:rPr>
            </w:pPr>
            <w:r>
              <w:rPr>
                <w:rFonts w:cs="Times New Roman"/>
                <w:sz w:val="18"/>
                <w:szCs w:val="18"/>
                <w:lang w:val="ru-RU"/>
              </w:rPr>
              <w:t>ПРОФСОЮЗ РАБОТНИКОВ НАРОДНОГО ОБРАЗОВАНИЯ И НАУКИ РОССИЙСКОЙ ФЕДЕРАЦИИ</w:t>
            </w:r>
          </w:p>
          <w:p w:rsidR="00E3430F" w:rsidRPr="00592FAC" w:rsidRDefault="00E3430F" w:rsidP="00B067CD">
            <w:pPr>
              <w:pStyle w:val="3"/>
              <w:numPr>
                <w:ilvl w:val="2"/>
                <w:numId w:val="2"/>
              </w:numPr>
              <w:spacing w:before="0" w:after="0"/>
              <w:jc w:val="center"/>
              <w:rPr>
                <w:rFonts w:ascii="Times New Roman" w:hAnsi="Times New Roman" w:cs="Times New Roman"/>
                <w:sz w:val="20"/>
                <w:szCs w:val="20"/>
              </w:rPr>
            </w:pPr>
            <w:r w:rsidRPr="00592FAC">
              <w:rPr>
                <w:rFonts w:ascii="Times New Roman" w:hAnsi="Times New Roman" w:cs="Times New Roman"/>
                <w:sz w:val="20"/>
                <w:szCs w:val="20"/>
              </w:rPr>
              <w:t>САМАРСКАЯ ОБЛАСТНАЯ ОРГАНИЗАЦИЯ ПРОФСОЮЗА</w:t>
            </w:r>
          </w:p>
          <w:p w:rsidR="00E3430F" w:rsidRDefault="00E3430F" w:rsidP="00B067CD">
            <w:pPr>
              <w:jc w:val="center"/>
              <w:rPr>
                <w:rFonts w:eastAsia="Times New Roman" w:cs="Times New Roman"/>
                <w:b/>
                <w:bCs/>
              </w:rPr>
            </w:pPr>
            <w:r>
              <w:rPr>
                <w:rFonts w:eastAsia="Times New Roman" w:cs="Times New Roman"/>
                <w:b/>
                <w:bCs/>
              </w:rPr>
              <w:t>ПРЕЗИДИУМ ОБЛАСТНОЙ ОРГАНИЗАЦИИ ПРОФСОЮЗА</w:t>
            </w:r>
          </w:p>
          <w:p w:rsidR="00E3430F" w:rsidRPr="00D144BB" w:rsidRDefault="00E3430F" w:rsidP="00B067CD">
            <w:pPr>
              <w:jc w:val="center"/>
              <w:rPr>
                <w:rFonts w:ascii="Arial Black" w:eastAsia="Times New Roman" w:hAnsi="Arial Black" w:cs="Times New Roman"/>
                <w:b/>
                <w:bCs/>
                <w:sz w:val="32"/>
                <w:szCs w:val="32"/>
              </w:rPr>
            </w:pPr>
            <w:r w:rsidRPr="00D144BB">
              <w:rPr>
                <w:rFonts w:ascii="Arial Black" w:eastAsia="Times New Roman" w:hAnsi="Arial Black" w:cs="Times New Roman"/>
                <w:b/>
                <w:bCs/>
                <w:sz w:val="32"/>
                <w:szCs w:val="32"/>
              </w:rPr>
              <w:t>ПОСТАНОВЛЕНИЕ</w:t>
            </w:r>
          </w:p>
          <w:p w:rsidR="00E3430F" w:rsidRDefault="00E3430F" w:rsidP="00B067CD">
            <w:pPr>
              <w:jc w:val="center"/>
              <w:rPr>
                <w:rFonts w:cs="Times New Roman"/>
              </w:rPr>
            </w:pPr>
          </w:p>
        </w:tc>
      </w:tr>
      <w:tr w:rsidR="00E3430F" w:rsidTr="00B067CD">
        <w:trPr>
          <w:trHeight w:hRule="exact" w:val="794"/>
        </w:trPr>
        <w:tc>
          <w:tcPr>
            <w:tcW w:w="3182" w:type="dxa"/>
            <w:gridSpan w:val="2"/>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 ______20___г.</w:t>
            </w:r>
          </w:p>
        </w:tc>
        <w:tc>
          <w:tcPr>
            <w:tcW w:w="3422" w:type="dxa"/>
            <w:gridSpan w:val="5"/>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г. Самара</w:t>
            </w:r>
          </w:p>
        </w:tc>
        <w:tc>
          <w:tcPr>
            <w:tcW w:w="3603" w:type="dxa"/>
            <w:gridSpan w:val="3"/>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w:t>
            </w:r>
          </w:p>
        </w:tc>
      </w:tr>
      <w:tr w:rsidR="00E3430F" w:rsidTr="00B067CD">
        <w:trPr>
          <w:gridAfter w:val="1"/>
          <w:wAfter w:w="284" w:type="dxa"/>
          <w:trHeight w:hRule="exact" w:val="964"/>
        </w:trPr>
        <w:tc>
          <w:tcPr>
            <w:tcW w:w="3742" w:type="dxa"/>
            <w:gridSpan w:val="3"/>
            <w:shd w:val="clear" w:color="auto" w:fill="auto"/>
          </w:tcPr>
          <w:p w:rsidR="00E3430F" w:rsidRDefault="00E3430F" w:rsidP="00B067CD">
            <w:pPr>
              <w:snapToGrid w:val="0"/>
              <w:jc w:val="right"/>
            </w:pPr>
          </w:p>
        </w:tc>
        <w:tc>
          <w:tcPr>
            <w:tcW w:w="1922" w:type="dxa"/>
            <w:gridSpan w:val="3"/>
            <w:shd w:val="clear" w:color="auto" w:fill="auto"/>
          </w:tcPr>
          <w:p w:rsidR="00E3430F" w:rsidRDefault="00E3430F" w:rsidP="00B067CD">
            <w:pPr>
              <w:snapToGrid w:val="0"/>
              <w:ind w:right="169"/>
              <w:jc w:val="right"/>
              <w:rPr>
                <w:rFonts w:cs="Times New Roman"/>
              </w:rPr>
            </w:pPr>
            <w:r>
              <w:rPr>
                <w:rFonts w:cs="Times New Roman"/>
                <w:lang w:val="ru-RU"/>
              </w:rPr>
              <w:t xml:space="preserve">   </w:t>
            </w:r>
            <w:r>
              <w:rPr>
                <w:rFonts w:cs="Times New Roman"/>
                <w:noProof/>
                <w:lang w:val="ru-RU" w:eastAsia="ru-RU" w:bidi="ar-SA"/>
              </w:rPr>
              <w:drawing>
                <wp:inline distT="0" distB="0" distL="0" distR="0">
                  <wp:extent cx="523875" cy="5810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4259" w:type="dxa"/>
            <w:gridSpan w:val="3"/>
            <w:shd w:val="clear" w:color="auto" w:fill="auto"/>
          </w:tcPr>
          <w:p w:rsidR="00E3430F" w:rsidRDefault="00E3430F" w:rsidP="00B067CD">
            <w:pPr>
              <w:snapToGrid w:val="0"/>
              <w:jc w:val="center"/>
              <w:rPr>
                <w:rFonts w:cs="Times New Roman"/>
              </w:rPr>
            </w:pPr>
          </w:p>
        </w:tc>
      </w:tr>
      <w:tr w:rsidR="00E3430F" w:rsidTr="00B067CD">
        <w:trPr>
          <w:gridAfter w:val="1"/>
          <w:wAfter w:w="284" w:type="dxa"/>
          <w:trHeight w:hRule="exact" w:val="1858"/>
        </w:trPr>
        <w:tc>
          <w:tcPr>
            <w:tcW w:w="9923" w:type="dxa"/>
            <w:gridSpan w:val="9"/>
            <w:tcBorders>
              <w:bottom w:val="double" w:sz="4" w:space="0" w:color="auto"/>
            </w:tcBorders>
            <w:shd w:val="clear" w:color="auto" w:fill="auto"/>
          </w:tcPr>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lang w:val="ru-RU"/>
              </w:rPr>
            </w:pPr>
            <w:r>
              <w:rPr>
                <w:rFonts w:cs="Times New Roman"/>
                <w:sz w:val="18"/>
                <w:szCs w:val="18"/>
                <w:lang w:val="ru-RU"/>
              </w:rPr>
              <w:t>ПРОФСОЮЗ РАБОТНИКОВ НАРОДНОГО ОБРАЗОВАНИЯ И НАУКИ РОССИЙСКОЙ ФЕДЕРАЦИИ</w:t>
            </w:r>
          </w:p>
          <w:p w:rsidR="00E3430F" w:rsidRPr="00592FAC" w:rsidRDefault="00E3430F" w:rsidP="00B067CD">
            <w:pPr>
              <w:pStyle w:val="3"/>
              <w:numPr>
                <w:ilvl w:val="2"/>
                <w:numId w:val="2"/>
              </w:numPr>
              <w:spacing w:before="0" w:after="0"/>
              <w:jc w:val="center"/>
              <w:rPr>
                <w:rFonts w:ascii="Times New Roman" w:hAnsi="Times New Roman" w:cs="Times New Roman"/>
                <w:sz w:val="20"/>
                <w:szCs w:val="20"/>
              </w:rPr>
            </w:pPr>
            <w:r w:rsidRPr="00592FAC">
              <w:rPr>
                <w:rFonts w:ascii="Times New Roman" w:hAnsi="Times New Roman" w:cs="Times New Roman"/>
                <w:sz w:val="20"/>
                <w:szCs w:val="20"/>
              </w:rPr>
              <w:t>ВОЛЖСКАЯ ГОРОДСКАЯ ОРГАНИЗАЦИЯ   ПРОФСОЮЗА</w:t>
            </w:r>
          </w:p>
          <w:p w:rsidR="00E3430F" w:rsidRPr="00592FAC" w:rsidRDefault="00E3430F" w:rsidP="00B067CD">
            <w:pPr>
              <w:pStyle w:val="3"/>
              <w:numPr>
                <w:ilvl w:val="2"/>
                <w:numId w:val="2"/>
              </w:numPr>
              <w:spacing w:before="0" w:after="0"/>
              <w:jc w:val="center"/>
              <w:rPr>
                <w:rFonts w:ascii="Times New Roman" w:hAnsi="Times New Roman" w:cs="Times New Roman"/>
                <w:sz w:val="20"/>
                <w:szCs w:val="20"/>
              </w:rPr>
            </w:pPr>
            <w:r w:rsidRPr="00592FAC">
              <w:rPr>
                <w:rFonts w:ascii="Times New Roman" w:hAnsi="Times New Roman" w:cs="Times New Roman"/>
                <w:sz w:val="20"/>
                <w:szCs w:val="20"/>
              </w:rPr>
              <w:t>САРАТОВСКОЙ ОБЛАСТИ</w:t>
            </w:r>
          </w:p>
          <w:p w:rsidR="00E3430F" w:rsidRPr="00592FAC" w:rsidRDefault="00E3430F" w:rsidP="00B067CD">
            <w:pPr>
              <w:pStyle w:val="3"/>
              <w:numPr>
                <w:ilvl w:val="2"/>
                <w:numId w:val="2"/>
              </w:numPr>
              <w:spacing w:before="0" w:after="0"/>
              <w:jc w:val="center"/>
              <w:rPr>
                <w:rFonts w:ascii="Times New Roman" w:hAnsi="Times New Roman" w:cs="Times New Roman"/>
                <w:sz w:val="28"/>
                <w:szCs w:val="28"/>
              </w:rPr>
            </w:pPr>
            <w:r w:rsidRPr="00592FAC">
              <w:rPr>
                <w:rFonts w:ascii="Times New Roman" w:hAnsi="Times New Roman" w:cs="Times New Roman"/>
                <w:bCs w:val="0"/>
                <w:sz w:val="28"/>
                <w:szCs w:val="28"/>
              </w:rPr>
              <w:t>КОНФЕРЕНЦИЯ</w:t>
            </w:r>
            <w:r w:rsidRPr="00592FAC">
              <w:rPr>
                <w:rFonts w:ascii="Times New Roman" w:hAnsi="Times New Roman" w:cs="Times New Roman"/>
                <w:sz w:val="28"/>
                <w:szCs w:val="28"/>
              </w:rPr>
              <w:t xml:space="preserve"> </w:t>
            </w:r>
          </w:p>
          <w:p w:rsidR="00E3430F" w:rsidRPr="00D144BB" w:rsidRDefault="00E3430F" w:rsidP="00B067CD">
            <w:pPr>
              <w:jc w:val="center"/>
              <w:rPr>
                <w:rFonts w:ascii="Arial Black" w:eastAsia="Times New Roman" w:hAnsi="Arial Black" w:cs="Times New Roman"/>
                <w:b/>
                <w:bCs/>
                <w:sz w:val="32"/>
                <w:szCs w:val="32"/>
              </w:rPr>
            </w:pPr>
            <w:r>
              <w:rPr>
                <w:rFonts w:eastAsia="Times New Roman" w:cs="Times New Roman"/>
                <w:b/>
                <w:bCs/>
                <w:sz w:val="32"/>
                <w:szCs w:val="32"/>
              </w:rPr>
              <w:t xml:space="preserve">  </w:t>
            </w:r>
            <w:r w:rsidRPr="00D144BB">
              <w:rPr>
                <w:rFonts w:ascii="Arial Black" w:eastAsia="Times New Roman" w:hAnsi="Arial Black" w:cs="Times New Roman"/>
                <w:b/>
                <w:bCs/>
                <w:sz w:val="32"/>
                <w:szCs w:val="32"/>
              </w:rPr>
              <w:t>ПОСТАНОВЛЕНИЕ</w:t>
            </w:r>
          </w:p>
        </w:tc>
      </w:tr>
      <w:tr w:rsidR="00E3430F" w:rsidTr="00B067CD">
        <w:trPr>
          <w:gridAfter w:val="1"/>
          <w:wAfter w:w="284" w:type="dxa"/>
          <w:trHeight w:hRule="exact" w:val="794"/>
        </w:trPr>
        <w:tc>
          <w:tcPr>
            <w:tcW w:w="2750"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 ______20___г.</w:t>
            </w:r>
          </w:p>
        </w:tc>
        <w:tc>
          <w:tcPr>
            <w:tcW w:w="3990" w:type="dxa"/>
            <w:gridSpan w:val="7"/>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г. Волжск</w:t>
            </w:r>
          </w:p>
        </w:tc>
        <w:tc>
          <w:tcPr>
            <w:tcW w:w="3183"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w:t>
            </w:r>
          </w:p>
        </w:tc>
      </w:tr>
    </w:tbl>
    <w:p w:rsidR="00E3430F" w:rsidRDefault="00E3430F" w:rsidP="00E3430F">
      <w:pPr>
        <w:jc w:val="center"/>
      </w:pPr>
    </w:p>
    <w:p w:rsidR="00E3430F" w:rsidRDefault="00E3430F" w:rsidP="00E3430F">
      <w:pPr>
        <w:rPr>
          <w:rFonts w:cs="Times New Roman"/>
          <w:lang w:val="ru-RU"/>
        </w:rPr>
      </w:pPr>
    </w:p>
    <w:p w:rsidR="00E3430F" w:rsidRDefault="00E3430F" w:rsidP="00E3430F">
      <w:pPr>
        <w:rPr>
          <w:rFonts w:cs="Times New Roman"/>
          <w:lang w:val="ru-RU"/>
        </w:rPr>
      </w:pPr>
    </w:p>
    <w:p w:rsidR="00E3430F" w:rsidRDefault="00E3430F" w:rsidP="00E3430F">
      <w:pPr>
        <w:rPr>
          <w:rFonts w:cs="Times New Roman"/>
          <w:lang w:val="ru-RU"/>
        </w:rPr>
      </w:pPr>
    </w:p>
    <w:p w:rsidR="00E3430F" w:rsidRDefault="00E3430F" w:rsidP="00E3430F">
      <w:pPr>
        <w:rPr>
          <w:rFonts w:cs="Times New Roman"/>
          <w:lang w:val="ru-RU"/>
        </w:rPr>
      </w:pPr>
    </w:p>
    <w:tbl>
      <w:tblPr>
        <w:tblW w:w="0" w:type="auto"/>
        <w:tblInd w:w="108" w:type="dxa"/>
        <w:tblLayout w:type="fixed"/>
        <w:tblLook w:val="0000" w:firstRow="0" w:lastRow="0" w:firstColumn="0" w:lastColumn="0" w:noHBand="0" w:noVBand="0"/>
      </w:tblPr>
      <w:tblGrid>
        <w:gridCol w:w="3427"/>
        <w:gridCol w:w="990"/>
        <w:gridCol w:w="1043"/>
        <w:gridCol w:w="1075"/>
        <w:gridCol w:w="3424"/>
      </w:tblGrid>
      <w:tr w:rsidR="00E3430F" w:rsidTr="00B067CD">
        <w:trPr>
          <w:trHeight w:hRule="exact" w:val="964"/>
        </w:trPr>
        <w:tc>
          <w:tcPr>
            <w:tcW w:w="4417" w:type="dxa"/>
            <w:gridSpan w:val="2"/>
            <w:shd w:val="clear" w:color="auto" w:fill="auto"/>
          </w:tcPr>
          <w:p w:rsidR="00E3430F" w:rsidRDefault="00E3430F" w:rsidP="00B067CD">
            <w:pPr>
              <w:snapToGrid w:val="0"/>
              <w:jc w:val="right"/>
              <w:rPr>
                <w:rFonts w:cs="Times New Roman"/>
              </w:rPr>
            </w:pPr>
          </w:p>
        </w:tc>
        <w:tc>
          <w:tcPr>
            <w:tcW w:w="1043" w:type="dxa"/>
            <w:shd w:val="clear" w:color="auto" w:fill="auto"/>
          </w:tcPr>
          <w:p w:rsidR="00E3430F" w:rsidRDefault="00E3430F" w:rsidP="00B067CD">
            <w:pPr>
              <w:snapToGrid w:val="0"/>
              <w:jc w:val="right"/>
            </w:pPr>
            <w:r>
              <w:rPr>
                <w:rFonts w:cs="Times New Roman"/>
                <w:noProof/>
                <w:lang w:val="ru-RU" w:eastAsia="ru-RU" w:bidi="ar-SA"/>
              </w:rPr>
              <w:drawing>
                <wp:inline distT="0" distB="0" distL="0" distR="0">
                  <wp:extent cx="523875" cy="5810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4499" w:type="dxa"/>
            <w:gridSpan w:val="2"/>
            <w:shd w:val="clear" w:color="auto" w:fill="auto"/>
          </w:tcPr>
          <w:p w:rsidR="00E3430F" w:rsidRDefault="00E3430F" w:rsidP="00B067CD">
            <w:pPr>
              <w:pStyle w:val="u"/>
              <w:snapToGrid w:val="0"/>
              <w:jc w:val="center"/>
            </w:pPr>
          </w:p>
        </w:tc>
      </w:tr>
      <w:tr w:rsidR="00E3430F" w:rsidTr="00B067CD">
        <w:trPr>
          <w:trHeight w:hRule="exact" w:val="1737"/>
        </w:trPr>
        <w:tc>
          <w:tcPr>
            <w:tcW w:w="9959" w:type="dxa"/>
            <w:gridSpan w:val="5"/>
            <w:tcBorders>
              <w:bottom w:val="double" w:sz="4" w:space="0" w:color="auto"/>
            </w:tcBorders>
            <w:shd w:val="clear" w:color="auto" w:fill="auto"/>
          </w:tcPr>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lang w:val="ru-RU"/>
              </w:rPr>
            </w:pPr>
            <w:r>
              <w:rPr>
                <w:rFonts w:cs="Times New Roman"/>
                <w:sz w:val="18"/>
                <w:szCs w:val="18"/>
                <w:lang w:val="ru-RU"/>
              </w:rPr>
              <w:t>ПРОФСОЮЗ РАБОТНИКОВ НАРОДНОГО ОБРАЗОВАНИЯ И НАУКИ РОССИЙСКОЙ ФЕДЕРАЦИИ</w:t>
            </w:r>
          </w:p>
          <w:p w:rsidR="00E3430F" w:rsidRPr="00592FAC" w:rsidRDefault="00E3430F" w:rsidP="00B067CD">
            <w:pPr>
              <w:pStyle w:val="3"/>
              <w:numPr>
                <w:ilvl w:val="2"/>
                <w:numId w:val="2"/>
              </w:numPr>
              <w:spacing w:before="0" w:after="0"/>
              <w:jc w:val="center"/>
              <w:rPr>
                <w:rFonts w:ascii="Times New Roman" w:hAnsi="Times New Roman" w:cs="Times New Roman"/>
                <w:sz w:val="20"/>
                <w:szCs w:val="20"/>
              </w:rPr>
            </w:pPr>
            <w:r w:rsidRPr="00592FAC">
              <w:rPr>
                <w:rFonts w:ascii="Times New Roman" w:hAnsi="Times New Roman" w:cs="Times New Roman"/>
                <w:sz w:val="20"/>
                <w:szCs w:val="20"/>
              </w:rPr>
              <w:t xml:space="preserve">ВОЛЖСКАЯ ГОРОДСКАЯ ОРГАНИЗАЦИЯ ПРОФСОЮЗА </w:t>
            </w:r>
          </w:p>
          <w:p w:rsidR="00E3430F" w:rsidRPr="00592FAC" w:rsidRDefault="00E3430F" w:rsidP="00B067CD">
            <w:pPr>
              <w:pStyle w:val="3"/>
              <w:numPr>
                <w:ilvl w:val="2"/>
                <w:numId w:val="2"/>
              </w:numPr>
              <w:spacing w:before="0" w:after="0"/>
              <w:jc w:val="center"/>
              <w:rPr>
                <w:rFonts w:ascii="Times New Roman" w:hAnsi="Times New Roman" w:cs="Times New Roman"/>
                <w:sz w:val="20"/>
                <w:szCs w:val="20"/>
              </w:rPr>
            </w:pPr>
            <w:r w:rsidRPr="00592FAC">
              <w:rPr>
                <w:rFonts w:ascii="Times New Roman" w:hAnsi="Times New Roman" w:cs="Times New Roman"/>
                <w:sz w:val="20"/>
                <w:szCs w:val="20"/>
              </w:rPr>
              <w:t>САРАТОВСКОЙ ОБЛАСТИ</w:t>
            </w:r>
          </w:p>
          <w:p w:rsidR="00E3430F" w:rsidRDefault="00E3430F" w:rsidP="00B067CD">
            <w:pPr>
              <w:jc w:val="center"/>
              <w:rPr>
                <w:rFonts w:eastAsia="Times New Roman" w:cs="Times New Roman"/>
                <w:b/>
                <w:bCs/>
              </w:rPr>
            </w:pPr>
            <w:r>
              <w:rPr>
                <w:rFonts w:eastAsia="Times New Roman" w:cs="Times New Roman"/>
                <w:b/>
                <w:bCs/>
              </w:rPr>
              <w:t>КОМИТЕТ ГОРОДСКОЙ ОРГАНИЗАЦИИ ПРОФСОЮЗА</w:t>
            </w:r>
          </w:p>
          <w:p w:rsidR="00E3430F" w:rsidRPr="00D144BB" w:rsidRDefault="00E3430F" w:rsidP="00B067CD">
            <w:pPr>
              <w:jc w:val="center"/>
              <w:rPr>
                <w:rFonts w:ascii="Arial Black" w:eastAsia="Times New Roman" w:hAnsi="Arial Black" w:cs="Times New Roman"/>
                <w:b/>
                <w:bCs/>
                <w:sz w:val="32"/>
                <w:szCs w:val="32"/>
              </w:rPr>
            </w:pPr>
            <w:r w:rsidRPr="00D144BB">
              <w:rPr>
                <w:rFonts w:ascii="Arial Black" w:eastAsia="Times New Roman" w:hAnsi="Arial Black" w:cs="Times New Roman"/>
                <w:b/>
                <w:bCs/>
                <w:sz w:val="32"/>
                <w:szCs w:val="32"/>
              </w:rPr>
              <w:t xml:space="preserve">  ПОСТАНОВЛЕНИЕ</w:t>
            </w:r>
          </w:p>
        </w:tc>
      </w:tr>
      <w:tr w:rsidR="00E3430F" w:rsidTr="00B067CD">
        <w:trPr>
          <w:trHeight w:hRule="exact" w:val="794"/>
        </w:trPr>
        <w:tc>
          <w:tcPr>
            <w:tcW w:w="3427"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 _______20___г.</w:t>
            </w:r>
          </w:p>
        </w:tc>
        <w:tc>
          <w:tcPr>
            <w:tcW w:w="3108" w:type="dxa"/>
            <w:gridSpan w:val="3"/>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г. Волжск</w:t>
            </w:r>
          </w:p>
        </w:tc>
        <w:tc>
          <w:tcPr>
            <w:tcW w:w="3424"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w:t>
            </w:r>
          </w:p>
        </w:tc>
      </w:tr>
    </w:tbl>
    <w:p w:rsidR="00E3430F" w:rsidRDefault="00E3430F" w:rsidP="00E3430F"/>
    <w:p w:rsidR="00E3430F" w:rsidRDefault="00E3430F" w:rsidP="00E3430F">
      <w:pPr>
        <w:rPr>
          <w:rFonts w:cs="Times New Roman"/>
          <w:lang w:val="ru-RU"/>
        </w:rPr>
      </w:pPr>
    </w:p>
    <w:p w:rsidR="00E3430F" w:rsidRDefault="00E3430F" w:rsidP="00E3430F">
      <w:pPr>
        <w:rPr>
          <w:rFonts w:cs="Times New Roman"/>
          <w:lang w:val="ru-RU"/>
        </w:rPr>
      </w:pPr>
    </w:p>
    <w:p w:rsidR="00E3430F" w:rsidRDefault="00E3430F" w:rsidP="00E3430F">
      <w:pPr>
        <w:rPr>
          <w:rFonts w:cs="Times New Roman"/>
          <w:lang w:val="ru-RU"/>
        </w:rPr>
      </w:pPr>
    </w:p>
    <w:p w:rsidR="00E3430F" w:rsidRDefault="00E3430F" w:rsidP="00E3430F">
      <w:pPr>
        <w:rPr>
          <w:rFonts w:cs="Times New Roman"/>
          <w:lang w:val="ru-RU"/>
        </w:rPr>
      </w:pPr>
    </w:p>
    <w:p w:rsidR="00E3430F" w:rsidRDefault="00E3430F" w:rsidP="00E3430F">
      <w:pPr>
        <w:rPr>
          <w:rFonts w:cs="Times New Roman"/>
        </w:rPr>
      </w:pPr>
    </w:p>
    <w:tbl>
      <w:tblPr>
        <w:tblW w:w="0" w:type="auto"/>
        <w:tblLayout w:type="fixed"/>
        <w:tblLook w:val="0000" w:firstRow="0" w:lastRow="0" w:firstColumn="0" w:lastColumn="0" w:noHBand="0" w:noVBand="0"/>
      </w:tblPr>
      <w:tblGrid>
        <w:gridCol w:w="3499"/>
        <w:gridCol w:w="990"/>
        <w:gridCol w:w="1043"/>
        <w:gridCol w:w="1075"/>
        <w:gridCol w:w="3282"/>
      </w:tblGrid>
      <w:tr w:rsidR="00E3430F" w:rsidTr="00B067CD">
        <w:trPr>
          <w:trHeight w:hRule="exact" w:val="964"/>
        </w:trPr>
        <w:tc>
          <w:tcPr>
            <w:tcW w:w="4489" w:type="dxa"/>
            <w:gridSpan w:val="2"/>
            <w:shd w:val="clear" w:color="auto" w:fill="auto"/>
          </w:tcPr>
          <w:p w:rsidR="00E3430F" w:rsidRDefault="00E3430F" w:rsidP="00B067CD">
            <w:pPr>
              <w:snapToGrid w:val="0"/>
              <w:jc w:val="right"/>
            </w:pPr>
          </w:p>
        </w:tc>
        <w:tc>
          <w:tcPr>
            <w:tcW w:w="1043" w:type="dxa"/>
            <w:shd w:val="clear" w:color="auto" w:fill="auto"/>
          </w:tcPr>
          <w:p w:rsidR="00E3430F" w:rsidRDefault="00E3430F" w:rsidP="00B067CD">
            <w:pPr>
              <w:snapToGrid w:val="0"/>
              <w:jc w:val="right"/>
            </w:pPr>
            <w:r>
              <w:rPr>
                <w:rFonts w:cs="Times New Roman"/>
                <w:noProof/>
                <w:lang w:val="ru-RU" w:eastAsia="ru-RU" w:bidi="ar-SA"/>
              </w:rPr>
              <w:drawing>
                <wp:inline distT="0" distB="0" distL="0" distR="0">
                  <wp:extent cx="523875" cy="5810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4357" w:type="dxa"/>
            <w:gridSpan w:val="2"/>
            <w:shd w:val="clear" w:color="auto" w:fill="auto"/>
          </w:tcPr>
          <w:p w:rsidR="00E3430F" w:rsidRDefault="00E3430F" w:rsidP="00B067CD">
            <w:pPr>
              <w:pStyle w:val="u"/>
              <w:snapToGrid w:val="0"/>
              <w:jc w:val="center"/>
            </w:pPr>
          </w:p>
        </w:tc>
      </w:tr>
      <w:tr w:rsidR="00E3430F" w:rsidTr="00B067CD">
        <w:trPr>
          <w:trHeight w:hRule="exact" w:val="1679"/>
        </w:trPr>
        <w:tc>
          <w:tcPr>
            <w:tcW w:w="9889" w:type="dxa"/>
            <w:gridSpan w:val="5"/>
            <w:tcBorders>
              <w:bottom w:val="double" w:sz="4" w:space="0" w:color="auto"/>
            </w:tcBorders>
            <w:shd w:val="clear" w:color="auto" w:fill="auto"/>
          </w:tcPr>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lang w:val="ru-RU"/>
              </w:rPr>
            </w:pPr>
            <w:r>
              <w:rPr>
                <w:rFonts w:cs="Times New Roman"/>
                <w:sz w:val="18"/>
                <w:szCs w:val="18"/>
                <w:lang w:val="ru-RU"/>
              </w:rPr>
              <w:t>ПРОФСОЮЗ РАБОТНИКОВ НАРОДНОГО ОБРАЗОВАНИЯ И НАУКИ РОССИЙСКОЙ ФЕДЕРАЦИИ</w:t>
            </w:r>
          </w:p>
          <w:p w:rsidR="00E3430F" w:rsidRPr="00592FAC" w:rsidRDefault="00E3430F" w:rsidP="00B067CD">
            <w:pPr>
              <w:pStyle w:val="3"/>
              <w:numPr>
                <w:ilvl w:val="2"/>
                <w:numId w:val="2"/>
              </w:numPr>
              <w:spacing w:before="0" w:after="0"/>
              <w:jc w:val="center"/>
              <w:rPr>
                <w:rFonts w:ascii="Times New Roman" w:hAnsi="Times New Roman" w:cs="Times New Roman"/>
                <w:sz w:val="20"/>
                <w:szCs w:val="20"/>
              </w:rPr>
            </w:pPr>
            <w:r w:rsidRPr="00592FAC">
              <w:rPr>
                <w:rFonts w:ascii="Times New Roman" w:hAnsi="Times New Roman" w:cs="Times New Roman"/>
                <w:sz w:val="20"/>
                <w:szCs w:val="20"/>
              </w:rPr>
              <w:t xml:space="preserve">ВОЛЖСКАЯ ГОРОДСКАЯ ОРГАНИЗАЦИЯ ПРОФСОЮЗА </w:t>
            </w:r>
          </w:p>
          <w:p w:rsidR="00E3430F" w:rsidRPr="00592FAC" w:rsidRDefault="00E3430F" w:rsidP="00B067CD">
            <w:pPr>
              <w:pStyle w:val="3"/>
              <w:numPr>
                <w:ilvl w:val="2"/>
                <w:numId w:val="2"/>
              </w:numPr>
              <w:spacing w:before="0" w:after="0"/>
              <w:jc w:val="center"/>
              <w:rPr>
                <w:rFonts w:ascii="Times New Roman" w:hAnsi="Times New Roman" w:cs="Times New Roman"/>
                <w:sz w:val="20"/>
                <w:szCs w:val="20"/>
              </w:rPr>
            </w:pPr>
            <w:r w:rsidRPr="00592FAC">
              <w:rPr>
                <w:rFonts w:ascii="Times New Roman" w:hAnsi="Times New Roman" w:cs="Times New Roman"/>
                <w:sz w:val="20"/>
                <w:szCs w:val="20"/>
              </w:rPr>
              <w:t>САРАТОВСКОЙ ОБЛАСТИ</w:t>
            </w:r>
          </w:p>
          <w:p w:rsidR="00E3430F" w:rsidRDefault="00E3430F" w:rsidP="00B067CD">
            <w:pPr>
              <w:jc w:val="center"/>
              <w:rPr>
                <w:rFonts w:eastAsia="Times New Roman" w:cs="Times New Roman"/>
                <w:b/>
                <w:bCs/>
                <w:sz w:val="32"/>
                <w:szCs w:val="32"/>
              </w:rPr>
            </w:pPr>
            <w:r>
              <w:rPr>
                <w:rFonts w:eastAsia="Times New Roman" w:cs="Times New Roman"/>
                <w:b/>
                <w:bCs/>
              </w:rPr>
              <w:t>ПРЕЗИДИУМ ГОРОДСКОЙ ОРГАНИЗАЦИИ</w:t>
            </w:r>
            <w:r>
              <w:rPr>
                <w:rFonts w:eastAsia="Times New Roman" w:cs="Times New Roman"/>
                <w:b/>
                <w:bCs/>
                <w:sz w:val="32"/>
                <w:szCs w:val="32"/>
              </w:rPr>
              <w:t xml:space="preserve">  </w:t>
            </w:r>
          </w:p>
          <w:p w:rsidR="00E3430F" w:rsidRPr="00D144BB" w:rsidRDefault="00E3430F" w:rsidP="00B067CD">
            <w:pPr>
              <w:jc w:val="center"/>
              <w:rPr>
                <w:rFonts w:ascii="Arial Black" w:eastAsia="Times New Roman" w:hAnsi="Arial Black" w:cs="Times New Roman"/>
                <w:b/>
                <w:bCs/>
                <w:sz w:val="32"/>
                <w:szCs w:val="32"/>
              </w:rPr>
            </w:pPr>
            <w:r w:rsidRPr="00D144BB">
              <w:rPr>
                <w:rFonts w:ascii="Arial Black" w:eastAsia="Times New Roman" w:hAnsi="Arial Black" w:cs="Times New Roman"/>
                <w:b/>
                <w:bCs/>
                <w:sz w:val="32"/>
                <w:szCs w:val="32"/>
              </w:rPr>
              <w:t>ПОСТАНОВЛЕНИЕ</w:t>
            </w:r>
          </w:p>
          <w:p w:rsidR="00E3430F" w:rsidRDefault="00E3430F" w:rsidP="00B067CD">
            <w:pPr>
              <w:jc w:val="center"/>
              <w:rPr>
                <w:rFonts w:eastAsia="Times New Roman" w:cs="Times New Roman"/>
                <w:b/>
                <w:bCs/>
                <w:sz w:val="28"/>
                <w:szCs w:val="28"/>
              </w:rPr>
            </w:pPr>
            <w:r>
              <w:rPr>
                <w:rFonts w:eastAsia="Times New Roman" w:cs="Times New Roman"/>
                <w:b/>
                <w:bCs/>
                <w:sz w:val="28"/>
                <w:szCs w:val="28"/>
              </w:rPr>
              <w:br/>
            </w:r>
          </w:p>
          <w:p w:rsidR="00E3430F" w:rsidRDefault="00E3430F" w:rsidP="00B067CD">
            <w:pPr>
              <w:jc w:val="center"/>
              <w:rPr>
                <w:rFonts w:cs="Times New Roman"/>
              </w:rPr>
            </w:pPr>
          </w:p>
        </w:tc>
      </w:tr>
      <w:tr w:rsidR="00E3430F" w:rsidTr="00B067CD">
        <w:trPr>
          <w:trHeight w:hRule="exact" w:val="794"/>
        </w:trPr>
        <w:tc>
          <w:tcPr>
            <w:tcW w:w="3499"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 ________20___г.</w:t>
            </w:r>
          </w:p>
        </w:tc>
        <w:tc>
          <w:tcPr>
            <w:tcW w:w="3108" w:type="dxa"/>
            <w:gridSpan w:val="3"/>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г. Волжск</w:t>
            </w:r>
          </w:p>
        </w:tc>
        <w:tc>
          <w:tcPr>
            <w:tcW w:w="3282"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w:t>
            </w:r>
          </w:p>
        </w:tc>
      </w:tr>
    </w:tbl>
    <w:p w:rsidR="00E3430F" w:rsidRDefault="00E3430F" w:rsidP="00E3430F"/>
    <w:p w:rsidR="00E3430F" w:rsidRDefault="00E3430F" w:rsidP="00E3430F">
      <w:pPr>
        <w:rPr>
          <w:rFonts w:cs="Times New Roman"/>
          <w:lang w:val="ru-RU"/>
        </w:rPr>
      </w:pPr>
    </w:p>
    <w:p w:rsidR="00E3430F" w:rsidRDefault="00E3430F" w:rsidP="00E3430F">
      <w:pPr>
        <w:rPr>
          <w:rFonts w:cs="Times New Roman"/>
          <w:lang w:val="ru-RU"/>
        </w:rPr>
      </w:pPr>
    </w:p>
    <w:tbl>
      <w:tblPr>
        <w:tblW w:w="0" w:type="auto"/>
        <w:tblInd w:w="-34" w:type="dxa"/>
        <w:tblLayout w:type="fixed"/>
        <w:tblLook w:val="0000" w:firstRow="0" w:lastRow="0" w:firstColumn="0" w:lastColumn="0" w:noHBand="0" w:noVBand="0"/>
      </w:tblPr>
      <w:tblGrid>
        <w:gridCol w:w="2792"/>
        <w:gridCol w:w="1026"/>
        <w:gridCol w:w="1682"/>
        <w:gridCol w:w="1108"/>
        <w:gridCol w:w="3315"/>
      </w:tblGrid>
      <w:tr w:rsidR="00E3430F" w:rsidTr="00B067CD">
        <w:trPr>
          <w:trHeight w:hRule="exact" w:val="964"/>
        </w:trPr>
        <w:tc>
          <w:tcPr>
            <w:tcW w:w="3818" w:type="dxa"/>
            <w:gridSpan w:val="2"/>
            <w:shd w:val="clear" w:color="auto" w:fill="auto"/>
          </w:tcPr>
          <w:p w:rsidR="00E3430F" w:rsidRDefault="00E3430F" w:rsidP="00B067CD">
            <w:pPr>
              <w:snapToGrid w:val="0"/>
              <w:jc w:val="right"/>
              <w:rPr>
                <w:rFonts w:cs="Times New Roman"/>
              </w:rPr>
            </w:pPr>
          </w:p>
        </w:tc>
        <w:tc>
          <w:tcPr>
            <w:tcW w:w="1682" w:type="dxa"/>
            <w:shd w:val="clear" w:color="auto" w:fill="auto"/>
          </w:tcPr>
          <w:p w:rsidR="00E3430F" w:rsidRDefault="00E3430F" w:rsidP="00B067CD">
            <w:pPr>
              <w:snapToGrid w:val="0"/>
              <w:jc w:val="right"/>
            </w:pPr>
            <w:r>
              <w:rPr>
                <w:rFonts w:cs="Times New Roman"/>
                <w:noProof/>
                <w:lang w:val="ru-RU" w:eastAsia="ru-RU" w:bidi="ar-SA"/>
              </w:rPr>
              <w:drawing>
                <wp:inline distT="0" distB="0" distL="0" distR="0">
                  <wp:extent cx="523875" cy="5810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4423" w:type="dxa"/>
            <w:gridSpan w:val="2"/>
            <w:shd w:val="clear" w:color="auto" w:fill="auto"/>
          </w:tcPr>
          <w:p w:rsidR="00E3430F" w:rsidRDefault="00E3430F" w:rsidP="00B067CD">
            <w:pPr>
              <w:pStyle w:val="u"/>
              <w:snapToGrid w:val="0"/>
              <w:jc w:val="center"/>
            </w:pPr>
          </w:p>
          <w:p w:rsidR="00E3430F" w:rsidRDefault="00E3430F" w:rsidP="00B067CD">
            <w:pPr>
              <w:pStyle w:val="u"/>
              <w:jc w:val="center"/>
            </w:pPr>
          </w:p>
        </w:tc>
      </w:tr>
      <w:tr w:rsidR="00E3430F" w:rsidTr="00B067CD">
        <w:trPr>
          <w:trHeight w:hRule="exact" w:val="1742"/>
        </w:trPr>
        <w:tc>
          <w:tcPr>
            <w:tcW w:w="9923" w:type="dxa"/>
            <w:gridSpan w:val="5"/>
            <w:tcBorders>
              <w:bottom w:val="double" w:sz="4" w:space="0" w:color="auto"/>
            </w:tcBorders>
            <w:shd w:val="clear" w:color="auto" w:fill="auto"/>
          </w:tcPr>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lang w:val="ru-RU"/>
              </w:rPr>
            </w:pPr>
            <w:r>
              <w:rPr>
                <w:rFonts w:cs="Times New Roman"/>
                <w:sz w:val="18"/>
                <w:szCs w:val="18"/>
                <w:lang w:val="ru-RU"/>
              </w:rPr>
              <w:t>ПРОФСОЮЗ РАБОТНИКОВ НАРОДНОГО ОБРАЗОВАНИЯ И НАУКИ РОССИЙСКОЙ ФЕДЕРАЦИИ</w:t>
            </w:r>
          </w:p>
          <w:p w:rsidR="00E3430F" w:rsidRPr="00592FAC" w:rsidRDefault="00E3430F" w:rsidP="00B067CD">
            <w:pPr>
              <w:pStyle w:val="3"/>
              <w:numPr>
                <w:ilvl w:val="2"/>
                <w:numId w:val="2"/>
              </w:numPr>
              <w:spacing w:before="0" w:after="0"/>
              <w:jc w:val="center"/>
              <w:rPr>
                <w:rFonts w:ascii="Times New Roman" w:hAnsi="Times New Roman" w:cs="Times New Roman"/>
                <w:sz w:val="20"/>
                <w:szCs w:val="20"/>
              </w:rPr>
            </w:pPr>
            <w:r w:rsidRPr="00592FAC">
              <w:rPr>
                <w:rFonts w:ascii="Times New Roman" w:hAnsi="Times New Roman" w:cs="Times New Roman"/>
                <w:sz w:val="20"/>
                <w:szCs w:val="20"/>
              </w:rPr>
              <w:t xml:space="preserve">ПЕРВИЧНАЯ ПРОФСОЮЗНАЯ ОРГАНИЗАЦИЯ РАБОТНИКОВ </w:t>
            </w:r>
          </w:p>
          <w:p w:rsidR="00E3430F" w:rsidRPr="00592FAC" w:rsidRDefault="00E3430F" w:rsidP="00B067CD">
            <w:pPr>
              <w:pStyle w:val="3"/>
              <w:numPr>
                <w:ilvl w:val="2"/>
                <w:numId w:val="2"/>
              </w:numPr>
              <w:spacing w:before="0" w:after="0"/>
              <w:jc w:val="center"/>
              <w:rPr>
                <w:rFonts w:ascii="Times New Roman" w:hAnsi="Times New Roman" w:cs="Times New Roman"/>
                <w:sz w:val="20"/>
                <w:szCs w:val="20"/>
              </w:rPr>
            </w:pPr>
            <w:r w:rsidRPr="00592FAC">
              <w:rPr>
                <w:rFonts w:ascii="Times New Roman" w:hAnsi="Times New Roman" w:cs="Times New Roman"/>
                <w:sz w:val="20"/>
                <w:szCs w:val="20"/>
              </w:rPr>
              <w:t xml:space="preserve">СИБИРСКОГО ФЕДЕРАЛЬНОГО УНИВЕРСИТЕТА  </w:t>
            </w:r>
          </w:p>
          <w:p w:rsidR="00E3430F" w:rsidRDefault="00E3430F" w:rsidP="00B067CD">
            <w:pPr>
              <w:jc w:val="center"/>
              <w:rPr>
                <w:rFonts w:eastAsia="Times New Roman" w:cs="Times New Roman"/>
                <w:b/>
                <w:bCs/>
                <w:sz w:val="28"/>
                <w:szCs w:val="28"/>
              </w:rPr>
            </w:pPr>
            <w:r>
              <w:rPr>
                <w:rFonts w:eastAsia="Times New Roman" w:cs="Times New Roman"/>
                <w:b/>
                <w:bCs/>
                <w:sz w:val="28"/>
                <w:szCs w:val="28"/>
              </w:rPr>
              <w:t>КОНФЕРЕНЦИЯ</w:t>
            </w:r>
          </w:p>
          <w:p w:rsidR="00E3430F" w:rsidRPr="00D144BB" w:rsidRDefault="00E3430F" w:rsidP="00B067CD">
            <w:pPr>
              <w:jc w:val="center"/>
              <w:rPr>
                <w:rFonts w:ascii="Arial Black" w:eastAsia="Times New Roman" w:hAnsi="Arial Black" w:cs="Times New Roman"/>
                <w:b/>
                <w:bCs/>
                <w:sz w:val="32"/>
                <w:szCs w:val="32"/>
              </w:rPr>
            </w:pPr>
            <w:r w:rsidRPr="00D144BB">
              <w:rPr>
                <w:rFonts w:ascii="Arial Black" w:eastAsia="Times New Roman" w:hAnsi="Arial Black" w:cs="Times New Roman"/>
                <w:b/>
                <w:bCs/>
                <w:sz w:val="32"/>
                <w:szCs w:val="32"/>
              </w:rPr>
              <w:t xml:space="preserve">  ПОСТАНОВЛЕНИЕ</w:t>
            </w:r>
          </w:p>
        </w:tc>
      </w:tr>
      <w:tr w:rsidR="00E3430F" w:rsidTr="00B067CD">
        <w:trPr>
          <w:trHeight w:hRule="exact" w:val="794"/>
        </w:trPr>
        <w:tc>
          <w:tcPr>
            <w:tcW w:w="2792"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 _______20___г.</w:t>
            </w:r>
          </w:p>
        </w:tc>
        <w:tc>
          <w:tcPr>
            <w:tcW w:w="3816" w:type="dxa"/>
            <w:gridSpan w:val="3"/>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г. Красноярск</w:t>
            </w:r>
          </w:p>
        </w:tc>
        <w:tc>
          <w:tcPr>
            <w:tcW w:w="3315"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w:t>
            </w:r>
          </w:p>
        </w:tc>
      </w:tr>
    </w:tbl>
    <w:p w:rsidR="00E3430F" w:rsidRDefault="00E3430F" w:rsidP="00E3430F">
      <w:pPr>
        <w:jc w:val="center"/>
      </w:pPr>
    </w:p>
    <w:p w:rsidR="00E3430F" w:rsidRDefault="00E3430F" w:rsidP="00E3430F">
      <w:pPr>
        <w:rPr>
          <w:rFonts w:cs="Times New Roman"/>
        </w:rPr>
      </w:pPr>
    </w:p>
    <w:p w:rsidR="00E3430F" w:rsidRDefault="00E3430F" w:rsidP="00E3430F">
      <w:pPr>
        <w:rPr>
          <w:rFonts w:cs="Times New Roman"/>
        </w:rPr>
      </w:pPr>
    </w:p>
    <w:p w:rsidR="00E3430F" w:rsidRDefault="00E3430F" w:rsidP="00E3430F">
      <w:pPr>
        <w:rPr>
          <w:rFonts w:cs="Times New Roman"/>
        </w:rPr>
      </w:pPr>
    </w:p>
    <w:tbl>
      <w:tblPr>
        <w:tblW w:w="0" w:type="auto"/>
        <w:tblLayout w:type="fixed"/>
        <w:tblLook w:val="0000" w:firstRow="0" w:lastRow="0" w:firstColumn="0" w:lastColumn="0" w:noHBand="0" w:noVBand="0"/>
      </w:tblPr>
      <w:tblGrid>
        <w:gridCol w:w="3496"/>
        <w:gridCol w:w="1026"/>
        <w:gridCol w:w="1043"/>
        <w:gridCol w:w="1108"/>
        <w:gridCol w:w="3324"/>
      </w:tblGrid>
      <w:tr w:rsidR="00E3430F" w:rsidTr="00B067CD">
        <w:trPr>
          <w:trHeight w:hRule="exact" w:val="964"/>
        </w:trPr>
        <w:tc>
          <w:tcPr>
            <w:tcW w:w="4522" w:type="dxa"/>
            <w:gridSpan w:val="2"/>
            <w:shd w:val="clear" w:color="auto" w:fill="auto"/>
          </w:tcPr>
          <w:p w:rsidR="00E3430F" w:rsidRDefault="00E3430F" w:rsidP="00B067CD">
            <w:pPr>
              <w:snapToGrid w:val="0"/>
              <w:jc w:val="right"/>
            </w:pPr>
          </w:p>
        </w:tc>
        <w:tc>
          <w:tcPr>
            <w:tcW w:w="1043" w:type="dxa"/>
            <w:shd w:val="clear" w:color="auto" w:fill="auto"/>
          </w:tcPr>
          <w:p w:rsidR="00E3430F" w:rsidRDefault="00E3430F" w:rsidP="00B067CD">
            <w:pPr>
              <w:snapToGrid w:val="0"/>
              <w:jc w:val="right"/>
            </w:pPr>
            <w:r>
              <w:rPr>
                <w:rFonts w:cs="Times New Roman"/>
                <w:noProof/>
                <w:lang w:val="ru-RU" w:eastAsia="ru-RU" w:bidi="ar-SA"/>
              </w:rPr>
              <w:drawing>
                <wp:inline distT="0" distB="0" distL="0" distR="0">
                  <wp:extent cx="523875" cy="5810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4432" w:type="dxa"/>
            <w:gridSpan w:val="2"/>
            <w:shd w:val="clear" w:color="auto" w:fill="auto"/>
          </w:tcPr>
          <w:p w:rsidR="00E3430F" w:rsidRDefault="00E3430F" w:rsidP="00B067CD">
            <w:pPr>
              <w:pStyle w:val="u"/>
              <w:snapToGrid w:val="0"/>
              <w:jc w:val="center"/>
            </w:pPr>
          </w:p>
        </w:tc>
      </w:tr>
      <w:tr w:rsidR="00E3430F" w:rsidTr="00B067CD">
        <w:trPr>
          <w:trHeight w:hRule="exact" w:val="1735"/>
        </w:trPr>
        <w:tc>
          <w:tcPr>
            <w:tcW w:w="9997" w:type="dxa"/>
            <w:gridSpan w:val="5"/>
            <w:tcBorders>
              <w:bottom w:val="double" w:sz="4" w:space="0" w:color="auto"/>
            </w:tcBorders>
            <w:shd w:val="clear" w:color="auto" w:fill="auto"/>
          </w:tcPr>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lang w:val="ru-RU"/>
              </w:rPr>
            </w:pPr>
            <w:r>
              <w:rPr>
                <w:rFonts w:cs="Times New Roman"/>
                <w:sz w:val="18"/>
                <w:szCs w:val="18"/>
                <w:lang w:val="ru-RU"/>
              </w:rPr>
              <w:t>ПРОФСОЮЗ РАБОТНИКОВ НАРОДНОГО ОБРАЗОВАНИЯ И НАУКИ РОССИЙСКОЙ ФЕДЕРАЦИИ</w:t>
            </w:r>
          </w:p>
          <w:p w:rsidR="00E3430F" w:rsidRPr="0060787A" w:rsidRDefault="00E3430F" w:rsidP="00B067CD">
            <w:pPr>
              <w:pStyle w:val="3"/>
              <w:numPr>
                <w:ilvl w:val="2"/>
                <w:numId w:val="2"/>
              </w:numPr>
              <w:spacing w:before="0" w:after="0"/>
              <w:jc w:val="center"/>
              <w:rPr>
                <w:rFonts w:ascii="Times New Roman" w:hAnsi="Times New Roman" w:cs="Times New Roman"/>
                <w:sz w:val="20"/>
                <w:szCs w:val="20"/>
              </w:rPr>
            </w:pPr>
            <w:r w:rsidRPr="0060787A">
              <w:rPr>
                <w:rFonts w:ascii="Times New Roman" w:hAnsi="Times New Roman" w:cs="Times New Roman"/>
                <w:sz w:val="20"/>
                <w:szCs w:val="20"/>
              </w:rPr>
              <w:t>ПЕРВИЧНАЯ ПРОФСОЮЗНАЯ ОРГАНИЗАЦИЯ СТУДЕНТОВ</w:t>
            </w:r>
          </w:p>
          <w:p w:rsidR="00E3430F" w:rsidRPr="0060787A" w:rsidRDefault="00E3430F" w:rsidP="00B067CD">
            <w:pPr>
              <w:pStyle w:val="3"/>
              <w:numPr>
                <w:ilvl w:val="2"/>
                <w:numId w:val="2"/>
              </w:numPr>
              <w:spacing w:before="0" w:after="0"/>
              <w:jc w:val="center"/>
              <w:rPr>
                <w:rFonts w:ascii="Times New Roman" w:hAnsi="Times New Roman" w:cs="Times New Roman"/>
                <w:sz w:val="20"/>
                <w:szCs w:val="20"/>
              </w:rPr>
            </w:pPr>
            <w:r w:rsidRPr="0060787A">
              <w:rPr>
                <w:rFonts w:ascii="Times New Roman" w:hAnsi="Times New Roman" w:cs="Times New Roman"/>
                <w:sz w:val="20"/>
                <w:szCs w:val="20"/>
              </w:rPr>
              <w:t xml:space="preserve">СИБИРСКОГО ФЕДЕРАЛЬНОГО УНИВЕРСИТЕТА  </w:t>
            </w:r>
          </w:p>
          <w:p w:rsidR="00E3430F" w:rsidRPr="00210B35" w:rsidRDefault="00E3430F" w:rsidP="00B067CD">
            <w:pPr>
              <w:jc w:val="center"/>
              <w:rPr>
                <w:rFonts w:eastAsia="Times New Roman" w:cs="Times New Roman"/>
                <w:b/>
                <w:bCs/>
                <w:sz w:val="28"/>
                <w:szCs w:val="28"/>
              </w:rPr>
            </w:pPr>
            <w:r w:rsidRPr="00210B35">
              <w:rPr>
                <w:rFonts w:eastAsia="Times New Roman" w:cs="Times New Roman"/>
                <w:b/>
                <w:bCs/>
                <w:sz w:val="28"/>
                <w:szCs w:val="28"/>
                <w:lang w:val="ru-RU"/>
              </w:rPr>
              <w:t>ПРОФСОЮЗНЫЙ КОМИТЕТ</w:t>
            </w:r>
          </w:p>
          <w:p w:rsidR="00E3430F" w:rsidRPr="00D144BB" w:rsidRDefault="00E3430F" w:rsidP="00B067CD">
            <w:pPr>
              <w:jc w:val="center"/>
              <w:rPr>
                <w:rFonts w:ascii="Arial Black" w:eastAsia="Times New Roman" w:hAnsi="Arial Black" w:cs="Times New Roman"/>
                <w:b/>
                <w:bCs/>
                <w:sz w:val="32"/>
                <w:szCs w:val="32"/>
              </w:rPr>
            </w:pPr>
            <w:r w:rsidRPr="00D144BB">
              <w:rPr>
                <w:rFonts w:ascii="Arial Black" w:eastAsia="Times New Roman" w:hAnsi="Arial Black" w:cs="Times New Roman"/>
                <w:b/>
                <w:bCs/>
                <w:sz w:val="32"/>
                <w:szCs w:val="32"/>
              </w:rPr>
              <w:t xml:space="preserve">  ПОСТАНОВЛЕНИЕ</w:t>
            </w:r>
          </w:p>
        </w:tc>
      </w:tr>
      <w:tr w:rsidR="00E3430F" w:rsidTr="00B067CD">
        <w:trPr>
          <w:trHeight w:hRule="exact" w:val="794"/>
        </w:trPr>
        <w:tc>
          <w:tcPr>
            <w:tcW w:w="3496"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 _______20___г.</w:t>
            </w:r>
          </w:p>
        </w:tc>
        <w:tc>
          <w:tcPr>
            <w:tcW w:w="3177" w:type="dxa"/>
            <w:gridSpan w:val="3"/>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г. Красноярск</w:t>
            </w:r>
          </w:p>
        </w:tc>
        <w:tc>
          <w:tcPr>
            <w:tcW w:w="3324"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w:t>
            </w:r>
          </w:p>
        </w:tc>
      </w:tr>
    </w:tbl>
    <w:p w:rsidR="00E3430F" w:rsidRDefault="00E3430F" w:rsidP="00E3430F">
      <w:pPr>
        <w:jc w:val="center"/>
      </w:pPr>
    </w:p>
    <w:p w:rsidR="00E3430F" w:rsidRDefault="00E3430F" w:rsidP="00E3430F">
      <w:pPr>
        <w:jc w:val="center"/>
        <w:rPr>
          <w:rFonts w:cs="Times New Roman"/>
          <w:lang w:val="ru-RU"/>
        </w:rPr>
      </w:pPr>
    </w:p>
    <w:p w:rsidR="00E3430F" w:rsidRDefault="00E3430F" w:rsidP="00E3430F">
      <w:pPr>
        <w:jc w:val="center"/>
        <w:rPr>
          <w:rFonts w:cs="Times New Roman"/>
          <w:lang w:val="ru-RU"/>
        </w:rPr>
      </w:pPr>
    </w:p>
    <w:p w:rsidR="00E3430F" w:rsidRDefault="00E3430F" w:rsidP="00E3430F">
      <w:pPr>
        <w:jc w:val="center"/>
        <w:rPr>
          <w:rFonts w:cs="Times New Roman"/>
          <w:lang w:val="ru-RU"/>
        </w:rPr>
      </w:pPr>
    </w:p>
    <w:p w:rsidR="00E3430F" w:rsidRDefault="00E3430F" w:rsidP="00E3430F">
      <w:pPr>
        <w:rPr>
          <w:rFonts w:cs="Times New Roman"/>
        </w:rPr>
      </w:pPr>
    </w:p>
    <w:tbl>
      <w:tblPr>
        <w:tblW w:w="0" w:type="auto"/>
        <w:tblLayout w:type="fixed"/>
        <w:tblLook w:val="0000" w:firstRow="0" w:lastRow="0" w:firstColumn="0" w:lastColumn="0" w:noHBand="0" w:noVBand="0"/>
      </w:tblPr>
      <w:tblGrid>
        <w:gridCol w:w="3496"/>
        <w:gridCol w:w="1026"/>
        <w:gridCol w:w="1043"/>
        <w:gridCol w:w="1108"/>
        <w:gridCol w:w="3324"/>
      </w:tblGrid>
      <w:tr w:rsidR="00E3430F" w:rsidTr="00B067CD">
        <w:trPr>
          <w:trHeight w:hRule="exact" w:val="964"/>
        </w:trPr>
        <w:tc>
          <w:tcPr>
            <w:tcW w:w="4522" w:type="dxa"/>
            <w:gridSpan w:val="2"/>
            <w:shd w:val="clear" w:color="auto" w:fill="auto"/>
          </w:tcPr>
          <w:p w:rsidR="00E3430F" w:rsidRDefault="00E3430F" w:rsidP="00B067CD">
            <w:pPr>
              <w:snapToGrid w:val="0"/>
              <w:jc w:val="right"/>
            </w:pPr>
          </w:p>
        </w:tc>
        <w:tc>
          <w:tcPr>
            <w:tcW w:w="1043" w:type="dxa"/>
            <w:shd w:val="clear" w:color="auto" w:fill="auto"/>
          </w:tcPr>
          <w:p w:rsidR="00E3430F" w:rsidRDefault="00E3430F" w:rsidP="00B067CD">
            <w:pPr>
              <w:snapToGrid w:val="0"/>
              <w:jc w:val="right"/>
            </w:pPr>
            <w:r>
              <w:rPr>
                <w:rFonts w:cs="Times New Roman"/>
                <w:noProof/>
                <w:lang w:val="ru-RU" w:eastAsia="ru-RU" w:bidi="ar-SA"/>
              </w:rPr>
              <w:drawing>
                <wp:inline distT="0" distB="0" distL="0" distR="0">
                  <wp:extent cx="523875" cy="5810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4432" w:type="dxa"/>
            <w:gridSpan w:val="2"/>
            <w:shd w:val="clear" w:color="auto" w:fill="auto"/>
          </w:tcPr>
          <w:p w:rsidR="00E3430F" w:rsidRDefault="00E3430F" w:rsidP="00B067CD">
            <w:pPr>
              <w:pStyle w:val="u"/>
              <w:snapToGrid w:val="0"/>
              <w:jc w:val="center"/>
            </w:pPr>
          </w:p>
        </w:tc>
      </w:tr>
      <w:tr w:rsidR="00E3430F" w:rsidTr="00B067CD">
        <w:trPr>
          <w:trHeight w:hRule="exact" w:val="1627"/>
        </w:trPr>
        <w:tc>
          <w:tcPr>
            <w:tcW w:w="9997" w:type="dxa"/>
            <w:gridSpan w:val="5"/>
            <w:shd w:val="clear" w:color="auto" w:fill="auto"/>
          </w:tcPr>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lang w:val="ru-RU"/>
              </w:rPr>
            </w:pPr>
            <w:r>
              <w:rPr>
                <w:rFonts w:cs="Times New Roman"/>
                <w:sz w:val="18"/>
                <w:szCs w:val="18"/>
                <w:lang w:val="ru-RU"/>
              </w:rPr>
              <w:t>ПРОФСОЮЗ РАБОТНИКОВ НАРОДНОГО ОБРАЗОВАНИЯ И НАУКИ РОССИЙСКОЙ ФЕДЕРАЦИИ</w:t>
            </w:r>
          </w:p>
          <w:p w:rsidR="00E3430F" w:rsidRPr="0060787A" w:rsidRDefault="00E3430F" w:rsidP="00B067CD">
            <w:pPr>
              <w:pStyle w:val="3"/>
              <w:numPr>
                <w:ilvl w:val="2"/>
                <w:numId w:val="2"/>
              </w:numPr>
              <w:spacing w:before="0" w:after="0"/>
              <w:jc w:val="center"/>
              <w:rPr>
                <w:rFonts w:ascii="Times New Roman" w:hAnsi="Times New Roman" w:cs="Times New Roman"/>
                <w:sz w:val="20"/>
                <w:szCs w:val="20"/>
              </w:rPr>
            </w:pPr>
            <w:r w:rsidRPr="0060787A">
              <w:rPr>
                <w:rFonts w:ascii="Times New Roman" w:hAnsi="Times New Roman" w:cs="Times New Roman"/>
                <w:sz w:val="20"/>
                <w:szCs w:val="20"/>
              </w:rPr>
              <w:t>ПЕРВИЧНАЯ ПРОФСОЮЗНАЯ ОРГАНИЗАЦИЯ СТУДЕНТОВ</w:t>
            </w:r>
          </w:p>
          <w:p w:rsidR="00E3430F" w:rsidRPr="0060787A" w:rsidRDefault="00E3430F" w:rsidP="00B067CD">
            <w:pPr>
              <w:pStyle w:val="3"/>
              <w:numPr>
                <w:ilvl w:val="2"/>
                <w:numId w:val="2"/>
              </w:numPr>
              <w:spacing w:before="0" w:after="0"/>
              <w:jc w:val="center"/>
              <w:rPr>
                <w:rFonts w:ascii="Times New Roman" w:hAnsi="Times New Roman" w:cs="Times New Roman"/>
                <w:sz w:val="20"/>
                <w:szCs w:val="20"/>
              </w:rPr>
            </w:pPr>
            <w:r w:rsidRPr="0060787A">
              <w:rPr>
                <w:rFonts w:ascii="Times New Roman" w:hAnsi="Times New Roman" w:cs="Times New Roman"/>
                <w:sz w:val="20"/>
                <w:szCs w:val="20"/>
              </w:rPr>
              <w:t xml:space="preserve">СИБИРСКОГО ФЕДЕРАЛЬНОГО УНИВЕРСИТЕТА  </w:t>
            </w:r>
          </w:p>
          <w:p w:rsidR="00E3430F" w:rsidRPr="0060787A" w:rsidRDefault="00E3430F" w:rsidP="00B067CD">
            <w:pPr>
              <w:jc w:val="center"/>
              <w:rPr>
                <w:rFonts w:eastAsia="Times New Roman" w:cs="Times New Roman"/>
                <w:b/>
                <w:bCs/>
                <w:sz w:val="20"/>
                <w:szCs w:val="20"/>
              </w:rPr>
            </w:pPr>
            <w:r w:rsidRPr="0060787A">
              <w:rPr>
                <w:rFonts w:eastAsia="Times New Roman" w:cs="Times New Roman"/>
                <w:b/>
                <w:bCs/>
                <w:sz w:val="20"/>
                <w:szCs w:val="20"/>
              </w:rPr>
              <w:t xml:space="preserve">ПРЕЗИДИУМ ПЕРВИЧНОЙ </w:t>
            </w:r>
            <w:r w:rsidRPr="0060787A">
              <w:rPr>
                <w:rFonts w:eastAsia="Times New Roman" w:cs="Times New Roman"/>
                <w:b/>
                <w:bCs/>
                <w:sz w:val="20"/>
                <w:szCs w:val="20"/>
                <w:lang w:val="ru-RU"/>
              </w:rPr>
              <w:t xml:space="preserve">ОРГАНИЗАЦИИ </w:t>
            </w:r>
            <w:r w:rsidRPr="0060787A">
              <w:rPr>
                <w:rFonts w:eastAsia="Times New Roman" w:cs="Times New Roman"/>
                <w:b/>
                <w:bCs/>
                <w:sz w:val="20"/>
                <w:szCs w:val="20"/>
              </w:rPr>
              <w:t>ПРОФСОЮЗ</w:t>
            </w:r>
            <w:r w:rsidRPr="0060787A">
              <w:rPr>
                <w:rFonts w:eastAsia="Times New Roman" w:cs="Times New Roman"/>
                <w:b/>
                <w:bCs/>
                <w:sz w:val="20"/>
                <w:szCs w:val="20"/>
                <w:lang w:val="ru-RU"/>
              </w:rPr>
              <w:t>А</w:t>
            </w:r>
          </w:p>
          <w:p w:rsidR="00E3430F" w:rsidRPr="00D144BB" w:rsidRDefault="00E3430F" w:rsidP="00B067CD">
            <w:pPr>
              <w:jc w:val="center"/>
              <w:rPr>
                <w:rFonts w:ascii="Arial Black" w:eastAsia="Times New Roman" w:hAnsi="Arial Black" w:cs="Times New Roman"/>
                <w:b/>
                <w:bCs/>
                <w:sz w:val="32"/>
                <w:szCs w:val="32"/>
              </w:rPr>
            </w:pPr>
            <w:r w:rsidRPr="00D144BB">
              <w:rPr>
                <w:rFonts w:ascii="Arial Black" w:eastAsia="Times New Roman" w:hAnsi="Arial Black" w:cs="Times New Roman"/>
                <w:b/>
                <w:bCs/>
                <w:sz w:val="32"/>
                <w:szCs w:val="32"/>
              </w:rPr>
              <w:t xml:space="preserve">  ПОСТАНОВЛЕНИЕ</w:t>
            </w:r>
          </w:p>
        </w:tc>
      </w:tr>
      <w:tr w:rsidR="00E3430F" w:rsidTr="00B067CD">
        <w:trPr>
          <w:trHeight w:hRule="exact" w:val="794"/>
        </w:trPr>
        <w:tc>
          <w:tcPr>
            <w:tcW w:w="3496"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 _______20___г.</w:t>
            </w:r>
          </w:p>
        </w:tc>
        <w:tc>
          <w:tcPr>
            <w:tcW w:w="3177" w:type="dxa"/>
            <w:gridSpan w:val="3"/>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г. Красноярск</w:t>
            </w:r>
          </w:p>
        </w:tc>
        <w:tc>
          <w:tcPr>
            <w:tcW w:w="3324"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w:t>
            </w:r>
          </w:p>
        </w:tc>
      </w:tr>
    </w:tbl>
    <w:p w:rsidR="00E3430F" w:rsidRDefault="00E3430F" w:rsidP="00E3430F">
      <w:pPr>
        <w:jc w:val="center"/>
      </w:pPr>
    </w:p>
    <w:p w:rsidR="00E3430F" w:rsidRDefault="00E3430F" w:rsidP="00E3430F">
      <w:pPr>
        <w:rPr>
          <w:rFonts w:cs="Times New Roman"/>
          <w:lang w:val="ru-RU"/>
        </w:rPr>
      </w:pPr>
    </w:p>
    <w:p w:rsidR="00E3430F" w:rsidRDefault="00E3430F" w:rsidP="00E3430F">
      <w:pPr>
        <w:rPr>
          <w:rFonts w:cs="Times New Roman"/>
          <w:lang w:val="ru-RU"/>
        </w:rPr>
      </w:pPr>
    </w:p>
    <w:p w:rsidR="00E3430F" w:rsidRDefault="00E3430F" w:rsidP="00E3430F">
      <w:pPr>
        <w:rPr>
          <w:rFonts w:cs="Times New Roman"/>
        </w:rPr>
      </w:pPr>
    </w:p>
    <w:tbl>
      <w:tblPr>
        <w:tblW w:w="0" w:type="auto"/>
        <w:tblInd w:w="108" w:type="dxa"/>
        <w:tblLayout w:type="fixed"/>
        <w:tblLook w:val="0000" w:firstRow="0" w:lastRow="0" w:firstColumn="0" w:lastColumn="0" w:noHBand="0" w:noVBand="0"/>
      </w:tblPr>
      <w:tblGrid>
        <w:gridCol w:w="3345"/>
        <w:gridCol w:w="975"/>
        <w:gridCol w:w="1067"/>
        <w:gridCol w:w="1060"/>
        <w:gridCol w:w="3391"/>
      </w:tblGrid>
      <w:tr w:rsidR="00E3430F" w:rsidTr="00B067CD">
        <w:trPr>
          <w:trHeight w:hRule="exact" w:val="964"/>
        </w:trPr>
        <w:tc>
          <w:tcPr>
            <w:tcW w:w="4320" w:type="dxa"/>
            <w:gridSpan w:val="2"/>
            <w:shd w:val="clear" w:color="auto" w:fill="auto"/>
          </w:tcPr>
          <w:p w:rsidR="00E3430F" w:rsidRDefault="00E3430F" w:rsidP="00B067CD">
            <w:pPr>
              <w:snapToGrid w:val="0"/>
              <w:ind w:left="-460"/>
              <w:jc w:val="right"/>
            </w:pPr>
          </w:p>
        </w:tc>
        <w:tc>
          <w:tcPr>
            <w:tcW w:w="1067" w:type="dxa"/>
            <w:shd w:val="clear" w:color="auto" w:fill="auto"/>
          </w:tcPr>
          <w:p w:rsidR="00E3430F" w:rsidRDefault="00E3430F" w:rsidP="00B067CD">
            <w:pPr>
              <w:snapToGrid w:val="0"/>
              <w:ind w:right="-108"/>
              <w:jc w:val="center"/>
            </w:pPr>
            <w:r>
              <w:rPr>
                <w:rFonts w:cs="Times New Roman"/>
                <w:noProof/>
                <w:lang w:val="ru-RU" w:eastAsia="ru-RU" w:bidi="ar-SA"/>
              </w:rPr>
              <w:drawing>
                <wp:inline distT="0" distB="0" distL="0" distR="0">
                  <wp:extent cx="523875" cy="5810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4451" w:type="dxa"/>
            <w:gridSpan w:val="2"/>
            <w:shd w:val="clear" w:color="auto" w:fill="auto"/>
          </w:tcPr>
          <w:p w:rsidR="00E3430F" w:rsidRDefault="00E3430F" w:rsidP="00B067CD">
            <w:pPr>
              <w:pStyle w:val="u"/>
              <w:snapToGrid w:val="0"/>
              <w:jc w:val="center"/>
            </w:pPr>
          </w:p>
        </w:tc>
      </w:tr>
      <w:tr w:rsidR="00E3430F" w:rsidTr="00B067CD">
        <w:trPr>
          <w:trHeight w:hRule="exact" w:val="1657"/>
        </w:trPr>
        <w:tc>
          <w:tcPr>
            <w:tcW w:w="9838" w:type="dxa"/>
            <w:gridSpan w:val="5"/>
            <w:tcBorders>
              <w:bottom w:val="double" w:sz="4" w:space="0" w:color="auto"/>
            </w:tcBorders>
            <w:shd w:val="clear" w:color="auto" w:fill="auto"/>
          </w:tcPr>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lang w:val="ru-RU"/>
              </w:rPr>
            </w:pPr>
            <w:r>
              <w:rPr>
                <w:rFonts w:cs="Times New Roman"/>
                <w:sz w:val="18"/>
                <w:szCs w:val="18"/>
                <w:lang w:val="ru-RU"/>
              </w:rPr>
              <w:t>ПРОФСОЮЗ РАБОТНИКОВ НАРОДНОГО ОБРАЗОВАНИЯ И НАУКИ РОССИЙСКОЙ ФЕДЕРАЦИИ</w:t>
            </w:r>
          </w:p>
          <w:p w:rsidR="00E3430F" w:rsidRPr="00592FAC" w:rsidRDefault="00E3430F" w:rsidP="00B067CD">
            <w:pPr>
              <w:pStyle w:val="3"/>
              <w:numPr>
                <w:ilvl w:val="2"/>
                <w:numId w:val="2"/>
              </w:numPr>
              <w:spacing w:before="0" w:after="0"/>
              <w:jc w:val="center"/>
              <w:rPr>
                <w:rFonts w:ascii="Times New Roman" w:hAnsi="Times New Roman" w:cs="Times New Roman"/>
                <w:sz w:val="20"/>
                <w:szCs w:val="20"/>
              </w:rPr>
            </w:pPr>
            <w:r w:rsidRPr="00592FAC">
              <w:rPr>
                <w:rFonts w:ascii="Times New Roman" w:hAnsi="Times New Roman" w:cs="Times New Roman"/>
                <w:sz w:val="20"/>
                <w:szCs w:val="20"/>
              </w:rPr>
              <w:t xml:space="preserve">ПЕРВИЧНАЯ ПРОФСОЮЗНАЯ ОРГАНИЗАЦИЯ СРЕДНЕЙ ОБЩЕОБРАЗОВАТЕЛЬНОЙ </w:t>
            </w:r>
          </w:p>
          <w:p w:rsidR="00E3430F" w:rsidRPr="00592FAC" w:rsidRDefault="00E3430F" w:rsidP="00B067CD">
            <w:pPr>
              <w:pStyle w:val="3"/>
              <w:numPr>
                <w:ilvl w:val="2"/>
                <w:numId w:val="2"/>
              </w:numPr>
              <w:spacing w:before="0" w:after="0"/>
              <w:jc w:val="center"/>
              <w:rPr>
                <w:rFonts w:ascii="Times New Roman" w:hAnsi="Times New Roman" w:cs="Times New Roman"/>
                <w:sz w:val="20"/>
                <w:szCs w:val="20"/>
              </w:rPr>
            </w:pPr>
            <w:r w:rsidRPr="00592FAC">
              <w:rPr>
                <w:rFonts w:ascii="Times New Roman" w:hAnsi="Times New Roman" w:cs="Times New Roman"/>
                <w:sz w:val="20"/>
                <w:szCs w:val="20"/>
              </w:rPr>
              <w:t xml:space="preserve">ШКОЛЫ №5 СЕВЕРНОГО  РАЙОНА АРХАНГЕЛЬСКОЙ  ОБЛАСТИ </w:t>
            </w:r>
          </w:p>
          <w:p w:rsidR="00E3430F" w:rsidRPr="00592FAC" w:rsidRDefault="00E3430F" w:rsidP="00B067CD">
            <w:pPr>
              <w:jc w:val="center"/>
              <w:rPr>
                <w:rFonts w:eastAsia="Times New Roman" w:cs="Times New Roman"/>
                <w:b/>
                <w:bCs/>
                <w:sz w:val="28"/>
                <w:szCs w:val="28"/>
              </w:rPr>
            </w:pPr>
            <w:r w:rsidRPr="00592FAC">
              <w:rPr>
                <w:rFonts w:eastAsia="Times New Roman" w:cs="Times New Roman"/>
                <w:b/>
                <w:bCs/>
                <w:sz w:val="28"/>
                <w:szCs w:val="28"/>
              </w:rPr>
              <w:t>СОБРАНИЕ</w:t>
            </w:r>
          </w:p>
          <w:p w:rsidR="00E3430F" w:rsidRPr="00D144BB" w:rsidRDefault="00E3430F" w:rsidP="00B067CD">
            <w:pPr>
              <w:jc w:val="center"/>
              <w:rPr>
                <w:rFonts w:ascii="Arial Black" w:eastAsia="Times New Roman" w:hAnsi="Arial Black" w:cs="Times New Roman"/>
                <w:b/>
                <w:bCs/>
                <w:sz w:val="32"/>
                <w:szCs w:val="32"/>
              </w:rPr>
            </w:pPr>
            <w:r w:rsidRPr="00D144BB">
              <w:rPr>
                <w:rFonts w:ascii="Arial Black" w:eastAsia="Times New Roman" w:hAnsi="Arial Black" w:cs="Times New Roman"/>
                <w:b/>
                <w:bCs/>
                <w:sz w:val="32"/>
                <w:szCs w:val="32"/>
              </w:rPr>
              <w:t xml:space="preserve">  ПОСТАНОВЛЕНИЕ</w:t>
            </w:r>
          </w:p>
        </w:tc>
      </w:tr>
      <w:tr w:rsidR="00E3430F" w:rsidTr="00B067CD">
        <w:trPr>
          <w:trHeight w:hRule="exact" w:val="794"/>
        </w:trPr>
        <w:tc>
          <w:tcPr>
            <w:tcW w:w="3345"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 __________20___г.</w:t>
            </w:r>
          </w:p>
        </w:tc>
        <w:tc>
          <w:tcPr>
            <w:tcW w:w="3102" w:type="dxa"/>
            <w:gridSpan w:val="3"/>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lang w:val="ru-RU"/>
              </w:rPr>
              <w:t>п</w:t>
            </w:r>
            <w:r>
              <w:rPr>
                <w:rFonts w:cs="Times New Roman"/>
                <w:sz w:val="28"/>
                <w:szCs w:val="28"/>
              </w:rPr>
              <w:t>. Северное</w:t>
            </w:r>
          </w:p>
        </w:tc>
        <w:tc>
          <w:tcPr>
            <w:tcW w:w="3391"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w:t>
            </w:r>
          </w:p>
        </w:tc>
      </w:tr>
    </w:tbl>
    <w:p w:rsidR="00E3430F" w:rsidRDefault="00E3430F" w:rsidP="00E3430F">
      <w:pPr>
        <w:jc w:val="center"/>
      </w:pPr>
    </w:p>
    <w:p w:rsidR="00E3430F" w:rsidRDefault="00E3430F" w:rsidP="00E3430F">
      <w:pPr>
        <w:rPr>
          <w:rFonts w:cs="Times New Roman"/>
          <w:lang w:val="ru-RU"/>
        </w:rPr>
      </w:pPr>
    </w:p>
    <w:tbl>
      <w:tblPr>
        <w:tblW w:w="0" w:type="auto"/>
        <w:tblInd w:w="108" w:type="dxa"/>
        <w:tblLayout w:type="fixed"/>
        <w:tblLook w:val="0000" w:firstRow="0" w:lastRow="0" w:firstColumn="0" w:lastColumn="0" w:noHBand="0" w:noVBand="0"/>
      </w:tblPr>
      <w:tblGrid>
        <w:gridCol w:w="3388"/>
        <w:gridCol w:w="1026"/>
        <w:gridCol w:w="1043"/>
        <w:gridCol w:w="1108"/>
        <w:gridCol w:w="3324"/>
      </w:tblGrid>
      <w:tr w:rsidR="00E3430F" w:rsidTr="00B067CD">
        <w:trPr>
          <w:trHeight w:hRule="exact" w:val="964"/>
        </w:trPr>
        <w:tc>
          <w:tcPr>
            <w:tcW w:w="4414" w:type="dxa"/>
            <w:gridSpan w:val="2"/>
            <w:shd w:val="clear" w:color="auto" w:fill="auto"/>
          </w:tcPr>
          <w:p w:rsidR="00E3430F" w:rsidRDefault="00E3430F" w:rsidP="00B067CD">
            <w:pPr>
              <w:snapToGrid w:val="0"/>
              <w:jc w:val="right"/>
              <w:rPr>
                <w:rFonts w:cs="Times New Roman"/>
              </w:rPr>
            </w:pPr>
          </w:p>
        </w:tc>
        <w:tc>
          <w:tcPr>
            <w:tcW w:w="1043" w:type="dxa"/>
            <w:shd w:val="clear" w:color="auto" w:fill="auto"/>
          </w:tcPr>
          <w:p w:rsidR="00E3430F" w:rsidRDefault="00E3430F" w:rsidP="00B067CD">
            <w:pPr>
              <w:snapToGrid w:val="0"/>
              <w:jc w:val="right"/>
            </w:pPr>
            <w:r>
              <w:rPr>
                <w:rFonts w:cs="Times New Roman"/>
                <w:noProof/>
                <w:lang w:val="ru-RU" w:eastAsia="ru-RU" w:bidi="ar-SA"/>
              </w:rPr>
              <w:drawing>
                <wp:inline distT="0" distB="0" distL="0" distR="0">
                  <wp:extent cx="523875" cy="5810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4432" w:type="dxa"/>
            <w:gridSpan w:val="2"/>
            <w:shd w:val="clear" w:color="auto" w:fill="auto"/>
          </w:tcPr>
          <w:p w:rsidR="00E3430F" w:rsidRDefault="00E3430F" w:rsidP="00B067CD">
            <w:pPr>
              <w:pStyle w:val="u"/>
              <w:snapToGrid w:val="0"/>
              <w:jc w:val="center"/>
            </w:pPr>
          </w:p>
        </w:tc>
      </w:tr>
      <w:tr w:rsidR="00E3430F" w:rsidTr="00B067CD">
        <w:trPr>
          <w:trHeight w:hRule="exact" w:val="1671"/>
        </w:trPr>
        <w:tc>
          <w:tcPr>
            <w:tcW w:w="9889" w:type="dxa"/>
            <w:gridSpan w:val="5"/>
            <w:tcBorders>
              <w:bottom w:val="double" w:sz="4" w:space="0" w:color="auto"/>
            </w:tcBorders>
            <w:shd w:val="clear" w:color="auto" w:fill="auto"/>
          </w:tcPr>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lang w:val="ru-RU"/>
              </w:rPr>
            </w:pPr>
            <w:r>
              <w:rPr>
                <w:rFonts w:cs="Times New Roman"/>
                <w:sz w:val="18"/>
                <w:szCs w:val="18"/>
                <w:lang w:val="ru-RU"/>
              </w:rPr>
              <w:t>ПРОФСОЮЗ РАБОТНИКОВ НАРОДНОГО ОБРАЗОВАНИЯ И НАУКИ РОССИЙСКОЙ ФЕДЕРАЦИИ</w:t>
            </w:r>
          </w:p>
          <w:p w:rsidR="00E3430F" w:rsidRDefault="00E3430F" w:rsidP="00B067CD">
            <w:pPr>
              <w:pStyle w:val="3"/>
              <w:numPr>
                <w:ilvl w:val="2"/>
                <w:numId w:val="2"/>
              </w:numPr>
              <w:spacing w:before="0" w:after="0"/>
              <w:jc w:val="center"/>
              <w:rPr>
                <w:rFonts w:ascii="Times New Roman" w:hAnsi="Times New Roman" w:cs="Times New Roman"/>
                <w:sz w:val="20"/>
                <w:szCs w:val="20"/>
              </w:rPr>
            </w:pPr>
            <w:r w:rsidRPr="0060787A">
              <w:rPr>
                <w:rFonts w:ascii="Times New Roman" w:hAnsi="Times New Roman" w:cs="Times New Roman"/>
                <w:sz w:val="20"/>
                <w:szCs w:val="20"/>
              </w:rPr>
              <w:t xml:space="preserve">ПЕРВИЧНАЯ ПРОФСОЮЗНАЯ ОРГАНИЗАЦИЯ СРЕДНЕЙ ОБЩЕОБРАЗОВАТЕЛЬНОЙ </w:t>
            </w:r>
          </w:p>
          <w:p w:rsidR="00E3430F" w:rsidRPr="0060787A" w:rsidRDefault="00E3430F" w:rsidP="00B067CD">
            <w:pPr>
              <w:pStyle w:val="3"/>
              <w:numPr>
                <w:ilvl w:val="2"/>
                <w:numId w:val="2"/>
              </w:numPr>
              <w:spacing w:before="0" w:after="0"/>
              <w:jc w:val="center"/>
              <w:rPr>
                <w:rFonts w:ascii="Times New Roman" w:hAnsi="Times New Roman" w:cs="Times New Roman"/>
                <w:sz w:val="20"/>
                <w:szCs w:val="20"/>
              </w:rPr>
            </w:pPr>
            <w:r w:rsidRPr="0060787A">
              <w:rPr>
                <w:rFonts w:ascii="Times New Roman" w:hAnsi="Times New Roman" w:cs="Times New Roman"/>
                <w:sz w:val="20"/>
                <w:szCs w:val="20"/>
              </w:rPr>
              <w:t xml:space="preserve">ШКОЛЫ №5 СЕВЕРНОГО  РАЙОНА АРХАНГЕЛЬСКОЙ  ОБЛАСТИ </w:t>
            </w:r>
          </w:p>
          <w:p w:rsidR="00E3430F" w:rsidRPr="0060787A" w:rsidRDefault="00E3430F" w:rsidP="00B067CD">
            <w:pPr>
              <w:jc w:val="center"/>
              <w:rPr>
                <w:rFonts w:eastAsia="Times New Roman" w:cs="Times New Roman"/>
                <w:b/>
                <w:bCs/>
                <w:sz w:val="28"/>
                <w:szCs w:val="28"/>
                <w:lang w:val="ru-RU"/>
              </w:rPr>
            </w:pPr>
            <w:r w:rsidRPr="0060787A">
              <w:rPr>
                <w:rFonts w:eastAsia="Times New Roman" w:cs="Times New Roman"/>
                <w:b/>
                <w:bCs/>
                <w:sz w:val="28"/>
                <w:szCs w:val="28"/>
                <w:lang w:val="ru-RU"/>
              </w:rPr>
              <w:t>ПРОФСОЮЗНЫЙ КОМИТЕТ</w:t>
            </w:r>
          </w:p>
          <w:p w:rsidR="00E3430F" w:rsidRPr="00D144BB" w:rsidRDefault="00E3430F" w:rsidP="00B067CD">
            <w:pPr>
              <w:jc w:val="center"/>
              <w:rPr>
                <w:rFonts w:ascii="Arial Black" w:eastAsia="Times New Roman" w:hAnsi="Arial Black" w:cs="Times New Roman"/>
                <w:b/>
                <w:bCs/>
                <w:sz w:val="32"/>
                <w:szCs w:val="32"/>
                <w:lang w:val="ru-RU"/>
              </w:rPr>
            </w:pPr>
            <w:r w:rsidRPr="00D144BB">
              <w:rPr>
                <w:rFonts w:ascii="Arial Black" w:eastAsia="Times New Roman" w:hAnsi="Arial Black" w:cs="Times New Roman"/>
                <w:b/>
                <w:bCs/>
                <w:sz w:val="32"/>
                <w:szCs w:val="32"/>
                <w:lang w:val="ru-RU"/>
              </w:rPr>
              <w:t>ПОСТАНОВЛЕНИЕ</w:t>
            </w:r>
          </w:p>
        </w:tc>
      </w:tr>
      <w:tr w:rsidR="00E3430F" w:rsidTr="00B067CD">
        <w:trPr>
          <w:trHeight w:hRule="exact" w:val="794"/>
        </w:trPr>
        <w:tc>
          <w:tcPr>
            <w:tcW w:w="3388" w:type="dxa"/>
            <w:tcBorders>
              <w:top w:val="double" w:sz="4" w:space="0" w:color="auto"/>
            </w:tcBorders>
            <w:shd w:val="clear" w:color="auto" w:fill="auto"/>
          </w:tcPr>
          <w:p w:rsidR="00E3430F" w:rsidRDefault="00E3430F" w:rsidP="00B067CD">
            <w:pPr>
              <w:snapToGrid w:val="0"/>
              <w:jc w:val="center"/>
              <w:rPr>
                <w:rFonts w:cs="Times New Roman"/>
                <w:sz w:val="28"/>
                <w:szCs w:val="28"/>
                <w:lang w:val="ru-RU"/>
              </w:rPr>
            </w:pPr>
          </w:p>
          <w:p w:rsidR="00E3430F" w:rsidRDefault="00E3430F" w:rsidP="00B067CD">
            <w:pPr>
              <w:snapToGrid w:val="0"/>
              <w:jc w:val="center"/>
              <w:rPr>
                <w:rFonts w:cs="Times New Roman"/>
                <w:sz w:val="28"/>
                <w:szCs w:val="28"/>
              </w:rPr>
            </w:pPr>
            <w:r>
              <w:rPr>
                <w:rFonts w:cs="Times New Roman"/>
                <w:sz w:val="28"/>
                <w:szCs w:val="28"/>
              </w:rPr>
              <w:t xml:space="preserve">___ _______20___г. </w:t>
            </w:r>
          </w:p>
        </w:tc>
        <w:tc>
          <w:tcPr>
            <w:tcW w:w="3177" w:type="dxa"/>
            <w:gridSpan w:val="3"/>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с. Северное</w:t>
            </w:r>
          </w:p>
        </w:tc>
        <w:tc>
          <w:tcPr>
            <w:tcW w:w="3324"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w:t>
            </w:r>
          </w:p>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p>
        </w:tc>
      </w:tr>
    </w:tbl>
    <w:p w:rsidR="00E3430F" w:rsidRDefault="00E3430F" w:rsidP="00E3430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rPr>
          <w:rFonts w:cs="Times New Roman"/>
          <w:b/>
          <w:sz w:val="28"/>
          <w:szCs w:val="28"/>
          <w:lang w:val="ru-RU"/>
        </w:rPr>
      </w:pPr>
    </w:p>
    <w:p w:rsidR="00E3430F" w:rsidRDefault="00E3430F" w:rsidP="00E3430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rPr>
          <w:rFonts w:cs="Times New Roman"/>
          <w:b/>
          <w:sz w:val="28"/>
          <w:szCs w:val="28"/>
          <w:lang w:val="ru-RU"/>
        </w:rPr>
      </w:pPr>
    </w:p>
    <w:p w:rsidR="00E3430F" w:rsidRDefault="00E3430F" w:rsidP="00E3430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rPr>
          <w:rFonts w:cs="Times New Roman"/>
          <w:b/>
          <w:sz w:val="28"/>
          <w:szCs w:val="28"/>
          <w:lang w:val="ru-RU"/>
        </w:rPr>
      </w:pPr>
    </w:p>
    <w:p w:rsidR="00E3430F" w:rsidRPr="000413F5" w:rsidRDefault="00E3430F" w:rsidP="00E3430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rPr>
          <w:rFonts w:cs="Times New Roman"/>
          <w:sz w:val="28"/>
          <w:szCs w:val="28"/>
          <w:lang w:val="ru-RU"/>
        </w:rPr>
      </w:pPr>
      <w:r>
        <w:rPr>
          <w:rFonts w:cs="Times New Roman"/>
          <w:b/>
          <w:sz w:val="28"/>
          <w:szCs w:val="28"/>
          <w:lang w:val="ru-RU"/>
        </w:rPr>
        <w:t>9</w:t>
      </w:r>
      <w:r w:rsidRPr="007E6C10">
        <w:rPr>
          <w:rFonts w:cs="Times New Roman"/>
          <w:b/>
          <w:sz w:val="28"/>
          <w:szCs w:val="28"/>
          <w:lang w:val="ru-RU"/>
        </w:rPr>
        <w:t>.2. П</w:t>
      </w:r>
      <w:r>
        <w:rPr>
          <w:rFonts w:cs="Times New Roman"/>
          <w:b/>
          <w:sz w:val="28"/>
          <w:szCs w:val="28"/>
          <w:lang w:val="ru-RU"/>
        </w:rPr>
        <w:t>РИМЕРНЫЕ ФОРМЫ БЛАНКОВ РАСПОРЯЖЕНИЙ</w:t>
      </w:r>
      <w:r w:rsidRPr="007E6C10">
        <w:rPr>
          <w:rFonts w:cs="Times New Roman"/>
          <w:b/>
          <w:sz w:val="28"/>
          <w:szCs w:val="28"/>
          <w:lang w:val="ru-RU"/>
        </w:rPr>
        <w:t xml:space="preserve"> </w:t>
      </w:r>
    </w:p>
    <w:tbl>
      <w:tblPr>
        <w:tblW w:w="9816" w:type="dxa"/>
        <w:tblLayout w:type="fixed"/>
        <w:tblLook w:val="0000" w:firstRow="0" w:lastRow="0" w:firstColumn="0" w:lastColumn="0" w:noHBand="0" w:noVBand="0"/>
      </w:tblPr>
      <w:tblGrid>
        <w:gridCol w:w="3199"/>
        <w:gridCol w:w="966"/>
        <w:gridCol w:w="1043"/>
        <w:gridCol w:w="1052"/>
        <w:gridCol w:w="3556"/>
      </w:tblGrid>
      <w:tr w:rsidR="00E3430F" w:rsidTr="00B067CD">
        <w:trPr>
          <w:trHeight w:hRule="exact" w:val="964"/>
        </w:trPr>
        <w:tc>
          <w:tcPr>
            <w:tcW w:w="4165" w:type="dxa"/>
            <w:gridSpan w:val="2"/>
            <w:shd w:val="clear" w:color="auto" w:fill="auto"/>
          </w:tcPr>
          <w:p w:rsidR="00E3430F" w:rsidRDefault="00E3430F" w:rsidP="00B067CD">
            <w:pPr>
              <w:snapToGrid w:val="0"/>
              <w:jc w:val="right"/>
            </w:pPr>
          </w:p>
        </w:tc>
        <w:tc>
          <w:tcPr>
            <w:tcW w:w="1043" w:type="dxa"/>
            <w:shd w:val="clear" w:color="auto" w:fill="auto"/>
          </w:tcPr>
          <w:p w:rsidR="00E3430F" w:rsidRDefault="00E3430F" w:rsidP="00B067CD">
            <w:pPr>
              <w:snapToGrid w:val="0"/>
              <w:ind w:right="-145"/>
              <w:jc w:val="right"/>
            </w:pPr>
            <w:r>
              <w:rPr>
                <w:rFonts w:cs="Times New Roman"/>
                <w:noProof/>
                <w:lang w:val="ru-RU" w:eastAsia="ru-RU" w:bidi="ar-SA"/>
              </w:rPr>
              <w:drawing>
                <wp:inline distT="0" distB="0" distL="0" distR="0">
                  <wp:extent cx="523875" cy="5810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4608" w:type="dxa"/>
            <w:gridSpan w:val="2"/>
            <w:shd w:val="clear" w:color="auto" w:fill="auto"/>
          </w:tcPr>
          <w:p w:rsidR="00E3430F" w:rsidRDefault="00E3430F" w:rsidP="00B067CD">
            <w:pPr>
              <w:pStyle w:val="u"/>
              <w:snapToGrid w:val="0"/>
              <w:jc w:val="center"/>
            </w:pPr>
          </w:p>
        </w:tc>
      </w:tr>
      <w:tr w:rsidR="00E3430F" w:rsidTr="00B067CD">
        <w:trPr>
          <w:trHeight w:hRule="exact" w:val="1399"/>
        </w:trPr>
        <w:tc>
          <w:tcPr>
            <w:tcW w:w="9816" w:type="dxa"/>
            <w:gridSpan w:val="5"/>
            <w:tcBorders>
              <w:bottom w:val="double" w:sz="4" w:space="0" w:color="auto"/>
            </w:tcBorders>
            <w:shd w:val="clear" w:color="auto" w:fill="auto"/>
          </w:tcPr>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lang w:val="ru-RU"/>
              </w:rPr>
            </w:pPr>
            <w:r>
              <w:rPr>
                <w:rFonts w:cs="Times New Roman"/>
                <w:sz w:val="18"/>
                <w:szCs w:val="18"/>
                <w:lang w:val="ru-RU"/>
              </w:rPr>
              <w:t>ПРОФСОЮЗ РАБОТНИКОВ НАРОДНОГО ОБРАЗОВАНИЯ И НАУКИ РОССИЙСКОЙ ФЕДЕРАЦИИ</w:t>
            </w:r>
          </w:p>
          <w:p w:rsidR="00E3430F" w:rsidRPr="0060787A" w:rsidRDefault="00E3430F" w:rsidP="00B067CD">
            <w:pPr>
              <w:pStyle w:val="3"/>
              <w:numPr>
                <w:ilvl w:val="2"/>
                <w:numId w:val="2"/>
              </w:numPr>
              <w:spacing w:before="0" w:after="0"/>
              <w:jc w:val="center"/>
              <w:rPr>
                <w:rFonts w:ascii="Times New Roman" w:hAnsi="Times New Roman" w:cs="Times New Roman"/>
                <w:sz w:val="22"/>
                <w:szCs w:val="22"/>
              </w:rPr>
            </w:pPr>
            <w:r w:rsidRPr="0060787A">
              <w:rPr>
                <w:rFonts w:ascii="Times New Roman" w:hAnsi="Times New Roman" w:cs="Times New Roman"/>
                <w:sz w:val="22"/>
                <w:szCs w:val="22"/>
              </w:rPr>
              <w:t>САМАРСКАЯ ОБЛАСТНАЯ ОРГАНИЗАЦИЯ ПРОФСОЮЗА</w:t>
            </w:r>
          </w:p>
          <w:p w:rsidR="00E3430F" w:rsidRPr="0060787A" w:rsidRDefault="00E3430F" w:rsidP="00B067CD">
            <w:pPr>
              <w:jc w:val="center"/>
              <w:rPr>
                <w:rFonts w:eastAsia="Times New Roman" w:cs="Times New Roman"/>
                <w:b/>
                <w:bCs/>
                <w:sz w:val="22"/>
                <w:szCs w:val="22"/>
              </w:rPr>
            </w:pPr>
            <w:r w:rsidRPr="0060787A">
              <w:rPr>
                <w:rFonts w:eastAsia="Times New Roman" w:cs="Times New Roman"/>
                <w:b/>
                <w:bCs/>
                <w:sz w:val="22"/>
                <w:szCs w:val="22"/>
              </w:rPr>
              <w:t>ПРЕДСЕДАТЕЛЬ ОБЛАСТНОЙ ОРГАНИЗАЦИИ ПРОФСОЮЗА</w:t>
            </w:r>
          </w:p>
          <w:p w:rsidR="00E3430F" w:rsidRPr="00D144BB" w:rsidRDefault="00E3430F" w:rsidP="00B067CD">
            <w:pPr>
              <w:jc w:val="center"/>
              <w:rPr>
                <w:rFonts w:ascii="Arial Black" w:eastAsia="Times New Roman" w:hAnsi="Arial Black" w:cs="Times New Roman"/>
                <w:b/>
                <w:bCs/>
                <w:sz w:val="28"/>
                <w:szCs w:val="28"/>
              </w:rPr>
            </w:pPr>
            <w:r w:rsidRPr="00D144BB">
              <w:rPr>
                <w:rFonts w:ascii="Arial Black" w:eastAsia="Times New Roman" w:hAnsi="Arial Black" w:cs="Times New Roman"/>
                <w:b/>
                <w:bCs/>
                <w:sz w:val="28"/>
                <w:szCs w:val="28"/>
              </w:rPr>
              <w:t>РАСПОРЯЖЕНИЕ</w:t>
            </w:r>
          </w:p>
        </w:tc>
      </w:tr>
      <w:tr w:rsidR="00E3430F" w:rsidTr="00B067CD">
        <w:trPr>
          <w:trHeight w:hRule="exact" w:val="794"/>
        </w:trPr>
        <w:tc>
          <w:tcPr>
            <w:tcW w:w="3199"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 _____20__г.</w:t>
            </w:r>
          </w:p>
        </w:tc>
        <w:tc>
          <w:tcPr>
            <w:tcW w:w="3061" w:type="dxa"/>
            <w:gridSpan w:val="3"/>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г. Самара</w:t>
            </w:r>
          </w:p>
        </w:tc>
        <w:tc>
          <w:tcPr>
            <w:tcW w:w="3556"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Pr="000413F5" w:rsidRDefault="00E3430F" w:rsidP="00B067CD">
            <w:pPr>
              <w:snapToGrid w:val="0"/>
              <w:jc w:val="center"/>
              <w:rPr>
                <w:rFonts w:cs="Times New Roman"/>
                <w:sz w:val="28"/>
                <w:szCs w:val="28"/>
                <w:lang w:val="ru-RU"/>
              </w:rPr>
            </w:pPr>
            <w:r>
              <w:rPr>
                <w:rFonts w:cs="Times New Roman"/>
                <w:sz w:val="28"/>
                <w:szCs w:val="28"/>
              </w:rPr>
              <w:t>№___</w:t>
            </w:r>
          </w:p>
        </w:tc>
      </w:tr>
    </w:tbl>
    <w:p w:rsidR="00E3430F" w:rsidRDefault="00E3430F" w:rsidP="00E3430F">
      <w:pPr>
        <w:jc w:val="center"/>
        <w:rPr>
          <w:rFonts w:cs="Times New Roman"/>
          <w:lang w:val="ru-RU"/>
        </w:rPr>
      </w:pPr>
    </w:p>
    <w:p w:rsidR="00E3430F" w:rsidRDefault="00E3430F" w:rsidP="00E3430F">
      <w:pPr>
        <w:jc w:val="center"/>
        <w:rPr>
          <w:rFonts w:cs="Times New Roman"/>
          <w:lang w:val="ru-RU"/>
        </w:rPr>
      </w:pPr>
    </w:p>
    <w:p w:rsidR="00E3430F" w:rsidRDefault="00E3430F" w:rsidP="00E3430F">
      <w:pPr>
        <w:jc w:val="center"/>
        <w:rPr>
          <w:rFonts w:cs="Times New Roman"/>
          <w:lang w:val="ru-RU"/>
        </w:rPr>
      </w:pPr>
    </w:p>
    <w:p w:rsidR="00E3430F" w:rsidRDefault="00E3430F" w:rsidP="00E3430F">
      <w:pPr>
        <w:jc w:val="center"/>
        <w:rPr>
          <w:rFonts w:cs="Times New Roman"/>
          <w:lang w:val="ru-RU"/>
        </w:rPr>
      </w:pPr>
    </w:p>
    <w:p w:rsidR="00E3430F" w:rsidRDefault="00E3430F" w:rsidP="00E3430F">
      <w:pPr>
        <w:jc w:val="center"/>
        <w:rPr>
          <w:rFonts w:cs="Times New Roman"/>
          <w:lang w:val="ru-RU"/>
        </w:rPr>
      </w:pPr>
    </w:p>
    <w:p w:rsidR="00E3430F" w:rsidRDefault="00E3430F" w:rsidP="00E3430F">
      <w:pPr>
        <w:jc w:val="center"/>
        <w:rPr>
          <w:rFonts w:cs="Times New Roman"/>
          <w:lang w:val="ru-RU"/>
        </w:rPr>
      </w:pPr>
    </w:p>
    <w:p w:rsidR="00E3430F" w:rsidRPr="000413F5" w:rsidRDefault="00E3430F" w:rsidP="00E3430F">
      <w:pPr>
        <w:jc w:val="center"/>
        <w:rPr>
          <w:rFonts w:cs="Times New Roman"/>
          <w:lang w:val="ru-RU"/>
        </w:rPr>
      </w:pPr>
    </w:p>
    <w:tbl>
      <w:tblPr>
        <w:tblW w:w="10103" w:type="dxa"/>
        <w:tblLayout w:type="fixed"/>
        <w:tblLook w:val="0000" w:firstRow="0" w:lastRow="0" w:firstColumn="0" w:lastColumn="0" w:noHBand="0" w:noVBand="0"/>
      </w:tblPr>
      <w:tblGrid>
        <w:gridCol w:w="3199"/>
        <w:gridCol w:w="966"/>
        <w:gridCol w:w="1330"/>
        <w:gridCol w:w="1052"/>
        <w:gridCol w:w="3556"/>
      </w:tblGrid>
      <w:tr w:rsidR="00E3430F" w:rsidTr="00B067CD">
        <w:trPr>
          <w:trHeight w:hRule="exact" w:val="964"/>
        </w:trPr>
        <w:tc>
          <w:tcPr>
            <w:tcW w:w="4165" w:type="dxa"/>
            <w:gridSpan w:val="2"/>
            <w:shd w:val="clear" w:color="auto" w:fill="auto"/>
          </w:tcPr>
          <w:p w:rsidR="00E3430F" w:rsidRDefault="00E3430F" w:rsidP="00B067CD">
            <w:pPr>
              <w:snapToGrid w:val="0"/>
              <w:jc w:val="right"/>
              <w:rPr>
                <w:rFonts w:cs="Times New Roman"/>
              </w:rPr>
            </w:pPr>
          </w:p>
        </w:tc>
        <w:tc>
          <w:tcPr>
            <w:tcW w:w="1330" w:type="dxa"/>
            <w:shd w:val="clear" w:color="auto" w:fill="auto"/>
          </w:tcPr>
          <w:p w:rsidR="00E3430F" w:rsidRDefault="00E3430F" w:rsidP="00B067CD">
            <w:pPr>
              <w:snapToGrid w:val="0"/>
              <w:ind w:right="-145"/>
              <w:jc w:val="right"/>
            </w:pPr>
            <w:r>
              <w:rPr>
                <w:rFonts w:cs="Times New Roman"/>
                <w:noProof/>
                <w:lang w:val="ru-RU" w:eastAsia="ru-RU" w:bidi="ar-SA"/>
              </w:rPr>
              <w:drawing>
                <wp:inline distT="0" distB="0" distL="0" distR="0">
                  <wp:extent cx="523875" cy="5810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4608" w:type="dxa"/>
            <w:gridSpan w:val="2"/>
            <w:shd w:val="clear" w:color="auto" w:fill="auto"/>
          </w:tcPr>
          <w:p w:rsidR="00E3430F" w:rsidRDefault="00E3430F" w:rsidP="00B067CD">
            <w:pPr>
              <w:pStyle w:val="u"/>
              <w:snapToGrid w:val="0"/>
              <w:jc w:val="center"/>
            </w:pPr>
          </w:p>
        </w:tc>
      </w:tr>
      <w:tr w:rsidR="00E3430F" w:rsidTr="00B067CD">
        <w:trPr>
          <w:trHeight w:hRule="exact" w:val="1984"/>
        </w:trPr>
        <w:tc>
          <w:tcPr>
            <w:tcW w:w="10103" w:type="dxa"/>
            <w:gridSpan w:val="5"/>
            <w:tcBorders>
              <w:bottom w:val="double" w:sz="4" w:space="0" w:color="auto"/>
            </w:tcBorders>
            <w:shd w:val="clear" w:color="auto" w:fill="auto"/>
          </w:tcPr>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lang w:val="ru-RU"/>
              </w:rPr>
            </w:pPr>
            <w:r>
              <w:rPr>
                <w:rFonts w:cs="Times New Roman"/>
                <w:sz w:val="18"/>
                <w:szCs w:val="18"/>
                <w:lang w:val="ru-RU"/>
              </w:rPr>
              <w:t>ПРОФСОЮЗ РАБОТНИКОВ НАРОДНОГО ОБРАЗОВАНИЯ И НАУКИ РОССИЙСКОЙ ФЕДЕРАЦИИ</w:t>
            </w:r>
          </w:p>
          <w:p w:rsidR="00E3430F" w:rsidRPr="0060787A" w:rsidRDefault="00E3430F" w:rsidP="00B067CD">
            <w:pPr>
              <w:pStyle w:val="3"/>
              <w:numPr>
                <w:ilvl w:val="2"/>
                <w:numId w:val="2"/>
              </w:numPr>
              <w:spacing w:before="0" w:after="0"/>
              <w:jc w:val="center"/>
              <w:rPr>
                <w:rFonts w:ascii="Times New Roman" w:hAnsi="Times New Roman" w:cs="Times New Roman"/>
                <w:sz w:val="22"/>
                <w:szCs w:val="22"/>
              </w:rPr>
            </w:pPr>
            <w:r>
              <w:rPr>
                <w:rFonts w:ascii="Times New Roman" w:hAnsi="Times New Roman" w:cs="Times New Roman"/>
                <w:sz w:val="22"/>
                <w:szCs w:val="22"/>
              </w:rPr>
              <w:t>ПЯТИГОРСКАЯ</w:t>
            </w:r>
            <w:r w:rsidRPr="0060787A">
              <w:rPr>
                <w:rFonts w:ascii="Times New Roman" w:hAnsi="Times New Roman" w:cs="Times New Roman"/>
                <w:sz w:val="22"/>
                <w:szCs w:val="22"/>
              </w:rPr>
              <w:t xml:space="preserve"> ГОРОДСКАЯ ОРГАНИЗАЦИЯ ПРОФСОЮЗА</w:t>
            </w:r>
          </w:p>
          <w:p w:rsidR="00E3430F" w:rsidRPr="0060787A" w:rsidRDefault="00E3430F" w:rsidP="00B067CD">
            <w:pPr>
              <w:pStyle w:val="3"/>
              <w:numPr>
                <w:ilvl w:val="2"/>
                <w:numId w:val="2"/>
              </w:numPr>
              <w:spacing w:before="0" w:after="0"/>
              <w:jc w:val="center"/>
              <w:rPr>
                <w:rFonts w:ascii="Times New Roman" w:hAnsi="Times New Roman" w:cs="Times New Roman"/>
                <w:sz w:val="22"/>
                <w:szCs w:val="22"/>
              </w:rPr>
            </w:pPr>
            <w:r w:rsidRPr="0060787A">
              <w:rPr>
                <w:rFonts w:ascii="Times New Roman" w:hAnsi="Times New Roman" w:cs="Times New Roman"/>
                <w:sz w:val="22"/>
                <w:szCs w:val="22"/>
              </w:rPr>
              <w:t>С</w:t>
            </w:r>
            <w:r>
              <w:rPr>
                <w:rFonts w:ascii="Times New Roman" w:hAnsi="Times New Roman" w:cs="Times New Roman"/>
                <w:sz w:val="22"/>
                <w:szCs w:val="22"/>
              </w:rPr>
              <w:t>ТАВРОПОЛЬСКОГО КРАЯ</w:t>
            </w:r>
          </w:p>
          <w:p w:rsidR="00E3430F" w:rsidRPr="0060787A" w:rsidRDefault="00E3430F" w:rsidP="00B067CD">
            <w:pPr>
              <w:jc w:val="center"/>
              <w:rPr>
                <w:rFonts w:eastAsia="Times New Roman" w:cs="Times New Roman"/>
                <w:b/>
                <w:bCs/>
                <w:sz w:val="22"/>
                <w:szCs w:val="22"/>
              </w:rPr>
            </w:pPr>
            <w:r w:rsidRPr="0060787A">
              <w:rPr>
                <w:rFonts w:eastAsia="Times New Roman" w:cs="Times New Roman"/>
                <w:b/>
                <w:bCs/>
                <w:sz w:val="22"/>
                <w:szCs w:val="22"/>
              </w:rPr>
              <w:t>ПРЕДСЕДАТЕЛЬ ГОРОДСКОЙ ОРГАНИЗАЦИИ ПРОФСОЮЗА</w:t>
            </w:r>
          </w:p>
          <w:p w:rsidR="00E3430F" w:rsidRPr="00D144BB" w:rsidRDefault="00E3430F" w:rsidP="00B067CD">
            <w:pPr>
              <w:jc w:val="center"/>
              <w:rPr>
                <w:rFonts w:ascii="Arial Black" w:eastAsia="Times New Roman" w:hAnsi="Arial Black" w:cs="Times New Roman"/>
                <w:b/>
                <w:bCs/>
                <w:sz w:val="28"/>
                <w:szCs w:val="28"/>
              </w:rPr>
            </w:pPr>
            <w:r w:rsidRPr="00D144BB">
              <w:rPr>
                <w:rFonts w:ascii="Arial Black" w:eastAsia="Times New Roman" w:hAnsi="Arial Black" w:cs="Times New Roman"/>
                <w:b/>
                <w:bCs/>
                <w:sz w:val="28"/>
                <w:szCs w:val="28"/>
              </w:rPr>
              <w:t>РАСПОРЯЖЕНИЕ</w:t>
            </w:r>
            <w:r w:rsidRPr="00D144BB">
              <w:rPr>
                <w:rFonts w:ascii="Arial Black" w:eastAsia="Times New Roman" w:hAnsi="Arial Black" w:cs="Times New Roman"/>
                <w:b/>
                <w:bCs/>
                <w:sz w:val="28"/>
                <w:szCs w:val="28"/>
              </w:rPr>
              <w:br/>
            </w:r>
          </w:p>
        </w:tc>
      </w:tr>
      <w:tr w:rsidR="00E3430F" w:rsidRPr="00D144BB" w:rsidTr="00B067CD">
        <w:trPr>
          <w:trHeight w:hRule="exact" w:val="794"/>
        </w:trPr>
        <w:tc>
          <w:tcPr>
            <w:tcW w:w="3199"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 _____20__г.</w:t>
            </w:r>
          </w:p>
        </w:tc>
        <w:tc>
          <w:tcPr>
            <w:tcW w:w="3348" w:type="dxa"/>
            <w:gridSpan w:val="3"/>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Pr="00D144BB" w:rsidRDefault="00E3430F" w:rsidP="00B067CD">
            <w:pPr>
              <w:snapToGrid w:val="0"/>
              <w:jc w:val="center"/>
              <w:rPr>
                <w:rFonts w:cs="Times New Roman"/>
                <w:sz w:val="28"/>
                <w:szCs w:val="28"/>
                <w:lang w:val="ru-RU"/>
              </w:rPr>
            </w:pPr>
            <w:r w:rsidRPr="00D144BB">
              <w:rPr>
                <w:rFonts w:cs="Times New Roman"/>
                <w:sz w:val="28"/>
                <w:szCs w:val="28"/>
                <w:lang w:val="ru-RU"/>
              </w:rPr>
              <w:t xml:space="preserve">г. </w:t>
            </w:r>
            <w:r>
              <w:rPr>
                <w:rFonts w:cs="Times New Roman"/>
                <w:sz w:val="28"/>
                <w:szCs w:val="28"/>
                <w:lang w:val="ru-RU"/>
              </w:rPr>
              <w:t>Пятигорск</w:t>
            </w:r>
          </w:p>
        </w:tc>
        <w:tc>
          <w:tcPr>
            <w:tcW w:w="3556" w:type="dxa"/>
            <w:tcBorders>
              <w:top w:val="double" w:sz="4" w:space="0" w:color="auto"/>
            </w:tcBorders>
            <w:shd w:val="clear" w:color="auto" w:fill="auto"/>
          </w:tcPr>
          <w:p w:rsidR="00E3430F" w:rsidRPr="00D144BB" w:rsidRDefault="00E3430F" w:rsidP="00B067CD">
            <w:pPr>
              <w:snapToGrid w:val="0"/>
              <w:jc w:val="center"/>
              <w:rPr>
                <w:rFonts w:cs="Times New Roman"/>
                <w:sz w:val="28"/>
                <w:szCs w:val="28"/>
                <w:lang w:val="ru-RU"/>
              </w:rPr>
            </w:pPr>
          </w:p>
          <w:p w:rsidR="00E3430F" w:rsidRPr="00D144BB" w:rsidRDefault="00E3430F" w:rsidP="00B067CD">
            <w:pPr>
              <w:snapToGrid w:val="0"/>
              <w:jc w:val="center"/>
              <w:rPr>
                <w:rFonts w:cs="Times New Roman"/>
                <w:sz w:val="28"/>
                <w:szCs w:val="28"/>
                <w:lang w:val="ru-RU"/>
              </w:rPr>
            </w:pPr>
            <w:r w:rsidRPr="00D144BB">
              <w:rPr>
                <w:rFonts w:cs="Times New Roman"/>
                <w:sz w:val="28"/>
                <w:szCs w:val="28"/>
                <w:lang w:val="ru-RU"/>
              </w:rPr>
              <w:t>№___</w:t>
            </w:r>
          </w:p>
        </w:tc>
      </w:tr>
    </w:tbl>
    <w:p w:rsidR="00E3430F" w:rsidRDefault="00E3430F" w:rsidP="00E3430F">
      <w:pPr>
        <w:rPr>
          <w:rFonts w:cs="Times New Roman"/>
          <w:lang w:val="ru-RU"/>
        </w:rPr>
      </w:pPr>
    </w:p>
    <w:p w:rsidR="00E3430F" w:rsidRPr="000413F5" w:rsidRDefault="00E3430F" w:rsidP="00E3430F">
      <w:pPr>
        <w:rPr>
          <w:rFonts w:cs="Times New Roman"/>
          <w:lang w:val="ru-RU"/>
        </w:rPr>
      </w:pPr>
    </w:p>
    <w:p w:rsidR="00E3430F" w:rsidRPr="00D144BB" w:rsidRDefault="00E3430F" w:rsidP="00E3430F">
      <w:pPr>
        <w:rPr>
          <w:rFonts w:cs="Times New Roman"/>
          <w:lang w:val="ru-RU"/>
        </w:rPr>
      </w:pPr>
    </w:p>
    <w:tbl>
      <w:tblPr>
        <w:tblW w:w="0" w:type="auto"/>
        <w:tblInd w:w="108" w:type="dxa"/>
        <w:tblLayout w:type="fixed"/>
        <w:tblLook w:val="0000" w:firstRow="0" w:lastRow="0" w:firstColumn="0" w:lastColumn="0" w:noHBand="0" w:noVBand="0"/>
      </w:tblPr>
      <w:tblGrid>
        <w:gridCol w:w="3388"/>
        <w:gridCol w:w="1026"/>
        <w:gridCol w:w="1043"/>
        <w:gridCol w:w="1108"/>
        <w:gridCol w:w="3324"/>
      </w:tblGrid>
      <w:tr w:rsidR="00E3430F" w:rsidRPr="00D144BB" w:rsidTr="00B067CD">
        <w:trPr>
          <w:trHeight w:hRule="exact" w:val="891"/>
        </w:trPr>
        <w:tc>
          <w:tcPr>
            <w:tcW w:w="4414" w:type="dxa"/>
            <w:gridSpan w:val="2"/>
            <w:shd w:val="clear" w:color="auto" w:fill="auto"/>
          </w:tcPr>
          <w:p w:rsidR="00E3430F" w:rsidRPr="00D144BB" w:rsidRDefault="00E3430F" w:rsidP="00B067CD">
            <w:pPr>
              <w:snapToGrid w:val="0"/>
              <w:jc w:val="right"/>
              <w:rPr>
                <w:lang w:val="ru-RU"/>
              </w:rPr>
            </w:pPr>
          </w:p>
        </w:tc>
        <w:tc>
          <w:tcPr>
            <w:tcW w:w="1043" w:type="dxa"/>
            <w:shd w:val="clear" w:color="auto" w:fill="auto"/>
          </w:tcPr>
          <w:p w:rsidR="00E3430F" w:rsidRPr="00D144BB" w:rsidRDefault="00E3430F" w:rsidP="00B067CD">
            <w:pPr>
              <w:snapToGrid w:val="0"/>
              <w:jc w:val="right"/>
              <w:rPr>
                <w:lang w:val="ru-RU"/>
              </w:rPr>
            </w:pPr>
            <w:r>
              <w:rPr>
                <w:rFonts w:cs="Times New Roman"/>
                <w:noProof/>
                <w:lang w:val="ru-RU" w:eastAsia="ru-RU" w:bidi="ar-SA"/>
              </w:rPr>
              <w:drawing>
                <wp:inline distT="0" distB="0" distL="0" distR="0">
                  <wp:extent cx="523875" cy="5810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4432" w:type="dxa"/>
            <w:gridSpan w:val="2"/>
            <w:shd w:val="clear" w:color="auto" w:fill="auto"/>
          </w:tcPr>
          <w:p w:rsidR="00E3430F" w:rsidRPr="00D144BB" w:rsidRDefault="00E3430F" w:rsidP="00B067CD">
            <w:pPr>
              <w:pStyle w:val="u"/>
              <w:snapToGrid w:val="0"/>
              <w:jc w:val="center"/>
              <w:rPr>
                <w:lang w:val="ru-RU"/>
              </w:rPr>
            </w:pPr>
          </w:p>
        </w:tc>
      </w:tr>
      <w:tr w:rsidR="00E3430F" w:rsidTr="00B067CD">
        <w:trPr>
          <w:trHeight w:hRule="exact" w:val="1697"/>
        </w:trPr>
        <w:tc>
          <w:tcPr>
            <w:tcW w:w="9889" w:type="dxa"/>
            <w:gridSpan w:val="5"/>
            <w:tcBorders>
              <w:bottom w:val="double" w:sz="4" w:space="0" w:color="auto"/>
            </w:tcBorders>
            <w:shd w:val="clear" w:color="auto" w:fill="auto"/>
          </w:tcPr>
          <w:p w:rsidR="00E3430F" w:rsidRPr="00D144BB" w:rsidRDefault="00E3430F" w:rsidP="00B067CD">
            <w:pPr>
              <w:snapToGrid w:val="0"/>
              <w:jc w:val="center"/>
              <w:rPr>
                <w:rFonts w:cs="Times New Roman"/>
                <w:sz w:val="18"/>
                <w:szCs w:val="18"/>
                <w:lang w:val="ru-RU"/>
              </w:rPr>
            </w:pPr>
          </w:p>
          <w:p w:rsidR="00E3430F" w:rsidRDefault="00E3430F" w:rsidP="00B067CD">
            <w:pPr>
              <w:snapToGrid w:val="0"/>
              <w:jc w:val="center"/>
              <w:rPr>
                <w:rFonts w:cs="Times New Roman"/>
                <w:sz w:val="18"/>
                <w:szCs w:val="18"/>
                <w:lang w:val="ru-RU"/>
              </w:rPr>
            </w:pPr>
            <w:r>
              <w:rPr>
                <w:rFonts w:cs="Times New Roman"/>
                <w:sz w:val="18"/>
                <w:szCs w:val="18"/>
                <w:lang w:val="ru-RU"/>
              </w:rPr>
              <w:t>ПРОФСОЮЗ РАБОТНИКОВ НАРОДНОГО ОБРАЗОВАНИЯ И НАУКИ РОССИЙСКОЙ ФЕДЕРАЦИИ</w:t>
            </w:r>
          </w:p>
          <w:p w:rsidR="00E3430F" w:rsidRPr="0060787A" w:rsidRDefault="00E3430F" w:rsidP="00B067CD">
            <w:pPr>
              <w:pStyle w:val="3"/>
              <w:numPr>
                <w:ilvl w:val="2"/>
                <w:numId w:val="2"/>
              </w:numPr>
              <w:spacing w:before="0" w:after="0"/>
              <w:jc w:val="center"/>
              <w:rPr>
                <w:rFonts w:ascii="Times New Roman" w:hAnsi="Times New Roman" w:cs="Times New Roman"/>
                <w:sz w:val="22"/>
                <w:szCs w:val="22"/>
              </w:rPr>
            </w:pPr>
            <w:r w:rsidRPr="0060787A">
              <w:rPr>
                <w:rFonts w:ascii="Times New Roman" w:hAnsi="Times New Roman" w:cs="Times New Roman"/>
                <w:sz w:val="22"/>
                <w:szCs w:val="22"/>
              </w:rPr>
              <w:t>ПЕРВИЧНАЯ ПРОФСОЮЗНАЯ ОРГАНИЗАЦИЯ РАБОТНИКОВ</w:t>
            </w:r>
          </w:p>
          <w:p w:rsidR="00E3430F" w:rsidRPr="0060787A" w:rsidRDefault="00E3430F" w:rsidP="00B067CD">
            <w:pPr>
              <w:pStyle w:val="3"/>
              <w:numPr>
                <w:ilvl w:val="2"/>
                <w:numId w:val="2"/>
              </w:numPr>
              <w:spacing w:before="0" w:after="0"/>
              <w:jc w:val="center"/>
              <w:rPr>
                <w:rFonts w:ascii="Times New Roman" w:hAnsi="Times New Roman" w:cs="Times New Roman"/>
                <w:sz w:val="22"/>
                <w:szCs w:val="22"/>
              </w:rPr>
            </w:pPr>
            <w:r w:rsidRPr="0060787A">
              <w:rPr>
                <w:rFonts w:ascii="Times New Roman" w:hAnsi="Times New Roman" w:cs="Times New Roman"/>
                <w:sz w:val="22"/>
                <w:szCs w:val="22"/>
              </w:rPr>
              <w:t xml:space="preserve">СИБИРСКОГО ФЕДЕРАЛЬНОГО УНИВЕРСИТЕТА  </w:t>
            </w:r>
          </w:p>
          <w:p w:rsidR="00E3430F" w:rsidRPr="0060787A" w:rsidRDefault="00E3430F" w:rsidP="00B067CD">
            <w:pPr>
              <w:jc w:val="center"/>
              <w:rPr>
                <w:rFonts w:eastAsia="Times New Roman" w:cs="Times New Roman"/>
                <w:b/>
                <w:bCs/>
                <w:sz w:val="22"/>
                <w:szCs w:val="22"/>
              </w:rPr>
            </w:pPr>
            <w:r w:rsidRPr="0060787A">
              <w:rPr>
                <w:rFonts w:eastAsia="Times New Roman" w:cs="Times New Roman"/>
                <w:b/>
                <w:bCs/>
                <w:sz w:val="22"/>
                <w:szCs w:val="22"/>
              </w:rPr>
              <w:t>ПРЕДСЕДАТЕЛЬ ПЕРВИЧНОЙ ОРГАНИЗАЦИИ ПРОФСОЮЗА</w:t>
            </w:r>
          </w:p>
          <w:p w:rsidR="00E3430F" w:rsidRPr="00D144BB" w:rsidRDefault="00E3430F" w:rsidP="00B067CD">
            <w:pPr>
              <w:jc w:val="center"/>
              <w:rPr>
                <w:rFonts w:ascii="Arial Black" w:eastAsia="Times New Roman" w:hAnsi="Arial Black" w:cs="Times New Roman"/>
                <w:b/>
                <w:bCs/>
                <w:sz w:val="28"/>
                <w:szCs w:val="28"/>
              </w:rPr>
            </w:pPr>
            <w:r w:rsidRPr="00D144BB">
              <w:rPr>
                <w:rFonts w:ascii="Arial Black" w:eastAsia="Times New Roman" w:hAnsi="Arial Black" w:cs="Times New Roman"/>
                <w:b/>
                <w:bCs/>
                <w:sz w:val="28"/>
                <w:szCs w:val="28"/>
              </w:rPr>
              <w:t>РАСПОРЯЖЕНИЕ</w:t>
            </w:r>
          </w:p>
        </w:tc>
      </w:tr>
      <w:tr w:rsidR="00E3430F" w:rsidTr="00B067CD">
        <w:trPr>
          <w:trHeight w:hRule="exact" w:val="794"/>
        </w:trPr>
        <w:tc>
          <w:tcPr>
            <w:tcW w:w="3388"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 _____20___г.</w:t>
            </w:r>
          </w:p>
        </w:tc>
        <w:tc>
          <w:tcPr>
            <w:tcW w:w="3177" w:type="dxa"/>
            <w:gridSpan w:val="3"/>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г. Красноярск</w:t>
            </w:r>
          </w:p>
        </w:tc>
        <w:tc>
          <w:tcPr>
            <w:tcW w:w="3324" w:type="dxa"/>
            <w:tcBorders>
              <w:top w:val="double" w:sz="4" w:space="0" w:color="auto"/>
            </w:tcBorders>
            <w:shd w:val="clear" w:color="auto" w:fill="auto"/>
          </w:tcPr>
          <w:p w:rsidR="00E3430F" w:rsidRDefault="00E3430F" w:rsidP="00B067CD">
            <w:pPr>
              <w:snapToGrid w:val="0"/>
              <w:jc w:val="center"/>
              <w:rPr>
                <w:rFonts w:cs="Times New Roman"/>
                <w:sz w:val="28"/>
                <w:szCs w:val="28"/>
              </w:rPr>
            </w:pPr>
          </w:p>
          <w:p w:rsidR="00E3430F" w:rsidRDefault="00E3430F" w:rsidP="00B067CD">
            <w:pPr>
              <w:snapToGrid w:val="0"/>
              <w:jc w:val="center"/>
              <w:rPr>
                <w:rFonts w:cs="Times New Roman"/>
                <w:sz w:val="28"/>
                <w:szCs w:val="28"/>
              </w:rPr>
            </w:pPr>
            <w:r>
              <w:rPr>
                <w:rFonts w:cs="Times New Roman"/>
                <w:sz w:val="28"/>
                <w:szCs w:val="28"/>
              </w:rPr>
              <w:t>№___</w:t>
            </w:r>
          </w:p>
        </w:tc>
      </w:tr>
    </w:tbl>
    <w:p w:rsidR="00E3430F" w:rsidRDefault="00E3430F" w:rsidP="00E3430F">
      <w:pPr>
        <w:rPr>
          <w:rFonts w:cs="Times New Roman"/>
          <w:b/>
          <w:sz w:val="28"/>
          <w:szCs w:val="28"/>
          <w:lang w:val="ru-RU"/>
        </w:rPr>
      </w:pPr>
    </w:p>
    <w:p w:rsidR="00E3430F" w:rsidRDefault="00E3430F" w:rsidP="00E3430F">
      <w:pPr>
        <w:rPr>
          <w:rFonts w:cs="Times New Roman"/>
          <w:b/>
          <w:sz w:val="28"/>
          <w:szCs w:val="28"/>
          <w:lang w:val="ru-RU"/>
        </w:rPr>
      </w:pPr>
    </w:p>
    <w:p w:rsidR="00E3430F" w:rsidRPr="007E6C10" w:rsidRDefault="00E3430F" w:rsidP="00E3430F">
      <w:pPr>
        <w:rPr>
          <w:rFonts w:cs="Times New Roman"/>
          <w:b/>
          <w:sz w:val="28"/>
          <w:szCs w:val="28"/>
          <w:lang w:val="ru-RU"/>
        </w:rPr>
      </w:pPr>
      <w:r>
        <w:rPr>
          <w:rFonts w:cs="Times New Roman"/>
          <w:b/>
          <w:sz w:val="28"/>
          <w:szCs w:val="28"/>
          <w:lang w:val="ru-RU"/>
        </w:rPr>
        <w:t>9</w:t>
      </w:r>
      <w:r w:rsidRPr="007E6C10">
        <w:rPr>
          <w:rFonts w:cs="Times New Roman"/>
          <w:b/>
          <w:sz w:val="28"/>
          <w:szCs w:val="28"/>
          <w:lang w:val="ru-RU"/>
        </w:rPr>
        <w:t>.3. П</w:t>
      </w:r>
      <w:r>
        <w:rPr>
          <w:rFonts w:cs="Times New Roman"/>
          <w:b/>
          <w:sz w:val="28"/>
          <w:szCs w:val="28"/>
          <w:lang w:val="ru-RU"/>
        </w:rPr>
        <w:t>РИМЕРНЫЕ ФОРМЫ БЛАНКОВ ДОКУМЕНТОВ КОНТРОЛЬНО-РЕВИЗИОННЫХ КОМИССИЙ</w:t>
      </w:r>
    </w:p>
    <w:tbl>
      <w:tblPr>
        <w:tblW w:w="9923" w:type="dxa"/>
        <w:tblInd w:w="108" w:type="dxa"/>
        <w:tblLayout w:type="fixed"/>
        <w:tblLook w:val="0000" w:firstRow="0" w:lastRow="0" w:firstColumn="0" w:lastColumn="0" w:noHBand="0" w:noVBand="0"/>
      </w:tblPr>
      <w:tblGrid>
        <w:gridCol w:w="2920"/>
        <w:gridCol w:w="2042"/>
        <w:gridCol w:w="1595"/>
        <w:gridCol w:w="3366"/>
      </w:tblGrid>
      <w:tr w:rsidR="00E3430F" w:rsidRPr="00210B35" w:rsidTr="00B067CD">
        <w:trPr>
          <w:trHeight w:hRule="exact" w:val="964"/>
        </w:trPr>
        <w:tc>
          <w:tcPr>
            <w:tcW w:w="2920" w:type="dxa"/>
            <w:shd w:val="clear" w:color="auto" w:fill="auto"/>
          </w:tcPr>
          <w:p w:rsidR="00E3430F" w:rsidRDefault="00E3430F" w:rsidP="00B067CD">
            <w:pPr>
              <w:snapToGrid w:val="0"/>
              <w:jc w:val="right"/>
              <w:rPr>
                <w:rFonts w:cs="Times New Roman"/>
                <w:lang w:val="ru-RU"/>
              </w:rPr>
            </w:pPr>
          </w:p>
        </w:tc>
        <w:tc>
          <w:tcPr>
            <w:tcW w:w="3637" w:type="dxa"/>
            <w:gridSpan w:val="2"/>
            <w:shd w:val="clear" w:color="auto" w:fill="auto"/>
          </w:tcPr>
          <w:p w:rsidR="00E3430F" w:rsidRPr="00210B35" w:rsidRDefault="00E3430F" w:rsidP="00B067CD">
            <w:pPr>
              <w:snapToGrid w:val="0"/>
              <w:jc w:val="center"/>
              <w:rPr>
                <w:rFonts w:cs="Times New Roman"/>
                <w:lang w:val="ru-RU"/>
              </w:rPr>
            </w:pPr>
          </w:p>
        </w:tc>
        <w:tc>
          <w:tcPr>
            <w:tcW w:w="3366" w:type="dxa"/>
            <w:shd w:val="clear" w:color="auto" w:fill="auto"/>
          </w:tcPr>
          <w:p w:rsidR="00E3430F" w:rsidRPr="00210B35" w:rsidRDefault="00E3430F" w:rsidP="00B067CD">
            <w:pPr>
              <w:snapToGrid w:val="0"/>
              <w:jc w:val="center"/>
              <w:rPr>
                <w:rFonts w:cs="Times New Roman"/>
                <w:lang w:val="ru-RU"/>
              </w:rPr>
            </w:pPr>
          </w:p>
        </w:tc>
      </w:tr>
      <w:tr w:rsidR="00E3430F" w:rsidTr="00B067CD">
        <w:trPr>
          <w:trHeight w:hRule="exact" w:val="964"/>
        </w:trPr>
        <w:tc>
          <w:tcPr>
            <w:tcW w:w="2920" w:type="dxa"/>
            <w:shd w:val="clear" w:color="auto" w:fill="auto"/>
          </w:tcPr>
          <w:p w:rsidR="00E3430F" w:rsidRPr="00210B35" w:rsidRDefault="00E3430F" w:rsidP="00B067CD">
            <w:pPr>
              <w:snapToGrid w:val="0"/>
              <w:jc w:val="right"/>
              <w:rPr>
                <w:lang w:val="ru-RU"/>
              </w:rPr>
            </w:pPr>
          </w:p>
        </w:tc>
        <w:tc>
          <w:tcPr>
            <w:tcW w:w="3637" w:type="dxa"/>
            <w:gridSpan w:val="2"/>
            <w:shd w:val="clear" w:color="auto" w:fill="auto"/>
          </w:tcPr>
          <w:p w:rsidR="00E3430F" w:rsidRDefault="00E3430F" w:rsidP="00B067CD">
            <w:pPr>
              <w:snapToGrid w:val="0"/>
              <w:jc w:val="center"/>
              <w:rPr>
                <w:rFonts w:cs="Times New Roman"/>
              </w:rPr>
            </w:pPr>
            <w:r>
              <w:rPr>
                <w:rFonts w:cs="Times New Roman"/>
                <w:lang w:val="ru-RU"/>
              </w:rPr>
              <w:t xml:space="preserve">          </w:t>
            </w:r>
            <w:r>
              <w:rPr>
                <w:rFonts w:cs="Times New Roman"/>
                <w:noProof/>
                <w:lang w:val="ru-RU" w:eastAsia="ru-RU" w:bidi="ar-SA"/>
              </w:rPr>
              <w:drawing>
                <wp:inline distT="0" distB="0" distL="0" distR="0">
                  <wp:extent cx="523875" cy="5810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3366" w:type="dxa"/>
            <w:shd w:val="clear" w:color="auto" w:fill="auto"/>
          </w:tcPr>
          <w:p w:rsidR="00E3430F" w:rsidRDefault="00E3430F" w:rsidP="00B067CD">
            <w:pPr>
              <w:snapToGrid w:val="0"/>
              <w:jc w:val="center"/>
              <w:rPr>
                <w:rFonts w:cs="Times New Roman"/>
              </w:rPr>
            </w:pPr>
          </w:p>
        </w:tc>
      </w:tr>
      <w:tr w:rsidR="00E3430F" w:rsidTr="00B067CD">
        <w:trPr>
          <w:trHeight w:hRule="exact" w:val="2049"/>
        </w:trPr>
        <w:tc>
          <w:tcPr>
            <w:tcW w:w="9923" w:type="dxa"/>
            <w:gridSpan w:val="4"/>
            <w:shd w:val="clear" w:color="auto" w:fill="auto"/>
          </w:tcPr>
          <w:p w:rsidR="00E3430F" w:rsidRDefault="00E3430F" w:rsidP="00B067CD">
            <w:pPr>
              <w:snapToGrid w:val="0"/>
              <w:jc w:val="center"/>
              <w:rPr>
                <w:rFonts w:cs="Times New Roman"/>
                <w:b/>
                <w:sz w:val="18"/>
                <w:szCs w:val="18"/>
              </w:rPr>
            </w:pPr>
          </w:p>
          <w:p w:rsidR="00E3430F" w:rsidRDefault="00E3430F" w:rsidP="00B067CD">
            <w:pPr>
              <w:snapToGrid w:val="0"/>
              <w:jc w:val="center"/>
              <w:rPr>
                <w:rFonts w:cs="Times New Roman"/>
                <w:sz w:val="18"/>
                <w:szCs w:val="18"/>
                <w:lang w:val="ru-RU"/>
              </w:rPr>
            </w:pPr>
            <w:r>
              <w:rPr>
                <w:rFonts w:cs="Times New Roman"/>
                <w:b/>
                <w:sz w:val="18"/>
                <w:szCs w:val="18"/>
                <w:lang w:val="ru-RU"/>
              </w:rPr>
              <w:t xml:space="preserve"> </w:t>
            </w:r>
            <w:r>
              <w:rPr>
                <w:rFonts w:cs="Times New Roman"/>
                <w:sz w:val="18"/>
                <w:szCs w:val="18"/>
                <w:lang w:val="ru-RU"/>
              </w:rPr>
              <w:t>ПРОФСОЮЗ РАБОТНИКОВ НАРОДНОГО ОБРАЗОВАНИЯ И НАУКИ РОССИЙСКОЙ ФЕДЕРАЦИИ</w:t>
            </w:r>
          </w:p>
          <w:p w:rsidR="00E3430F" w:rsidRPr="0060787A" w:rsidRDefault="00E3430F" w:rsidP="00B067CD">
            <w:pPr>
              <w:pStyle w:val="3"/>
              <w:numPr>
                <w:ilvl w:val="2"/>
                <w:numId w:val="2"/>
              </w:numPr>
              <w:spacing w:before="0" w:after="0"/>
              <w:jc w:val="center"/>
              <w:rPr>
                <w:rFonts w:ascii="Times New Roman" w:hAnsi="Times New Roman" w:cs="Times New Roman"/>
                <w:sz w:val="22"/>
                <w:szCs w:val="22"/>
              </w:rPr>
            </w:pPr>
            <w:r w:rsidRPr="0060787A">
              <w:rPr>
                <w:rFonts w:ascii="Times New Roman" w:hAnsi="Times New Roman" w:cs="Times New Roman"/>
                <w:sz w:val="22"/>
                <w:szCs w:val="22"/>
              </w:rPr>
              <w:t xml:space="preserve">ОМСКАЯ ОБЛАСТНАЯ ОРГАНИЗАЦИЯ ПРОФСОЮЗА </w:t>
            </w:r>
          </w:p>
          <w:p w:rsidR="00E3430F" w:rsidRDefault="00E3430F" w:rsidP="00B067CD">
            <w:pPr>
              <w:pStyle w:val="3"/>
              <w:numPr>
                <w:ilvl w:val="2"/>
                <w:numId w:val="2"/>
              </w:numPr>
              <w:spacing w:before="0" w:after="0"/>
              <w:jc w:val="center"/>
              <w:rPr>
                <w:rFonts w:ascii="Times New Roman" w:hAnsi="Times New Roman" w:cs="Times New Roman"/>
                <w:sz w:val="28"/>
                <w:szCs w:val="28"/>
              </w:rPr>
            </w:pPr>
            <w:r>
              <w:rPr>
                <w:rFonts w:ascii="Times New Roman" w:hAnsi="Times New Roman" w:cs="Times New Roman"/>
                <w:sz w:val="28"/>
                <w:szCs w:val="28"/>
              </w:rPr>
              <w:t xml:space="preserve">КОНТРОЛЬНО-РЕВИЗИОННАЯ КОМИССИЯ </w:t>
            </w:r>
          </w:p>
          <w:p w:rsidR="00E3430F" w:rsidRDefault="00E3430F" w:rsidP="00B067CD">
            <w:pPr>
              <w:spacing w:line="283" w:lineRule="exact"/>
              <w:jc w:val="center"/>
              <w:rPr>
                <w:rFonts w:cs="Times New Roman"/>
                <w:lang w:val="ru-RU"/>
              </w:rPr>
            </w:pPr>
            <w:r>
              <w:rPr>
                <w:rFonts w:cs="Times New Roman"/>
                <w:lang w:val="ru-RU"/>
              </w:rPr>
              <w:t>644024, г. Омск, проспект К. Маркса, 4, каб. 337</w:t>
            </w:r>
          </w:p>
          <w:p w:rsidR="00E3430F" w:rsidRDefault="00E3430F" w:rsidP="00B067CD">
            <w:pPr>
              <w:jc w:val="center"/>
              <w:rPr>
                <w:rFonts w:cs="Times New Roman"/>
              </w:rPr>
            </w:pPr>
            <w:r>
              <w:rPr>
                <w:rFonts w:cs="Times New Roman"/>
              </w:rPr>
              <w:t>факс (381 2) 31-84-11, 31-79-48</w:t>
            </w:r>
          </w:p>
          <w:p w:rsidR="00E3430F" w:rsidRDefault="00E3430F" w:rsidP="00B067CD">
            <w:pPr>
              <w:jc w:val="center"/>
            </w:pPr>
            <w:r>
              <w:rPr>
                <w:rFonts w:cs="Times New Roman"/>
                <w:bCs/>
              </w:rPr>
              <w:t xml:space="preserve">E-mail: </w:t>
            </w:r>
            <w:hyperlink r:id="rId10" w:history="1">
              <w:r>
                <w:rPr>
                  <w:rStyle w:val="aa"/>
                </w:rPr>
                <w:t>eduprof@spectrnet.ru</w:t>
              </w:r>
            </w:hyperlink>
            <w:r>
              <w:rPr>
                <w:rFonts w:cs="Times New Roman"/>
                <w:bCs/>
              </w:rPr>
              <w:t xml:space="preserve">    </w:t>
            </w:r>
            <w:r>
              <w:rPr>
                <w:rFonts w:cs="Times New Roman"/>
                <w:bCs/>
                <w:u w:val="single"/>
              </w:rPr>
              <w:t>http://</w:t>
            </w:r>
            <w:hyperlink r:id="rId11" w:history="1">
              <w:r>
                <w:rPr>
                  <w:rStyle w:val="aa"/>
                </w:rPr>
                <w:t>www.ed-union.ru</w:t>
              </w:r>
            </w:hyperlink>
          </w:p>
          <w:p w:rsidR="00E3430F" w:rsidRDefault="00E3430F" w:rsidP="00B067CD">
            <w:pPr>
              <w:jc w:val="center"/>
              <w:rPr>
                <w:rFonts w:cs="Times New Roman"/>
              </w:rPr>
            </w:pPr>
            <w:r>
              <w:rPr>
                <w:lang w:val="ru-RU"/>
              </w:rPr>
              <w:pict>
                <v:rect id="_x0000_i1028" style="width:0;height:1.5pt" o:hralign="center" o:hrstd="t" o:hr="t" fillcolor="#a0a0a0" stroked="f"/>
              </w:pict>
            </w:r>
          </w:p>
          <w:p w:rsidR="00E3430F" w:rsidRDefault="00E3430F" w:rsidP="00B067CD">
            <w:pPr>
              <w:jc w:val="center"/>
              <w:rPr>
                <w:rFonts w:cs="Times New Roman"/>
              </w:rPr>
            </w:pPr>
          </w:p>
        </w:tc>
      </w:tr>
      <w:tr w:rsidR="00E3430F" w:rsidTr="00B067CD">
        <w:trPr>
          <w:trHeight w:hRule="exact" w:val="737"/>
        </w:trPr>
        <w:tc>
          <w:tcPr>
            <w:tcW w:w="4962" w:type="dxa"/>
            <w:gridSpan w:val="2"/>
            <w:shd w:val="clear" w:color="auto" w:fill="auto"/>
          </w:tcPr>
          <w:p w:rsidR="00E3430F" w:rsidRDefault="00E3430F" w:rsidP="00B067CD">
            <w:pPr>
              <w:snapToGrid w:val="0"/>
              <w:rPr>
                <w:rFonts w:cs="Times New Roman"/>
                <w:sz w:val="28"/>
                <w:szCs w:val="28"/>
              </w:rPr>
            </w:pPr>
          </w:p>
          <w:p w:rsidR="00E3430F" w:rsidRDefault="00E3430F" w:rsidP="00B067CD">
            <w:pPr>
              <w:rPr>
                <w:rFonts w:cs="Times New Roman"/>
                <w:sz w:val="28"/>
                <w:szCs w:val="28"/>
              </w:rPr>
            </w:pPr>
          </w:p>
          <w:p w:rsidR="00E3430F" w:rsidRDefault="00E3430F" w:rsidP="00B067CD">
            <w:pPr>
              <w:rPr>
                <w:rFonts w:cs="Times New Roman"/>
                <w:sz w:val="28"/>
                <w:szCs w:val="28"/>
              </w:rPr>
            </w:pPr>
          </w:p>
        </w:tc>
        <w:tc>
          <w:tcPr>
            <w:tcW w:w="4961" w:type="dxa"/>
            <w:gridSpan w:val="2"/>
            <w:shd w:val="clear" w:color="auto" w:fill="auto"/>
          </w:tcPr>
          <w:p w:rsidR="00E3430F" w:rsidRDefault="00E3430F" w:rsidP="00B067CD">
            <w:pPr>
              <w:snapToGrid w:val="0"/>
              <w:jc w:val="right"/>
              <w:rPr>
                <w:rFonts w:cs="Times New Roman"/>
                <w:sz w:val="28"/>
                <w:szCs w:val="28"/>
              </w:rPr>
            </w:pPr>
          </w:p>
        </w:tc>
      </w:tr>
    </w:tbl>
    <w:p w:rsidR="00E3430F" w:rsidRDefault="00E3430F" w:rsidP="00E3430F"/>
    <w:tbl>
      <w:tblPr>
        <w:tblW w:w="9923" w:type="dxa"/>
        <w:tblInd w:w="108" w:type="dxa"/>
        <w:tblLayout w:type="fixed"/>
        <w:tblLook w:val="0000" w:firstRow="0" w:lastRow="0" w:firstColumn="0" w:lastColumn="0" w:noHBand="0" w:noVBand="0"/>
      </w:tblPr>
      <w:tblGrid>
        <w:gridCol w:w="2920"/>
        <w:gridCol w:w="2042"/>
        <w:gridCol w:w="1595"/>
        <w:gridCol w:w="3366"/>
      </w:tblGrid>
      <w:tr w:rsidR="00E3430F" w:rsidTr="00B067CD">
        <w:trPr>
          <w:trHeight w:hRule="exact" w:val="964"/>
        </w:trPr>
        <w:tc>
          <w:tcPr>
            <w:tcW w:w="2920" w:type="dxa"/>
            <w:shd w:val="clear" w:color="auto" w:fill="auto"/>
          </w:tcPr>
          <w:p w:rsidR="00E3430F" w:rsidRDefault="00E3430F" w:rsidP="00B067CD">
            <w:pPr>
              <w:snapToGrid w:val="0"/>
              <w:jc w:val="right"/>
            </w:pPr>
          </w:p>
        </w:tc>
        <w:tc>
          <w:tcPr>
            <w:tcW w:w="3637" w:type="dxa"/>
            <w:gridSpan w:val="2"/>
            <w:shd w:val="clear" w:color="auto" w:fill="auto"/>
          </w:tcPr>
          <w:p w:rsidR="00E3430F" w:rsidRDefault="00E3430F" w:rsidP="00B067CD">
            <w:pPr>
              <w:snapToGrid w:val="0"/>
              <w:jc w:val="center"/>
              <w:rPr>
                <w:rFonts w:cs="Times New Roman"/>
              </w:rPr>
            </w:pPr>
            <w:r>
              <w:rPr>
                <w:rFonts w:cs="Times New Roman"/>
                <w:lang w:val="ru-RU"/>
              </w:rPr>
              <w:t xml:space="preserve">          </w:t>
            </w:r>
            <w:r>
              <w:rPr>
                <w:rFonts w:cs="Times New Roman"/>
                <w:noProof/>
                <w:lang w:val="ru-RU" w:eastAsia="ru-RU" w:bidi="ar-SA"/>
              </w:rPr>
              <w:drawing>
                <wp:inline distT="0" distB="0" distL="0" distR="0">
                  <wp:extent cx="523875" cy="5810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3366" w:type="dxa"/>
            <w:shd w:val="clear" w:color="auto" w:fill="auto"/>
          </w:tcPr>
          <w:p w:rsidR="00E3430F" w:rsidRDefault="00E3430F" w:rsidP="00B067CD">
            <w:pPr>
              <w:snapToGrid w:val="0"/>
              <w:jc w:val="center"/>
              <w:rPr>
                <w:rFonts w:cs="Times New Roman"/>
              </w:rPr>
            </w:pPr>
          </w:p>
        </w:tc>
      </w:tr>
      <w:tr w:rsidR="00E3430F" w:rsidTr="00B067CD">
        <w:trPr>
          <w:trHeight w:hRule="exact" w:val="2332"/>
        </w:trPr>
        <w:tc>
          <w:tcPr>
            <w:tcW w:w="9923" w:type="dxa"/>
            <w:gridSpan w:val="4"/>
            <w:shd w:val="clear" w:color="auto" w:fill="auto"/>
          </w:tcPr>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lang w:val="ru-RU"/>
              </w:rPr>
            </w:pPr>
            <w:r>
              <w:rPr>
                <w:rFonts w:cs="Times New Roman"/>
                <w:sz w:val="18"/>
                <w:szCs w:val="18"/>
                <w:lang w:val="ru-RU"/>
              </w:rPr>
              <w:t xml:space="preserve"> ПРОФСОЮЗ РАБОТНИКОВ НАРОДНОГО ОБРАЗОВАНИЯ И НАУКИ РОССИЙСКОЙ ФЕДЕРАЦИИ</w:t>
            </w:r>
          </w:p>
          <w:p w:rsidR="00E3430F" w:rsidRPr="0060787A" w:rsidRDefault="00E3430F" w:rsidP="00B067CD">
            <w:pPr>
              <w:pStyle w:val="3"/>
              <w:numPr>
                <w:ilvl w:val="2"/>
                <w:numId w:val="2"/>
              </w:numPr>
              <w:spacing w:before="0" w:after="0"/>
              <w:jc w:val="center"/>
              <w:rPr>
                <w:rFonts w:ascii="Times New Roman" w:hAnsi="Times New Roman" w:cs="Times New Roman"/>
                <w:sz w:val="22"/>
                <w:szCs w:val="22"/>
              </w:rPr>
            </w:pPr>
            <w:r w:rsidRPr="0060787A">
              <w:rPr>
                <w:rFonts w:ascii="Times New Roman" w:hAnsi="Times New Roman" w:cs="Times New Roman"/>
                <w:sz w:val="22"/>
                <w:szCs w:val="22"/>
              </w:rPr>
              <w:t xml:space="preserve">ЧЕХОВСКАЯ ГОРОДСКАЯ ОРГАНИЗАЦИЯ ПРОФСОЮЗА </w:t>
            </w:r>
          </w:p>
          <w:p w:rsidR="00E3430F" w:rsidRPr="0060787A" w:rsidRDefault="00E3430F" w:rsidP="00B067CD">
            <w:pPr>
              <w:pStyle w:val="3"/>
              <w:numPr>
                <w:ilvl w:val="2"/>
                <w:numId w:val="2"/>
              </w:numPr>
              <w:spacing w:before="0" w:after="0"/>
              <w:jc w:val="center"/>
              <w:rPr>
                <w:rFonts w:ascii="Times New Roman" w:hAnsi="Times New Roman" w:cs="Times New Roman"/>
                <w:sz w:val="22"/>
                <w:szCs w:val="22"/>
              </w:rPr>
            </w:pPr>
            <w:r w:rsidRPr="0060787A">
              <w:rPr>
                <w:rFonts w:ascii="Times New Roman" w:hAnsi="Times New Roman" w:cs="Times New Roman"/>
                <w:sz w:val="22"/>
                <w:szCs w:val="22"/>
              </w:rPr>
              <w:t>МОСКОВСКОЙ ОБЛАСТИ</w:t>
            </w:r>
          </w:p>
          <w:p w:rsidR="00E3430F" w:rsidRDefault="00E3430F" w:rsidP="00B067CD">
            <w:pPr>
              <w:pStyle w:val="3"/>
              <w:numPr>
                <w:ilvl w:val="2"/>
                <w:numId w:val="2"/>
              </w:numPr>
              <w:spacing w:before="0" w:after="0"/>
              <w:jc w:val="center"/>
              <w:rPr>
                <w:rFonts w:ascii="Times New Roman" w:hAnsi="Times New Roman" w:cs="Times New Roman"/>
                <w:sz w:val="28"/>
                <w:szCs w:val="28"/>
              </w:rPr>
            </w:pPr>
            <w:r>
              <w:rPr>
                <w:rFonts w:ascii="Times New Roman" w:hAnsi="Times New Roman" w:cs="Times New Roman"/>
                <w:sz w:val="28"/>
                <w:szCs w:val="28"/>
              </w:rPr>
              <w:t xml:space="preserve">КОНТРОЛЬНО-РЕВИЗИОННАЯ КОМИССИЯ </w:t>
            </w:r>
          </w:p>
          <w:p w:rsidR="00E3430F" w:rsidRDefault="00E3430F" w:rsidP="00B067CD">
            <w:pPr>
              <w:jc w:val="center"/>
            </w:pPr>
            <w:r>
              <w:rPr>
                <w:rFonts w:cs="Times New Roman"/>
                <w:bCs/>
                <w:lang w:val="ru-RU"/>
              </w:rPr>
              <w:t>234546 Московская обл., г. Чехов, ул.Ломоносова д.15</w:t>
            </w:r>
            <w:r>
              <w:rPr>
                <w:rFonts w:cs="Times New Roman"/>
                <w:bCs/>
                <w:lang w:val="ru-RU"/>
              </w:rPr>
              <w:br/>
              <w:t xml:space="preserve">Тел. </w:t>
            </w:r>
            <w:r>
              <w:rPr>
                <w:rFonts w:cs="Times New Roman"/>
                <w:bCs/>
              </w:rPr>
              <w:t>(4962) 44-87-78   факс (4962) 44-15-25</w:t>
            </w:r>
            <w:r>
              <w:rPr>
                <w:rFonts w:cs="Times New Roman"/>
                <w:bCs/>
              </w:rPr>
              <w:br/>
              <w:t xml:space="preserve">E-mail: </w:t>
            </w:r>
            <w:hyperlink r:id="rId12" w:history="1">
              <w:r>
                <w:rPr>
                  <w:rStyle w:val="aa"/>
                </w:rPr>
                <w:t>eduprof@spectrnet.ru</w:t>
              </w:r>
            </w:hyperlink>
            <w:r>
              <w:rPr>
                <w:rFonts w:cs="Times New Roman"/>
                <w:bCs/>
              </w:rPr>
              <w:t xml:space="preserve">    </w:t>
            </w:r>
            <w:r>
              <w:rPr>
                <w:rFonts w:cs="Times New Roman"/>
                <w:bCs/>
                <w:u w:val="single"/>
              </w:rPr>
              <w:t>http://</w:t>
            </w:r>
            <w:hyperlink r:id="rId13" w:history="1">
              <w:r>
                <w:rPr>
                  <w:rStyle w:val="aa"/>
                </w:rPr>
                <w:t>www.ed-union.ru</w:t>
              </w:r>
            </w:hyperlink>
          </w:p>
          <w:p w:rsidR="00E3430F" w:rsidRDefault="00E3430F" w:rsidP="00B067CD">
            <w:pPr>
              <w:jc w:val="center"/>
              <w:rPr>
                <w:rFonts w:cs="Times New Roman"/>
              </w:rPr>
            </w:pPr>
            <w:r>
              <w:rPr>
                <w:lang w:val="ru-RU"/>
              </w:rPr>
              <w:pict>
                <v:rect id="_x0000_i1029" style="width:0;height:1.5pt" o:hralign="center" o:hrstd="t" o:hr="t" fillcolor="#a0a0a0" stroked="f"/>
              </w:pict>
            </w:r>
          </w:p>
        </w:tc>
      </w:tr>
      <w:tr w:rsidR="00E3430F" w:rsidTr="00B067CD">
        <w:trPr>
          <w:trHeight w:hRule="exact" w:val="737"/>
        </w:trPr>
        <w:tc>
          <w:tcPr>
            <w:tcW w:w="4962" w:type="dxa"/>
            <w:gridSpan w:val="2"/>
            <w:shd w:val="clear" w:color="auto" w:fill="auto"/>
          </w:tcPr>
          <w:p w:rsidR="00E3430F" w:rsidRDefault="00E3430F" w:rsidP="00B067CD">
            <w:pPr>
              <w:snapToGrid w:val="0"/>
              <w:rPr>
                <w:rFonts w:cs="Times New Roman"/>
                <w:sz w:val="28"/>
                <w:szCs w:val="28"/>
              </w:rPr>
            </w:pPr>
          </w:p>
          <w:p w:rsidR="00E3430F" w:rsidRDefault="00E3430F" w:rsidP="00B067CD">
            <w:pPr>
              <w:rPr>
                <w:rFonts w:cs="Times New Roman"/>
                <w:sz w:val="28"/>
                <w:szCs w:val="28"/>
              </w:rPr>
            </w:pPr>
          </w:p>
          <w:p w:rsidR="00E3430F" w:rsidRDefault="00E3430F" w:rsidP="00B067CD">
            <w:pPr>
              <w:rPr>
                <w:rFonts w:cs="Times New Roman"/>
                <w:sz w:val="28"/>
                <w:szCs w:val="28"/>
              </w:rPr>
            </w:pPr>
          </w:p>
        </w:tc>
        <w:tc>
          <w:tcPr>
            <w:tcW w:w="4961" w:type="dxa"/>
            <w:gridSpan w:val="2"/>
            <w:shd w:val="clear" w:color="auto" w:fill="auto"/>
          </w:tcPr>
          <w:p w:rsidR="00E3430F" w:rsidRDefault="00E3430F" w:rsidP="00B067CD">
            <w:pPr>
              <w:snapToGrid w:val="0"/>
              <w:jc w:val="right"/>
              <w:rPr>
                <w:rFonts w:cs="Times New Roman"/>
                <w:sz w:val="28"/>
                <w:szCs w:val="28"/>
              </w:rPr>
            </w:pPr>
          </w:p>
        </w:tc>
      </w:tr>
    </w:tbl>
    <w:p w:rsidR="00E3430F" w:rsidRPr="00BF150B" w:rsidRDefault="00E3430F" w:rsidP="00E3430F">
      <w:pPr>
        <w:rPr>
          <w:rFonts w:cs="Times New Roman"/>
        </w:rPr>
      </w:pPr>
    </w:p>
    <w:tbl>
      <w:tblPr>
        <w:tblW w:w="9923" w:type="dxa"/>
        <w:tblInd w:w="108" w:type="dxa"/>
        <w:tblLayout w:type="fixed"/>
        <w:tblLook w:val="0000" w:firstRow="0" w:lastRow="0" w:firstColumn="0" w:lastColumn="0" w:noHBand="0" w:noVBand="0"/>
      </w:tblPr>
      <w:tblGrid>
        <w:gridCol w:w="2920"/>
        <w:gridCol w:w="2042"/>
        <w:gridCol w:w="1595"/>
        <w:gridCol w:w="3366"/>
      </w:tblGrid>
      <w:tr w:rsidR="00E3430F" w:rsidTr="00B067CD">
        <w:trPr>
          <w:trHeight w:hRule="exact" w:val="964"/>
        </w:trPr>
        <w:tc>
          <w:tcPr>
            <w:tcW w:w="2920" w:type="dxa"/>
            <w:shd w:val="clear" w:color="auto" w:fill="auto"/>
          </w:tcPr>
          <w:p w:rsidR="00E3430F" w:rsidRDefault="00E3430F" w:rsidP="00B067CD">
            <w:pPr>
              <w:snapToGrid w:val="0"/>
              <w:jc w:val="right"/>
            </w:pPr>
          </w:p>
        </w:tc>
        <w:tc>
          <w:tcPr>
            <w:tcW w:w="3637" w:type="dxa"/>
            <w:gridSpan w:val="2"/>
            <w:shd w:val="clear" w:color="auto" w:fill="auto"/>
          </w:tcPr>
          <w:p w:rsidR="00E3430F" w:rsidRDefault="00E3430F" w:rsidP="00B067CD">
            <w:pPr>
              <w:snapToGrid w:val="0"/>
              <w:jc w:val="center"/>
              <w:rPr>
                <w:rFonts w:cs="Times New Roman"/>
              </w:rPr>
            </w:pPr>
            <w:r>
              <w:rPr>
                <w:rFonts w:cs="Times New Roman"/>
                <w:lang w:val="ru-RU"/>
              </w:rPr>
              <w:t xml:space="preserve">          </w:t>
            </w:r>
            <w:r>
              <w:rPr>
                <w:rFonts w:cs="Times New Roman"/>
                <w:noProof/>
                <w:lang w:val="ru-RU" w:eastAsia="ru-RU" w:bidi="ar-SA"/>
              </w:rPr>
              <w:drawing>
                <wp:inline distT="0" distB="0" distL="0" distR="0">
                  <wp:extent cx="523875" cy="5810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3366" w:type="dxa"/>
            <w:shd w:val="clear" w:color="auto" w:fill="auto"/>
          </w:tcPr>
          <w:p w:rsidR="00E3430F" w:rsidRDefault="00E3430F" w:rsidP="00B067CD">
            <w:pPr>
              <w:snapToGrid w:val="0"/>
              <w:jc w:val="center"/>
              <w:rPr>
                <w:rFonts w:cs="Times New Roman"/>
              </w:rPr>
            </w:pPr>
          </w:p>
        </w:tc>
      </w:tr>
      <w:tr w:rsidR="00E3430F" w:rsidTr="00B067CD">
        <w:trPr>
          <w:trHeight w:hRule="exact" w:val="2267"/>
        </w:trPr>
        <w:tc>
          <w:tcPr>
            <w:tcW w:w="9923" w:type="dxa"/>
            <w:gridSpan w:val="4"/>
            <w:shd w:val="clear" w:color="auto" w:fill="auto"/>
          </w:tcPr>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lang w:val="ru-RU"/>
              </w:rPr>
            </w:pPr>
            <w:r>
              <w:rPr>
                <w:rFonts w:cs="Times New Roman"/>
                <w:sz w:val="18"/>
                <w:szCs w:val="18"/>
                <w:lang w:val="ru-RU"/>
              </w:rPr>
              <w:t xml:space="preserve"> ПРОФСОЮЗ РАБОТНИКОВ НАРОДНОГО ОБРАЗОВАНИЯ И НАУКИ РОССИЙСКОЙ ФЕДЕРАЦИИ</w:t>
            </w:r>
          </w:p>
          <w:p w:rsidR="00E3430F" w:rsidRDefault="00E3430F" w:rsidP="00B067CD">
            <w:pPr>
              <w:pStyle w:val="3"/>
              <w:numPr>
                <w:ilvl w:val="2"/>
                <w:numId w:val="2"/>
              </w:numPr>
              <w:spacing w:before="0" w:after="0"/>
              <w:jc w:val="center"/>
              <w:rPr>
                <w:rFonts w:ascii="Times New Roman" w:hAnsi="Times New Roman" w:cs="Times New Roman"/>
                <w:sz w:val="20"/>
                <w:szCs w:val="20"/>
              </w:rPr>
            </w:pPr>
            <w:r w:rsidRPr="0060787A">
              <w:rPr>
                <w:rFonts w:ascii="Times New Roman" w:hAnsi="Times New Roman" w:cs="Times New Roman"/>
                <w:sz w:val="20"/>
                <w:szCs w:val="20"/>
              </w:rPr>
              <w:t xml:space="preserve">ПЕРВИЧНАЯ ПРОФСОЮЗНАЯ ОРГАНИЗАЦИЯ СТУДЕНТОВ СИБИРСКОГО </w:t>
            </w:r>
          </w:p>
          <w:p w:rsidR="00E3430F" w:rsidRPr="0060787A" w:rsidRDefault="00E3430F" w:rsidP="00B067CD">
            <w:pPr>
              <w:pStyle w:val="3"/>
              <w:numPr>
                <w:ilvl w:val="2"/>
                <w:numId w:val="2"/>
              </w:numPr>
              <w:spacing w:before="0" w:after="0"/>
              <w:jc w:val="center"/>
              <w:rPr>
                <w:rFonts w:ascii="Times New Roman" w:hAnsi="Times New Roman" w:cs="Times New Roman"/>
                <w:sz w:val="20"/>
                <w:szCs w:val="20"/>
              </w:rPr>
            </w:pPr>
            <w:r w:rsidRPr="0060787A">
              <w:rPr>
                <w:rFonts w:ascii="Times New Roman" w:hAnsi="Times New Roman" w:cs="Times New Roman"/>
                <w:sz w:val="20"/>
                <w:szCs w:val="20"/>
              </w:rPr>
              <w:t>ФЕДЕРАЛЬНОГО УНИВЕРСИТЕТА</w:t>
            </w:r>
          </w:p>
          <w:p w:rsidR="00E3430F" w:rsidRDefault="00E3430F" w:rsidP="00B067CD">
            <w:pPr>
              <w:pStyle w:val="3"/>
              <w:numPr>
                <w:ilvl w:val="2"/>
                <w:numId w:val="2"/>
              </w:numPr>
              <w:spacing w:before="0" w:after="0"/>
              <w:jc w:val="center"/>
              <w:rPr>
                <w:rFonts w:ascii="Times New Roman" w:hAnsi="Times New Roman" w:cs="Times New Roman"/>
                <w:sz w:val="28"/>
                <w:szCs w:val="28"/>
              </w:rPr>
            </w:pPr>
            <w:r>
              <w:rPr>
                <w:rFonts w:ascii="Times New Roman" w:hAnsi="Times New Roman" w:cs="Times New Roman"/>
                <w:sz w:val="28"/>
                <w:szCs w:val="28"/>
              </w:rPr>
              <w:t xml:space="preserve">КОНТРОЛЬНО-РЕВИЗИОННАЯ КОМИССИЯ </w:t>
            </w:r>
          </w:p>
          <w:p w:rsidR="00E3430F" w:rsidRDefault="00E3430F" w:rsidP="00B067CD">
            <w:pPr>
              <w:jc w:val="center"/>
              <w:rPr>
                <w:rFonts w:cs="Times New Roman"/>
              </w:rPr>
            </w:pPr>
            <w:r>
              <w:rPr>
                <w:rFonts w:cs="Times New Roman"/>
                <w:bCs/>
                <w:lang w:val="ru-RU"/>
              </w:rPr>
              <w:t>660049, г. Красноярск,  ул.К.Маркса д. 93</w:t>
            </w:r>
            <w:r>
              <w:rPr>
                <w:rFonts w:cs="Times New Roman"/>
                <w:bCs/>
                <w:lang w:val="ru-RU"/>
              </w:rPr>
              <w:br/>
              <w:t xml:space="preserve">Тел. </w:t>
            </w:r>
            <w:r>
              <w:rPr>
                <w:rFonts w:cs="Times New Roman"/>
                <w:bCs/>
              </w:rPr>
              <w:t>(3912 44-87-78 ,  факс (3912) 44-15-25</w:t>
            </w:r>
            <w:r>
              <w:rPr>
                <w:rFonts w:cs="Times New Roman"/>
                <w:bCs/>
              </w:rPr>
              <w:br/>
              <w:t xml:space="preserve">E-mail: </w:t>
            </w:r>
            <w:hyperlink r:id="rId14" w:history="1">
              <w:r>
                <w:rPr>
                  <w:rStyle w:val="aa"/>
                </w:rPr>
                <w:t>eduprof@spectrnet.ru</w:t>
              </w:r>
            </w:hyperlink>
            <w:r>
              <w:rPr>
                <w:rFonts w:cs="Times New Roman"/>
                <w:bCs/>
              </w:rPr>
              <w:t xml:space="preserve">    </w:t>
            </w:r>
            <w:r>
              <w:rPr>
                <w:rFonts w:cs="Times New Roman"/>
                <w:bCs/>
                <w:u w:val="single"/>
              </w:rPr>
              <w:t>http://</w:t>
            </w:r>
            <w:hyperlink r:id="rId15" w:history="1">
              <w:r>
                <w:rPr>
                  <w:rStyle w:val="aa"/>
                </w:rPr>
                <w:t>www.ed-union.ru</w:t>
              </w:r>
            </w:hyperlink>
          </w:p>
          <w:p w:rsidR="00E3430F" w:rsidRDefault="00E3430F" w:rsidP="00B067CD">
            <w:pPr>
              <w:rPr>
                <w:rFonts w:cs="Times New Roman"/>
              </w:rPr>
            </w:pPr>
            <w:r>
              <w:rPr>
                <w:lang w:val="ru-RU"/>
              </w:rPr>
              <w:pict>
                <v:rect id="_x0000_i1030" style="width:0;height:1.5pt" o:hralign="center" o:hrstd="t" o:hr="t" fillcolor="#a0a0a0" stroked="f"/>
              </w:pict>
            </w:r>
          </w:p>
          <w:p w:rsidR="00E3430F" w:rsidRDefault="00E3430F" w:rsidP="00B067CD">
            <w:pPr>
              <w:jc w:val="center"/>
              <w:rPr>
                <w:rFonts w:cs="Times New Roman"/>
              </w:rPr>
            </w:pPr>
          </w:p>
        </w:tc>
      </w:tr>
      <w:tr w:rsidR="00E3430F" w:rsidTr="00B067CD">
        <w:trPr>
          <w:trHeight w:hRule="exact" w:val="704"/>
        </w:trPr>
        <w:tc>
          <w:tcPr>
            <w:tcW w:w="4962" w:type="dxa"/>
            <w:gridSpan w:val="2"/>
            <w:shd w:val="clear" w:color="auto" w:fill="auto"/>
          </w:tcPr>
          <w:p w:rsidR="00E3430F" w:rsidRDefault="00E3430F" w:rsidP="00B067CD">
            <w:pPr>
              <w:snapToGrid w:val="0"/>
              <w:rPr>
                <w:rFonts w:cs="Times New Roman"/>
                <w:sz w:val="28"/>
                <w:szCs w:val="28"/>
              </w:rPr>
            </w:pPr>
          </w:p>
          <w:p w:rsidR="00E3430F" w:rsidRDefault="00E3430F" w:rsidP="00B067CD">
            <w:pPr>
              <w:rPr>
                <w:rFonts w:cs="Times New Roman"/>
                <w:sz w:val="28"/>
                <w:szCs w:val="28"/>
              </w:rPr>
            </w:pPr>
          </w:p>
          <w:p w:rsidR="00E3430F" w:rsidRDefault="00E3430F" w:rsidP="00B067CD">
            <w:pPr>
              <w:rPr>
                <w:rFonts w:cs="Times New Roman"/>
                <w:sz w:val="28"/>
                <w:szCs w:val="28"/>
              </w:rPr>
            </w:pPr>
          </w:p>
        </w:tc>
        <w:tc>
          <w:tcPr>
            <w:tcW w:w="4961" w:type="dxa"/>
            <w:gridSpan w:val="2"/>
            <w:shd w:val="clear" w:color="auto" w:fill="auto"/>
          </w:tcPr>
          <w:p w:rsidR="00E3430F" w:rsidRDefault="00E3430F" w:rsidP="00B067CD">
            <w:pPr>
              <w:snapToGrid w:val="0"/>
              <w:jc w:val="right"/>
              <w:rPr>
                <w:rFonts w:cs="Times New Roman"/>
                <w:sz w:val="28"/>
                <w:szCs w:val="28"/>
              </w:rPr>
            </w:pPr>
          </w:p>
        </w:tc>
      </w:tr>
    </w:tbl>
    <w:p w:rsidR="00E3430F" w:rsidRPr="00BF150B" w:rsidRDefault="00E3430F" w:rsidP="00E3430F">
      <w:pPr>
        <w:jc w:val="center"/>
        <w:rPr>
          <w:rFonts w:cs="Times New Roman"/>
        </w:rPr>
      </w:pPr>
    </w:p>
    <w:p w:rsidR="00E3430F" w:rsidRPr="00BF150B" w:rsidRDefault="00E3430F" w:rsidP="00E3430F">
      <w:pPr>
        <w:jc w:val="center"/>
        <w:rPr>
          <w:rFonts w:cs="Times New Roman"/>
        </w:rPr>
      </w:pPr>
    </w:p>
    <w:tbl>
      <w:tblPr>
        <w:tblW w:w="9923" w:type="dxa"/>
        <w:tblInd w:w="108" w:type="dxa"/>
        <w:tblLayout w:type="fixed"/>
        <w:tblLook w:val="0000" w:firstRow="0" w:lastRow="0" w:firstColumn="0" w:lastColumn="0" w:noHBand="0" w:noVBand="0"/>
      </w:tblPr>
      <w:tblGrid>
        <w:gridCol w:w="2920"/>
        <w:gridCol w:w="2042"/>
        <w:gridCol w:w="1595"/>
        <w:gridCol w:w="3366"/>
      </w:tblGrid>
      <w:tr w:rsidR="00E3430F" w:rsidTr="00B067CD">
        <w:trPr>
          <w:trHeight w:hRule="exact" w:val="964"/>
        </w:trPr>
        <w:tc>
          <w:tcPr>
            <w:tcW w:w="2920" w:type="dxa"/>
            <w:shd w:val="clear" w:color="auto" w:fill="auto"/>
          </w:tcPr>
          <w:p w:rsidR="00E3430F" w:rsidRDefault="00E3430F" w:rsidP="00B067CD">
            <w:pPr>
              <w:snapToGrid w:val="0"/>
              <w:jc w:val="right"/>
              <w:rPr>
                <w:rFonts w:cs="Times New Roman"/>
              </w:rPr>
            </w:pPr>
          </w:p>
        </w:tc>
        <w:tc>
          <w:tcPr>
            <w:tcW w:w="3637" w:type="dxa"/>
            <w:gridSpan w:val="2"/>
            <w:shd w:val="clear" w:color="auto" w:fill="auto"/>
          </w:tcPr>
          <w:p w:rsidR="00E3430F" w:rsidRDefault="00E3430F" w:rsidP="00B067CD">
            <w:pPr>
              <w:snapToGrid w:val="0"/>
              <w:jc w:val="center"/>
              <w:rPr>
                <w:rFonts w:cs="Times New Roman"/>
              </w:rPr>
            </w:pPr>
            <w:r>
              <w:rPr>
                <w:rFonts w:cs="Times New Roman"/>
                <w:lang w:val="ru-RU"/>
              </w:rPr>
              <w:t xml:space="preserve">          </w:t>
            </w:r>
            <w:r>
              <w:rPr>
                <w:rFonts w:cs="Times New Roman"/>
                <w:noProof/>
                <w:lang w:val="ru-RU" w:eastAsia="ru-RU" w:bidi="ar-SA"/>
              </w:rPr>
              <w:drawing>
                <wp:inline distT="0" distB="0" distL="0" distR="0">
                  <wp:extent cx="523875" cy="5810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3366" w:type="dxa"/>
            <w:shd w:val="clear" w:color="auto" w:fill="auto"/>
          </w:tcPr>
          <w:p w:rsidR="00E3430F" w:rsidRDefault="00E3430F" w:rsidP="00B067CD">
            <w:pPr>
              <w:snapToGrid w:val="0"/>
              <w:jc w:val="center"/>
              <w:rPr>
                <w:rFonts w:cs="Times New Roman"/>
              </w:rPr>
            </w:pPr>
          </w:p>
        </w:tc>
      </w:tr>
      <w:tr w:rsidR="00E3430F" w:rsidTr="00B067CD">
        <w:trPr>
          <w:trHeight w:hRule="exact" w:val="2290"/>
        </w:trPr>
        <w:tc>
          <w:tcPr>
            <w:tcW w:w="9923" w:type="dxa"/>
            <w:gridSpan w:val="4"/>
            <w:shd w:val="clear" w:color="auto" w:fill="auto"/>
          </w:tcPr>
          <w:p w:rsidR="00E3430F" w:rsidRDefault="00E3430F" w:rsidP="00B067CD">
            <w:pPr>
              <w:snapToGrid w:val="0"/>
              <w:jc w:val="center"/>
              <w:rPr>
                <w:rFonts w:cs="Times New Roman"/>
                <w:sz w:val="18"/>
                <w:szCs w:val="18"/>
              </w:rPr>
            </w:pPr>
          </w:p>
          <w:p w:rsidR="00E3430F" w:rsidRDefault="00E3430F" w:rsidP="00B067CD">
            <w:pPr>
              <w:snapToGrid w:val="0"/>
              <w:jc w:val="center"/>
              <w:rPr>
                <w:rFonts w:cs="Times New Roman"/>
                <w:sz w:val="18"/>
                <w:szCs w:val="18"/>
                <w:lang w:val="ru-RU"/>
              </w:rPr>
            </w:pPr>
            <w:r>
              <w:rPr>
                <w:rFonts w:cs="Times New Roman"/>
                <w:sz w:val="18"/>
                <w:szCs w:val="18"/>
                <w:lang w:val="ru-RU"/>
              </w:rPr>
              <w:t xml:space="preserve"> ПРОФСОЮЗ РАБОТНИКОВ НАРОДНОГО ОБРАЗОВАНИЯ И НАУКИ РОССИЙСКОЙ ФЕДЕРАЦИИ</w:t>
            </w:r>
          </w:p>
          <w:p w:rsidR="00E3430F" w:rsidRPr="0060787A" w:rsidRDefault="00E3430F" w:rsidP="00B067CD">
            <w:pPr>
              <w:pStyle w:val="3"/>
              <w:numPr>
                <w:ilvl w:val="2"/>
                <w:numId w:val="2"/>
              </w:numPr>
              <w:spacing w:before="0" w:after="0"/>
              <w:jc w:val="center"/>
              <w:rPr>
                <w:rFonts w:ascii="Times New Roman" w:hAnsi="Times New Roman" w:cs="Times New Roman"/>
                <w:sz w:val="20"/>
                <w:szCs w:val="20"/>
              </w:rPr>
            </w:pPr>
            <w:r w:rsidRPr="0060787A">
              <w:rPr>
                <w:rFonts w:ascii="Times New Roman" w:hAnsi="Times New Roman" w:cs="Times New Roman"/>
                <w:sz w:val="20"/>
                <w:szCs w:val="20"/>
              </w:rPr>
              <w:t xml:space="preserve">ПЕРВИЧНАЯ ПРОФСОЮЗНАЯ ОРГАНИЗАЦИЯ ШКОЛЫ № 5 </w:t>
            </w:r>
          </w:p>
          <w:p w:rsidR="00E3430F" w:rsidRPr="0060787A" w:rsidRDefault="00E3430F" w:rsidP="00B067CD">
            <w:pPr>
              <w:pStyle w:val="3"/>
              <w:numPr>
                <w:ilvl w:val="2"/>
                <w:numId w:val="2"/>
              </w:numPr>
              <w:spacing w:before="0" w:after="0"/>
              <w:jc w:val="center"/>
              <w:rPr>
                <w:rFonts w:ascii="Times New Roman" w:hAnsi="Times New Roman" w:cs="Times New Roman"/>
                <w:sz w:val="20"/>
                <w:szCs w:val="20"/>
              </w:rPr>
            </w:pPr>
            <w:r w:rsidRPr="0060787A">
              <w:rPr>
                <w:rFonts w:ascii="Times New Roman" w:hAnsi="Times New Roman" w:cs="Times New Roman"/>
                <w:sz w:val="20"/>
                <w:szCs w:val="20"/>
              </w:rPr>
              <w:t>СОЛНЕЧНОГО РАЙОНА МОСКОВСКОЙ ОБЛАСТИ</w:t>
            </w:r>
          </w:p>
          <w:p w:rsidR="00E3430F" w:rsidRPr="00F76068" w:rsidRDefault="00E3430F" w:rsidP="00B067CD">
            <w:pPr>
              <w:pStyle w:val="3"/>
              <w:numPr>
                <w:ilvl w:val="2"/>
                <w:numId w:val="2"/>
              </w:numPr>
              <w:spacing w:before="0" w:after="0"/>
              <w:jc w:val="center"/>
            </w:pPr>
            <w:r w:rsidRPr="00F76068">
              <w:rPr>
                <w:rFonts w:ascii="Times New Roman" w:hAnsi="Times New Roman" w:cs="Times New Roman"/>
                <w:sz w:val="24"/>
                <w:szCs w:val="24"/>
              </w:rPr>
              <w:t xml:space="preserve">КОНТРОЛЬНО-РЕВИЗИОННАЯ КОМИССИЯ </w:t>
            </w:r>
          </w:p>
          <w:p w:rsidR="00E3430F" w:rsidRDefault="00E3430F" w:rsidP="00B067CD">
            <w:pPr>
              <w:jc w:val="center"/>
            </w:pPr>
            <w:r>
              <w:rPr>
                <w:rFonts w:cs="Times New Roman"/>
                <w:bCs/>
                <w:szCs w:val="18"/>
                <w:lang w:val="ru-RU"/>
              </w:rPr>
              <w:t>123435,  Московская обл., п.Солнечный, ул.Лермонтова, 41</w:t>
            </w:r>
            <w:r>
              <w:rPr>
                <w:rFonts w:cs="Times New Roman"/>
                <w:bCs/>
                <w:szCs w:val="18"/>
                <w:lang w:val="ru-RU"/>
              </w:rPr>
              <w:br/>
              <w:t xml:space="preserve">Тел. </w:t>
            </w:r>
            <w:r>
              <w:rPr>
                <w:rFonts w:cs="Times New Roman"/>
                <w:bCs/>
                <w:szCs w:val="18"/>
              </w:rPr>
              <w:t>(4962) 44-87-78   факс (4962) 44-15-25</w:t>
            </w:r>
            <w:r>
              <w:rPr>
                <w:rFonts w:cs="Times New Roman"/>
                <w:bCs/>
                <w:szCs w:val="18"/>
              </w:rPr>
              <w:br/>
              <w:t xml:space="preserve">E-mail: </w:t>
            </w:r>
            <w:hyperlink r:id="rId16" w:history="1">
              <w:r>
                <w:rPr>
                  <w:rStyle w:val="aa"/>
                </w:rPr>
                <w:t>eduprof@spectrnet.ru</w:t>
              </w:r>
            </w:hyperlink>
            <w:r>
              <w:rPr>
                <w:rFonts w:cs="Times New Roman"/>
                <w:bCs/>
                <w:szCs w:val="18"/>
              </w:rPr>
              <w:t xml:space="preserve">    </w:t>
            </w:r>
            <w:r>
              <w:rPr>
                <w:rFonts w:cs="Times New Roman"/>
                <w:bCs/>
                <w:szCs w:val="18"/>
                <w:u w:val="single"/>
              </w:rPr>
              <w:t>http://</w:t>
            </w:r>
            <w:hyperlink r:id="rId17" w:history="1">
              <w:r>
                <w:rPr>
                  <w:rStyle w:val="aa"/>
                </w:rPr>
                <w:t>www.ed-union.ru</w:t>
              </w:r>
            </w:hyperlink>
          </w:p>
          <w:p w:rsidR="00E3430F" w:rsidRDefault="00E3430F" w:rsidP="00B067CD">
            <w:pPr>
              <w:jc w:val="center"/>
              <w:rPr>
                <w:rFonts w:cs="Times New Roman"/>
              </w:rPr>
            </w:pPr>
            <w:r>
              <w:rPr>
                <w:lang w:val="ru-RU"/>
              </w:rPr>
              <w:pict>
                <v:rect id="_x0000_i1031" style="width:0;height:1.5pt" o:hralign="center" o:hrstd="t" o:hr="t" fillcolor="#a0a0a0" stroked="f"/>
              </w:pict>
            </w:r>
          </w:p>
          <w:p w:rsidR="00E3430F" w:rsidRDefault="00E3430F" w:rsidP="00B067CD">
            <w:pPr>
              <w:rPr>
                <w:rFonts w:cs="Times New Roman"/>
              </w:rPr>
            </w:pPr>
          </w:p>
          <w:p w:rsidR="00E3430F" w:rsidRDefault="00E3430F" w:rsidP="00B067CD">
            <w:pPr>
              <w:jc w:val="center"/>
              <w:rPr>
                <w:rFonts w:cs="Times New Roman"/>
              </w:rPr>
            </w:pPr>
          </w:p>
        </w:tc>
      </w:tr>
      <w:tr w:rsidR="00E3430F" w:rsidTr="00B067CD">
        <w:trPr>
          <w:trHeight w:hRule="exact" w:val="737"/>
        </w:trPr>
        <w:tc>
          <w:tcPr>
            <w:tcW w:w="4962" w:type="dxa"/>
            <w:gridSpan w:val="2"/>
            <w:shd w:val="clear" w:color="auto" w:fill="auto"/>
          </w:tcPr>
          <w:p w:rsidR="00E3430F" w:rsidRDefault="00E3430F" w:rsidP="00B067CD">
            <w:pPr>
              <w:snapToGrid w:val="0"/>
              <w:rPr>
                <w:rFonts w:cs="Times New Roman"/>
                <w:sz w:val="28"/>
                <w:szCs w:val="28"/>
              </w:rPr>
            </w:pPr>
          </w:p>
          <w:p w:rsidR="00E3430F" w:rsidRDefault="00E3430F" w:rsidP="00B067CD">
            <w:pPr>
              <w:rPr>
                <w:rFonts w:cs="Times New Roman"/>
                <w:sz w:val="28"/>
                <w:szCs w:val="28"/>
              </w:rPr>
            </w:pPr>
          </w:p>
        </w:tc>
        <w:tc>
          <w:tcPr>
            <w:tcW w:w="4961" w:type="dxa"/>
            <w:gridSpan w:val="2"/>
            <w:shd w:val="clear" w:color="auto" w:fill="auto"/>
          </w:tcPr>
          <w:p w:rsidR="00E3430F" w:rsidRDefault="00E3430F" w:rsidP="00B067CD">
            <w:pPr>
              <w:snapToGrid w:val="0"/>
              <w:jc w:val="right"/>
              <w:rPr>
                <w:rFonts w:cs="Times New Roman"/>
                <w:sz w:val="28"/>
                <w:szCs w:val="28"/>
              </w:rPr>
            </w:pPr>
          </w:p>
        </w:tc>
      </w:tr>
    </w:tbl>
    <w:p w:rsidR="00E3430F" w:rsidRDefault="00E3430F" w:rsidP="00E3430F">
      <w:pPr>
        <w:rPr>
          <w:lang w:val="ru-RU"/>
        </w:rPr>
      </w:pPr>
    </w:p>
    <w:p w:rsidR="00E3430F" w:rsidRDefault="00E3430F" w:rsidP="00E3430F">
      <w:pPr>
        <w:rPr>
          <w:lang w:val="ru-RU"/>
        </w:rPr>
      </w:pPr>
    </w:p>
    <w:p w:rsidR="00E3430F" w:rsidRPr="000413F5" w:rsidRDefault="00E3430F" w:rsidP="00E3430F">
      <w:pPr>
        <w:rPr>
          <w:lang w:val="ru-RU"/>
        </w:rPr>
      </w:pPr>
    </w:p>
    <w:p w:rsidR="00E3430F" w:rsidRDefault="00E3430F" w:rsidP="00E3430F">
      <w:pPr>
        <w:rPr>
          <w:b/>
          <w:sz w:val="28"/>
          <w:szCs w:val="28"/>
          <w:lang w:val="ru-RU"/>
        </w:rPr>
      </w:pPr>
      <w:r>
        <w:rPr>
          <w:b/>
          <w:sz w:val="28"/>
          <w:szCs w:val="28"/>
          <w:lang w:val="ru-RU"/>
        </w:rPr>
        <w:t>9</w:t>
      </w:r>
      <w:r w:rsidRPr="000A4173">
        <w:rPr>
          <w:b/>
          <w:sz w:val="28"/>
          <w:szCs w:val="28"/>
          <w:lang w:val="ru-RU"/>
        </w:rPr>
        <w:t>.4. О</w:t>
      </w:r>
      <w:r>
        <w:rPr>
          <w:b/>
          <w:sz w:val="28"/>
          <w:szCs w:val="28"/>
          <w:lang w:val="ru-RU"/>
        </w:rPr>
        <w:t>БРАЗЦЫ ФОРМ УГЛОВЫХ БЛАНКОВ ПРОФСОЮЗНЫХ ДОКУМЕНТОВ</w:t>
      </w:r>
    </w:p>
    <w:p w:rsidR="00E3430F" w:rsidRDefault="00E3430F" w:rsidP="00E3430F">
      <w:pPr>
        <w:jc w:val="center"/>
        <w:rPr>
          <w:b/>
          <w:sz w:val="28"/>
          <w:szCs w:val="28"/>
          <w:lang w:val="ru-RU"/>
        </w:rPr>
      </w:pPr>
    </w:p>
    <w:p w:rsidR="00E3430F" w:rsidRDefault="00E3430F" w:rsidP="00E3430F">
      <w:pPr>
        <w:jc w:val="center"/>
        <w:rPr>
          <w:b/>
          <w:sz w:val="28"/>
          <w:szCs w:val="28"/>
          <w:lang w:val="ru-RU"/>
        </w:rPr>
      </w:pPr>
    </w:p>
    <w:p w:rsidR="00E3430F" w:rsidRDefault="00E3430F" w:rsidP="00E3430F">
      <w:pPr>
        <w:rPr>
          <w:rFonts w:cs="Times New Roman"/>
          <w:lang w:val="ru-RU"/>
        </w:rPr>
      </w:pPr>
    </w:p>
    <w:p w:rsidR="00E3430F" w:rsidRDefault="00E3430F" w:rsidP="00E3430F">
      <w:pPr>
        <w:rPr>
          <w:rFonts w:cs="Times New Roman"/>
          <w:lang w:val="ru-RU"/>
        </w:rPr>
      </w:pPr>
    </w:p>
    <w:p w:rsidR="00E3430F" w:rsidRDefault="00E3430F" w:rsidP="00E3430F">
      <w:pPr>
        <w:rPr>
          <w:rFonts w:cs="Times New Roman"/>
          <w:lang w:val="ru-RU"/>
        </w:rPr>
      </w:pPr>
    </w:p>
    <w:tbl>
      <w:tblPr>
        <w:tblW w:w="0" w:type="auto"/>
        <w:tblInd w:w="108" w:type="dxa"/>
        <w:tblLayout w:type="fixed"/>
        <w:tblLook w:val="0000" w:firstRow="0" w:lastRow="0" w:firstColumn="0" w:lastColumn="0" w:noHBand="0" w:noVBand="0"/>
      </w:tblPr>
      <w:tblGrid>
        <w:gridCol w:w="4962"/>
        <w:gridCol w:w="236"/>
        <w:gridCol w:w="4441"/>
      </w:tblGrid>
      <w:tr w:rsidR="00E3430F" w:rsidTr="00B067CD">
        <w:trPr>
          <w:trHeight w:hRule="exact" w:val="964"/>
        </w:trPr>
        <w:tc>
          <w:tcPr>
            <w:tcW w:w="4962" w:type="dxa"/>
            <w:shd w:val="clear" w:color="auto" w:fill="auto"/>
          </w:tcPr>
          <w:p w:rsidR="00E3430F" w:rsidRDefault="00E3430F" w:rsidP="00B067CD">
            <w:pPr>
              <w:snapToGrid w:val="0"/>
              <w:jc w:val="center"/>
              <w:rPr>
                <w:rFonts w:cs="Times New Roman"/>
              </w:rPr>
            </w:pPr>
            <w:r>
              <w:rPr>
                <w:rFonts w:cs="Times New Roman"/>
                <w:noProof/>
                <w:lang w:val="ru-RU" w:eastAsia="ru-RU" w:bidi="ar-SA"/>
              </w:rPr>
              <w:drawing>
                <wp:inline distT="0" distB="0" distL="0" distR="0">
                  <wp:extent cx="523875" cy="571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solidFill>
                            <a:srgbClr val="FFFFFF"/>
                          </a:solidFill>
                          <a:ln>
                            <a:noFill/>
                          </a:ln>
                        </pic:spPr>
                      </pic:pic>
                    </a:graphicData>
                  </a:graphic>
                </wp:inline>
              </w:drawing>
            </w:r>
          </w:p>
        </w:tc>
        <w:tc>
          <w:tcPr>
            <w:tcW w:w="236" w:type="dxa"/>
            <w:vMerge w:val="restart"/>
            <w:shd w:val="clear" w:color="auto" w:fill="auto"/>
          </w:tcPr>
          <w:p w:rsidR="00E3430F" w:rsidRDefault="00E3430F" w:rsidP="00B067CD">
            <w:pPr>
              <w:snapToGrid w:val="0"/>
              <w:rPr>
                <w:rFonts w:cs="Times New Roman"/>
              </w:rPr>
            </w:pPr>
          </w:p>
        </w:tc>
        <w:tc>
          <w:tcPr>
            <w:tcW w:w="4441" w:type="dxa"/>
            <w:shd w:val="clear" w:color="auto" w:fill="auto"/>
          </w:tcPr>
          <w:p w:rsidR="00E3430F" w:rsidRDefault="00E3430F" w:rsidP="00B067CD">
            <w:pPr>
              <w:snapToGrid w:val="0"/>
              <w:jc w:val="center"/>
              <w:rPr>
                <w:rFonts w:cs="Times New Roman"/>
                <w:szCs w:val="20"/>
              </w:rPr>
            </w:pPr>
          </w:p>
        </w:tc>
      </w:tr>
      <w:tr w:rsidR="00E3430F" w:rsidRPr="00CF7799" w:rsidTr="00B067CD">
        <w:trPr>
          <w:trHeight w:hRule="exact" w:val="2640"/>
        </w:trPr>
        <w:tc>
          <w:tcPr>
            <w:tcW w:w="4962" w:type="dxa"/>
            <w:shd w:val="clear" w:color="auto" w:fill="auto"/>
          </w:tcPr>
          <w:p w:rsidR="00E3430F" w:rsidRDefault="00E3430F" w:rsidP="00B067CD">
            <w:pPr>
              <w:snapToGrid w:val="0"/>
              <w:jc w:val="center"/>
              <w:rPr>
                <w:rFonts w:cs="Times New Roman"/>
                <w:sz w:val="18"/>
                <w:szCs w:val="18"/>
                <w:lang w:val="ru-RU"/>
              </w:rPr>
            </w:pPr>
            <w:r>
              <w:rPr>
                <w:rFonts w:cs="Times New Roman"/>
                <w:sz w:val="18"/>
                <w:szCs w:val="18"/>
                <w:lang w:val="ru-RU"/>
              </w:rPr>
              <w:lastRenderedPageBreak/>
              <w:t xml:space="preserve">ПРОФСОЮЗ РАБОТНИКОВ </w:t>
            </w:r>
          </w:p>
          <w:p w:rsidR="00E3430F" w:rsidRDefault="00E3430F" w:rsidP="00B067CD">
            <w:pPr>
              <w:jc w:val="center"/>
              <w:rPr>
                <w:rFonts w:cs="Times New Roman"/>
                <w:sz w:val="18"/>
                <w:szCs w:val="18"/>
                <w:lang w:val="ru-RU"/>
              </w:rPr>
            </w:pPr>
            <w:r>
              <w:rPr>
                <w:rFonts w:cs="Times New Roman"/>
                <w:sz w:val="18"/>
                <w:szCs w:val="18"/>
                <w:lang w:val="ru-RU"/>
              </w:rPr>
              <w:t xml:space="preserve">НАРОДНОГО ОБРАЗОВАНИЯ И НАУКИ </w:t>
            </w:r>
          </w:p>
          <w:p w:rsidR="00E3430F" w:rsidRDefault="00E3430F" w:rsidP="00B067CD">
            <w:pPr>
              <w:jc w:val="center"/>
              <w:rPr>
                <w:rFonts w:cs="Times New Roman"/>
                <w:sz w:val="18"/>
                <w:szCs w:val="18"/>
                <w:lang w:val="ru-RU"/>
              </w:rPr>
            </w:pPr>
            <w:r>
              <w:rPr>
                <w:rFonts w:cs="Times New Roman"/>
                <w:sz w:val="18"/>
                <w:szCs w:val="18"/>
                <w:lang w:val="ru-RU"/>
              </w:rPr>
              <w:t>РОССИЙСКОЙ ФЕДЕРАЦИИ</w:t>
            </w:r>
          </w:p>
          <w:p w:rsidR="00E3430F" w:rsidRDefault="00E3430F" w:rsidP="00B067CD">
            <w:pPr>
              <w:jc w:val="center"/>
              <w:rPr>
                <w:rFonts w:cs="Times New Roman"/>
                <w:b/>
                <w:lang w:val="ru-RU"/>
              </w:rPr>
            </w:pPr>
            <w:r>
              <w:rPr>
                <w:rFonts w:cs="Times New Roman"/>
                <w:b/>
                <w:lang w:val="ru-RU"/>
              </w:rPr>
              <w:t>РАМЕНСКАЯ ГОРОДСКАЯ ОРГАНИЗАЦИЯ ПРОФСОЮЗА МОСКОВСКОЙ ОБЛАСТИ</w:t>
            </w:r>
          </w:p>
          <w:p w:rsidR="00E3430F" w:rsidRDefault="00E3430F" w:rsidP="00B067CD">
            <w:pPr>
              <w:jc w:val="center"/>
              <w:rPr>
                <w:rFonts w:cs="Times New Roman"/>
                <w:b/>
                <w:sz w:val="28"/>
                <w:szCs w:val="28"/>
                <w:lang w:val="ru-RU"/>
              </w:rPr>
            </w:pPr>
            <w:r>
              <w:rPr>
                <w:rFonts w:cs="Times New Roman"/>
                <w:b/>
                <w:sz w:val="28"/>
                <w:szCs w:val="28"/>
                <w:lang w:val="ru-RU"/>
              </w:rPr>
              <w:t xml:space="preserve">КОМИТЕТ ГОРОДСКОЙ </w:t>
            </w:r>
          </w:p>
          <w:p w:rsidR="00E3430F" w:rsidRDefault="00E3430F" w:rsidP="00B067CD">
            <w:pPr>
              <w:jc w:val="center"/>
              <w:rPr>
                <w:rFonts w:cs="Times New Roman"/>
                <w:b/>
                <w:sz w:val="28"/>
                <w:szCs w:val="28"/>
                <w:lang w:val="ru-RU"/>
              </w:rPr>
            </w:pPr>
            <w:r>
              <w:rPr>
                <w:rFonts w:cs="Times New Roman"/>
                <w:b/>
                <w:sz w:val="28"/>
                <w:szCs w:val="28"/>
                <w:lang w:val="ru-RU"/>
              </w:rPr>
              <w:t>ОРГАНИЗАЦИИ</w:t>
            </w:r>
          </w:p>
          <w:p w:rsidR="00E3430F" w:rsidRPr="00355250" w:rsidRDefault="00E3430F" w:rsidP="00B067CD">
            <w:pPr>
              <w:jc w:val="center"/>
              <w:rPr>
                <w:rFonts w:cs="Times New Roman"/>
                <w:bCs/>
                <w:szCs w:val="18"/>
              </w:rPr>
            </w:pPr>
            <w:r>
              <w:rPr>
                <w:rFonts w:cs="Times New Roman"/>
                <w:bCs/>
                <w:szCs w:val="18"/>
                <w:lang w:val="ru-RU"/>
              </w:rPr>
              <w:t>г. Орёл, 419319, ул. Достоевского, 42</w:t>
            </w:r>
            <w:r>
              <w:rPr>
                <w:rFonts w:cs="Times New Roman"/>
                <w:bCs/>
                <w:szCs w:val="18"/>
                <w:lang w:val="ru-RU"/>
              </w:rPr>
              <w:br/>
              <w:t xml:space="preserve">тел. </w:t>
            </w:r>
            <w:r w:rsidRPr="00355250">
              <w:rPr>
                <w:rFonts w:cs="Times New Roman"/>
                <w:bCs/>
                <w:szCs w:val="18"/>
              </w:rPr>
              <w:t xml:space="preserve">(4452) 38-87-67   </w:t>
            </w:r>
            <w:r>
              <w:rPr>
                <w:rFonts w:cs="Times New Roman"/>
                <w:bCs/>
                <w:szCs w:val="18"/>
                <w:lang w:val="ru-RU"/>
              </w:rPr>
              <w:t>факс</w:t>
            </w:r>
            <w:r w:rsidRPr="00355250">
              <w:rPr>
                <w:rFonts w:cs="Times New Roman"/>
                <w:bCs/>
                <w:szCs w:val="18"/>
              </w:rPr>
              <w:t xml:space="preserve"> (4452) 38-68-55</w:t>
            </w:r>
            <w:r w:rsidRPr="00355250">
              <w:rPr>
                <w:rFonts w:cs="Times New Roman"/>
                <w:bCs/>
                <w:szCs w:val="18"/>
              </w:rPr>
              <w:br/>
            </w:r>
            <w:r>
              <w:rPr>
                <w:rFonts w:cs="Times New Roman"/>
                <w:bCs/>
                <w:szCs w:val="18"/>
              </w:rPr>
              <w:t>E</w:t>
            </w:r>
            <w:r w:rsidRPr="00355250">
              <w:rPr>
                <w:rFonts w:cs="Times New Roman"/>
                <w:bCs/>
                <w:szCs w:val="18"/>
              </w:rPr>
              <w:t>-</w:t>
            </w:r>
            <w:r>
              <w:rPr>
                <w:rFonts w:cs="Times New Roman"/>
                <w:bCs/>
                <w:szCs w:val="18"/>
              </w:rPr>
              <w:t>mail</w:t>
            </w:r>
            <w:r w:rsidRPr="00355250">
              <w:rPr>
                <w:rFonts w:cs="Times New Roman"/>
                <w:bCs/>
                <w:szCs w:val="18"/>
              </w:rPr>
              <w:t xml:space="preserve">: </w:t>
            </w:r>
            <w:hyperlink r:id="rId19" w:history="1">
              <w:r>
                <w:rPr>
                  <w:rStyle w:val="aa"/>
                </w:rPr>
                <w:t>eduprof@spectrnet.ru</w:t>
              </w:r>
            </w:hyperlink>
            <w:r w:rsidRPr="00355250">
              <w:rPr>
                <w:rFonts w:cs="Times New Roman"/>
                <w:bCs/>
                <w:szCs w:val="18"/>
              </w:rPr>
              <w:t xml:space="preserve">    </w:t>
            </w:r>
          </w:p>
          <w:p w:rsidR="00E3430F" w:rsidRPr="00CF7799" w:rsidRDefault="00E3430F" w:rsidP="00B067CD">
            <w:pPr>
              <w:jc w:val="center"/>
              <w:rPr>
                <w:rFonts w:cs="Times New Roman"/>
              </w:rPr>
            </w:pPr>
          </w:p>
        </w:tc>
        <w:tc>
          <w:tcPr>
            <w:tcW w:w="236" w:type="dxa"/>
            <w:vMerge/>
            <w:shd w:val="clear" w:color="auto" w:fill="auto"/>
          </w:tcPr>
          <w:p w:rsidR="00E3430F" w:rsidRPr="00CF7799" w:rsidRDefault="00E3430F" w:rsidP="00B067CD">
            <w:pPr>
              <w:snapToGrid w:val="0"/>
              <w:rPr>
                <w:rFonts w:cs="Times New Roman"/>
              </w:rPr>
            </w:pPr>
          </w:p>
        </w:tc>
        <w:tc>
          <w:tcPr>
            <w:tcW w:w="4441" w:type="dxa"/>
            <w:vMerge w:val="restart"/>
            <w:shd w:val="clear" w:color="auto" w:fill="auto"/>
          </w:tcPr>
          <w:p w:rsidR="00E3430F" w:rsidRPr="00CF7799" w:rsidRDefault="00E3430F" w:rsidP="00B067CD">
            <w:pPr>
              <w:snapToGrid w:val="0"/>
              <w:ind w:left="219"/>
              <w:rPr>
                <w:rFonts w:cs="Times New Roman"/>
                <w:sz w:val="28"/>
                <w:szCs w:val="28"/>
              </w:rPr>
            </w:pPr>
          </w:p>
        </w:tc>
      </w:tr>
      <w:tr w:rsidR="00E3430F" w:rsidTr="00B067CD">
        <w:trPr>
          <w:trHeight w:val="1247"/>
        </w:trPr>
        <w:tc>
          <w:tcPr>
            <w:tcW w:w="4962" w:type="dxa"/>
            <w:shd w:val="clear" w:color="auto" w:fill="auto"/>
          </w:tcPr>
          <w:p w:rsidR="00E3430F" w:rsidRPr="00CF7799" w:rsidRDefault="00E3430F" w:rsidP="00B067CD">
            <w:pPr>
              <w:snapToGrid w:val="0"/>
              <w:jc w:val="center"/>
              <w:rPr>
                <w:rFonts w:cs="Times New Roman"/>
                <w:szCs w:val="20"/>
              </w:rPr>
            </w:pPr>
          </w:p>
          <w:p w:rsidR="00E3430F" w:rsidRDefault="00E3430F" w:rsidP="00B067CD">
            <w:pPr>
              <w:jc w:val="center"/>
              <w:rPr>
                <w:rFonts w:cs="Times New Roman"/>
                <w:szCs w:val="20"/>
              </w:rPr>
            </w:pPr>
            <w:r w:rsidRPr="00CF7799">
              <w:rPr>
                <w:rFonts w:cs="Times New Roman"/>
                <w:szCs w:val="20"/>
              </w:rPr>
              <w:t xml:space="preserve">        </w:t>
            </w:r>
            <w:r>
              <w:rPr>
                <w:rFonts w:cs="Times New Roman"/>
                <w:szCs w:val="20"/>
              </w:rPr>
              <w:t>_________ № _________</w:t>
            </w:r>
          </w:p>
          <w:p w:rsidR="00E3430F" w:rsidRDefault="00E3430F" w:rsidP="00B067CD">
            <w:pPr>
              <w:jc w:val="center"/>
              <w:rPr>
                <w:rFonts w:cs="Times New Roman"/>
                <w:szCs w:val="20"/>
              </w:rPr>
            </w:pPr>
            <w:r>
              <w:rPr>
                <w:rFonts w:cs="Times New Roman"/>
                <w:szCs w:val="20"/>
              </w:rPr>
              <w:t>На № _________ от________</w:t>
            </w:r>
          </w:p>
        </w:tc>
        <w:tc>
          <w:tcPr>
            <w:tcW w:w="236" w:type="dxa"/>
            <w:vMerge/>
            <w:shd w:val="clear" w:color="auto" w:fill="auto"/>
          </w:tcPr>
          <w:p w:rsidR="00E3430F" w:rsidRDefault="00E3430F" w:rsidP="00B067CD">
            <w:pPr>
              <w:snapToGrid w:val="0"/>
              <w:rPr>
                <w:rFonts w:cs="Times New Roman"/>
              </w:rPr>
            </w:pPr>
          </w:p>
        </w:tc>
        <w:tc>
          <w:tcPr>
            <w:tcW w:w="4441" w:type="dxa"/>
            <w:vMerge/>
            <w:shd w:val="clear" w:color="auto" w:fill="auto"/>
          </w:tcPr>
          <w:p w:rsidR="00E3430F" w:rsidRDefault="00E3430F" w:rsidP="00B067CD">
            <w:pPr>
              <w:snapToGrid w:val="0"/>
              <w:rPr>
                <w:rFonts w:cs="Times New Roman"/>
                <w:sz w:val="28"/>
                <w:szCs w:val="28"/>
              </w:rPr>
            </w:pPr>
          </w:p>
        </w:tc>
      </w:tr>
      <w:tr w:rsidR="00E3430F" w:rsidTr="00B067CD">
        <w:trPr>
          <w:trHeight w:hRule="exact" w:val="441"/>
        </w:trPr>
        <w:tc>
          <w:tcPr>
            <w:tcW w:w="4962" w:type="dxa"/>
            <w:shd w:val="clear" w:color="auto" w:fill="auto"/>
          </w:tcPr>
          <w:p w:rsidR="00E3430F" w:rsidRDefault="00E3430F" w:rsidP="00B067CD">
            <w:pPr>
              <w:snapToGrid w:val="0"/>
              <w:rPr>
                <w:rFonts w:cs="Times New Roman"/>
                <w:sz w:val="28"/>
                <w:szCs w:val="28"/>
              </w:rPr>
            </w:pPr>
          </w:p>
        </w:tc>
        <w:tc>
          <w:tcPr>
            <w:tcW w:w="236" w:type="dxa"/>
            <w:vMerge/>
            <w:shd w:val="clear" w:color="auto" w:fill="auto"/>
          </w:tcPr>
          <w:p w:rsidR="00E3430F" w:rsidRDefault="00E3430F" w:rsidP="00B067CD">
            <w:pPr>
              <w:snapToGrid w:val="0"/>
              <w:rPr>
                <w:rFonts w:cs="Times New Roman"/>
                <w:sz w:val="28"/>
                <w:szCs w:val="28"/>
              </w:rPr>
            </w:pPr>
          </w:p>
        </w:tc>
        <w:tc>
          <w:tcPr>
            <w:tcW w:w="4441" w:type="dxa"/>
            <w:vMerge/>
            <w:shd w:val="clear" w:color="auto" w:fill="auto"/>
          </w:tcPr>
          <w:p w:rsidR="00E3430F" w:rsidRDefault="00E3430F" w:rsidP="00B067CD">
            <w:pPr>
              <w:snapToGrid w:val="0"/>
              <w:rPr>
                <w:rFonts w:cs="Times New Roman"/>
                <w:sz w:val="28"/>
                <w:szCs w:val="28"/>
              </w:rPr>
            </w:pPr>
          </w:p>
        </w:tc>
      </w:tr>
    </w:tbl>
    <w:p w:rsidR="00E3430F" w:rsidRDefault="00E3430F" w:rsidP="00E3430F">
      <w:pPr>
        <w:rPr>
          <w:rFonts w:cs="Times New Roman"/>
          <w:lang w:val="ru-RU"/>
        </w:rPr>
      </w:pPr>
    </w:p>
    <w:p w:rsidR="00E3430F" w:rsidRDefault="00E3430F" w:rsidP="00E3430F">
      <w:pPr>
        <w:rPr>
          <w:rFonts w:cs="Times New Roman"/>
          <w:lang w:val="ru-RU"/>
        </w:rPr>
      </w:pPr>
    </w:p>
    <w:p w:rsidR="00E3430F" w:rsidRDefault="00E3430F" w:rsidP="00E3430F">
      <w:pPr>
        <w:rPr>
          <w:rFonts w:cs="Times New Roman"/>
          <w:lang w:val="ru-RU"/>
        </w:rPr>
      </w:pPr>
    </w:p>
    <w:p w:rsidR="00E3430F" w:rsidRDefault="00E3430F" w:rsidP="00E3430F">
      <w:pPr>
        <w:rPr>
          <w:rFonts w:cs="Times New Roman"/>
          <w:lang w:val="ru-RU"/>
        </w:rPr>
      </w:pPr>
    </w:p>
    <w:p w:rsidR="00E3430F" w:rsidRDefault="00E3430F" w:rsidP="00E3430F">
      <w:pPr>
        <w:rPr>
          <w:rFonts w:cs="Times New Roman"/>
        </w:rPr>
      </w:pPr>
    </w:p>
    <w:tbl>
      <w:tblPr>
        <w:tblW w:w="0" w:type="auto"/>
        <w:tblInd w:w="108" w:type="dxa"/>
        <w:tblLayout w:type="fixed"/>
        <w:tblLook w:val="0000" w:firstRow="0" w:lastRow="0" w:firstColumn="0" w:lastColumn="0" w:noHBand="0" w:noVBand="0"/>
      </w:tblPr>
      <w:tblGrid>
        <w:gridCol w:w="4962"/>
        <w:gridCol w:w="236"/>
        <w:gridCol w:w="4441"/>
      </w:tblGrid>
      <w:tr w:rsidR="00E3430F" w:rsidTr="00B067CD">
        <w:trPr>
          <w:trHeight w:hRule="exact" w:val="964"/>
        </w:trPr>
        <w:tc>
          <w:tcPr>
            <w:tcW w:w="4962" w:type="dxa"/>
            <w:shd w:val="clear" w:color="auto" w:fill="auto"/>
          </w:tcPr>
          <w:p w:rsidR="00E3430F" w:rsidRDefault="00E3430F" w:rsidP="00B067CD">
            <w:pPr>
              <w:snapToGrid w:val="0"/>
              <w:jc w:val="center"/>
              <w:rPr>
                <w:rFonts w:cs="Times New Roman"/>
              </w:rPr>
            </w:pPr>
            <w:r>
              <w:rPr>
                <w:rFonts w:cs="Times New Roman"/>
                <w:noProof/>
                <w:lang w:val="ru-RU" w:eastAsia="ru-RU" w:bidi="ar-SA"/>
              </w:rPr>
              <w:drawing>
                <wp:inline distT="0" distB="0" distL="0" distR="0">
                  <wp:extent cx="523875" cy="5715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solidFill>
                            <a:srgbClr val="FFFFFF"/>
                          </a:solidFill>
                          <a:ln>
                            <a:noFill/>
                          </a:ln>
                        </pic:spPr>
                      </pic:pic>
                    </a:graphicData>
                  </a:graphic>
                </wp:inline>
              </w:drawing>
            </w:r>
          </w:p>
        </w:tc>
        <w:tc>
          <w:tcPr>
            <w:tcW w:w="236" w:type="dxa"/>
            <w:vMerge w:val="restart"/>
            <w:shd w:val="clear" w:color="auto" w:fill="auto"/>
          </w:tcPr>
          <w:p w:rsidR="00E3430F" w:rsidRDefault="00E3430F" w:rsidP="00B067CD">
            <w:pPr>
              <w:snapToGrid w:val="0"/>
              <w:rPr>
                <w:rFonts w:cs="Times New Roman"/>
              </w:rPr>
            </w:pPr>
          </w:p>
        </w:tc>
        <w:tc>
          <w:tcPr>
            <w:tcW w:w="4441" w:type="dxa"/>
            <w:shd w:val="clear" w:color="auto" w:fill="auto"/>
          </w:tcPr>
          <w:p w:rsidR="00E3430F" w:rsidRDefault="00E3430F" w:rsidP="00B067CD">
            <w:pPr>
              <w:snapToGrid w:val="0"/>
              <w:jc w:val="center"/>
              <w:rPr>
                <w:rFonts w:cs="Times New Roman"/>
                <w:szCs w:val="20"/>
              </w:rPr>
            </w:pPr>
          </w:p>
        </w:tc>
      </w:tr>
      <w:tr w:rsidR="00E3430F" w:rsidRPr="00D600B0" w:rsidTr="00B067CD">
        <w:trPr>
          <w:trHeight w:hRule="exact" w:val="3039"/>
        </w:trPr>
        <w:tc>
          <w:tcPr>
            <w:tcW w:w="4962" w:type="dxa"/>
            <w:shd w:val="clear" w:color="auto" w:fill="auto"/>
          </w:tcPr>
          <w:p w:rsidR="00E3430F" w:rsidRDefault="00E3430F" w:rsidP="00B067CD">
            <w:pPr>
              <w:snapToGrid w:val="0"/>
              <w:jc w:val="center"/>
              <w:rPr>
                <w:rFonts w:cs="Times New Roman"/>
                <w:sz w:val="18"/>
                <w:szCs w:val="18"/>
                <w:lang w:val="ru-RU"/>
              </w:rPr>
            </w:pPr>
            <w:r>
              <w:rPr>
                <w:rFonts w:cs="Times New Roman"/>
                <w:sz w:val="18"/>
                <w:szCs w:val="18"/>
                <w:lang w:val="ru-RU"/>
              </w:rPr>
              <w:t xml:space="preserve">ПРОФСОЮЗ РАБОТНИКОВ </w:t>
            </w:r>
          </w:p>
          <w:p w:rsidR="00E3430F" w:rsidRDefault="00E3430F" w:rsidP="00B067CD">
            <w:pPr>
              <w:jc w:val="center"/>
              <w:rPr>
                <w:rFonts w:cs="Times New Roman"/>
                <w:sz w:val="18"/>
                <w:szCs w:val="18"/>
                <w:lang w:val="ru-RU"/>
              </w:rPr>
            </w:pPr>
            <w:r>
              <w:rPr>
                <w:rFonts w:cs="Times New Roman"/>
                <w:sz w:val="18"/>
                <w:szCs w:val="18"/>
                <w:lang w:val="ru-RU"/>
              </w:rPr>
              <w:t xml:space="preserve">НАРОДНОГО ОБРАЗОВАНИЯ И НАУКИ </w:t>
            </w:r>
          </w:p>
          <w:p w:rsidR="00E3430F" w:rsidRDefault="00E3430F" w:rsidP="00B067CD">
            <w:pPr>
              <w:jc w:val="center"/>
              <w:rPr>
                <w:rFonts w:cs="Times New Roman"/>
                <w:sz w:val="18"/>
                <w:szCs w:val="18"/>
                <w:lang w:val="ru-RU"/>
              </w:rPr>
            </w:pPr>
            <w:r>
              <w:rPr>
                <w:rFonts w:cs="Times New Roman"/>
                <w:sz w:val="18"/>
                <w:szCs w:val="18"/>
                <w:lang w:val="ru-RU"/>
              </w:rPr>
              <w:t>РОССИЙСКОЙ ФЕДЕРАЦИИ</w:t>
            </w:r>
          </w:p>
          <w:p w:rsidR="00E3430F" w:rsidRPr="007E6C10" w:rsidRDefault="00E3430F" w:rsidP="00B067CD">
            <w:pPr>
              <w:jc w:val="center"/>
              <w:rPr>
                <w:rFonts w:cs="Times New Roman"/>
                <w:bCs/>
                <w:sz w:val="18"/>
                <w:szCs w:val="18"/>
                <w:lang w:val="ru-RU"/>
              </w:rPr>
            </w:pPr>
            <w:r>
              <w:rPr>
                <w:rFonts w:cs="Times New Roman"/>
                <w:b/>
                <w:sz w:val="22"/>
                <w:szCs w:val="22"/>
                <w:lang w:val="ru-RU"/>
              </w:rPr>
              <w:t>ОБЪЕДИНЁННАЯ ПЕРВИЧНАЯ ПРОФСОЮЗНАЯ ОРГАНИЗАЦИЯ МОСКОВСКОГО ГОСУДАРСТВЕННОГО УНИВЕРСИТЕТА ИМЕНИ М.В.ЛОМОНОСОВА</w:t>
            </w:r>
            <w:r>
              <w:rPr>
                <w:rFonts w:cs="Times New Roman"/>
                <w:b/>
                <w:sz w:val="22"/>
                <w:szCs w:val="22"/>
                <w:lang w:val="ru-RU"/>
              </w:rPr>
              <w:br/>
            </w:r>
            <w:r>
              <w:rPr>
                <w:rFonts w:eastAsia="Times New Roman" w:cs="Times New Roman"/>
                <w:b/>
                <w:bCs/>
                <w:sz w:val="28"/>
                <w:szCs w:val="28"/>
                <w:lang w:val="ru-RU"/>
              </w:rPr>
              <w:t>ПРОФСОЮЗНЫЙ КОМИТЕТ</w:t>
            </w:r>
            <w:r>
              <w:rPr>
                <w:rFonts w:cs="Times New Roman"/>
                <w:bCs/>
                <w:sz w:val="28"/>
                <w:szCs w:val="28"/>
                <w:lang w:val="ru-RU"/>
              </w:rPr>
              <w:br/>
            </w:r>
            <w:r>
              <w:rPr>
                <w:rFonts w:cs="Times New Roman"/>
                <w:bCs/>
                <w:sz w:val="18"/>
                <w:szCs w:val="18"/>
                <w:lang w:val="ru-RU"/>
              </w:rPr>
              <w:t xml:space="preserve">119991, г. Москва, Воробьёвы горы, гл. корп.                 </w:t>
            </w:r>
            <w:r>
              <w:rPr>
                <w:rFonts w:cs="Times New Roman"/>
                <w:bCs/>
                <w:sz w:val="18"/>
                <w:szCs w:val="18"/>
                <w:lang w:val="ru-RU"/>
              </w:rPr>
              <w:br/>
            </w:r>
            <w:r w:rsidRPr="007E6C10">
              <w:rPr>
                <w:rFonts w:cs="Times New Roman"/>
                <w:bCs/>
                <w:sz w:val="18"/>
                <w:szCs w:val="18"/>
                <w:lang w:val="ru-RU"/>
              </w:rPr>
              <w:t>тел. (8-495) 274-25-46;     факс (8-493) 274-22-44</w:t>
            </w:r>
          </w:p>
          <w:p w:rsidR="00E3430F" w:rsidRPr="00D600B0" w:rsidRDefault="00E3430F" w:rsidP="00B067CD">
            <w:pPr>
              <w:jc w:val="center"/>
              <w:rPr>
                <w:rFonts w:cs="Times New Roman"/>
                <w:bCs/>
                <w:sz w:val="18"/>
                <w:szCs w:val="18"/>
              </w:rPr>
            </w:pPr>
            <w:r>
              <w:rPr>
                <w:rFonts w:cs="Times New Roman"/>
                <w:bCs/>
                <w:sz w:val="18"/>
                <w:szCs w:val="18"/>
              </w:rPr>
              <w:t>E</w:t>
            </w:r>
            <w:r w:rsidRPr="00D600B0">
              <w:rPr>
                <w:rFonts w:cs="Times New Roman"/>
                <w:bCs/>
                <w:sz w:val="18"/>
                <w:szCs w:val="18"/>
              </w:rPr>
              <w:t>-</w:t>
            </w:r>
            <w:r>
              <w:rPr>
                <w:rFonts w:cs="Times New Roman"/>
                <w:bCs/>
                <w:sz w:val="18"/>
                <w:szCs w:val="18"/>
              </w:rPr>
              <w:t>mail</w:t>
            </w:r>
            <w:r w:rsidRPr="00D600B0">
              <w:rPr>
                <w:rFonts w:cs="Times New Roman"/>
                <w:bCs/>
                <w:sz w:val="18"/>
                <w:szCs w:val="18"/>
              </w:rPr>
              <w:t xml:space="preserve">: </w:t>
            </w:r>
            <w:hyperlink r:id="rId20" w:history="1">
              <w:r>
                <w:rPr>
                  <w:rStyle w:val="aa"/>
                </w:rPr>
                <w:t>mgu@spectrnet.ru</w:t>
              </w:r>
            </w:hyperlink>
          </w:p>
          <w:p w:rsidR="00E3430F" w:rsidRPr="00D600B0" w:rsidRDefault="00E3430F" w:rsidP="00B067CD">
            <w:pPr>
              <w:jc w:val="center"/>
              <w:rPr>
                <w:rFonts w:cs="Times New Roman"/>
                <w:bCs/>
                <w:sz w:val="18"/>
                <w:szCs w:val="18"/>
              </w:rPr>
            </w:pPr>
          </w:p>
        </w:tc>
        <w:tc>
          <w:tcPr>
            <w:tcW w:w="236" w:type="dxa"/>
            <w:vMerge/>
            <w:shd w:val="clear" w:color="auto" w:fill="auto"/>
          </w:tcPr>
          <w:p w:rsidR="00E3430F" w:rsidRPr="00D600B0" w:rsidRDefault="00E3430F" w:rsidP="00B067CD">
            <w:pPr>
              <w:snapToGrid w:val="0"/>
              <w:rPr>
                <w:rFonts w:cs="Times New Roman"/>
              </w:rPr>
            </w:pPr>
          </w:p>
        </w:tc>
        <w:tc>
          <w:tcPr>
            <w:tcW w:w="4441" w:type="dxa"/>
            <w:vMerge w:val="restart"/>
            <w:shd w:val="clear" w:color="auto" w:fill="auto"/>
          </w:tcPr>
          <w:p w:rsidR="00E3430F" w:rsidRPr="00D600B0" w:rsidRDefault="00E3430F" w:rsidP="00B067CD">
            <w:pPr>
              <w:snapToGrid w:val="0"/>
              <w:ind w:left="219"/>
              <w:rPr>
                <w:rFonts w:cs="Times New Roman"/>
                <w:sz w:val="28"/>
                <w:szCs w:val="28"/>
              </w:rPr>
            </w:pPr>
          </w:p>
        </w:tc>
      </w:tr>
      <w:tr w:rsidR="00E3430F" w:rsidTr="00B067CD">
        <w:trPr>
          <w:trHeight w:val="1247"/>
        </w:trPr>
        <w:tc>
          <w:tcPr>
            <w:tcW w:w="4962" w:type="dxa"/>
            <w:shd w:val="clear" w:color="auto" w:fill="auto"/>
          </w:tcPr>
          <w:p w:rsidR="00E3430F" w:rsidRPr="00D600B0" w:rsidRDefault="00E3430F" w:rsidP="00B067CD">
            <w:pPr>
              <w:snapToGrid w:val="0"/>
              <w:jc w:val="center"/>
              <w:rPr>
                <w:rFonts w:cs="Times New Roman"/>
                <w:szCs w:val="20"/>
              </w:rPr>
            </w:pPr>
          </w:p>
          <w:p w:rsidR="00E3430F" w:rsidRDefault="00E3430F" w:rsidP="00B067CD">
            <w:pPr>
              <w:jc w:val="center"/>
              <w:rPr>
                <w:rFonts w:cs="Times New Roman"/>
                <w:szCs w:val="20"/>
              </w:rPr>
            </w:pPr>
            <w:r>
              <w:rPr>
                <w:rFonts w:cs="Times New Roman"/>
                <w:szCs w:val="20"/>
              </w:rPr>
              <w:t>___________ № _________</w:t>
            </w:r>
          </w:p>
          <w:p w:rsidR="00E3430F" w:rsidRDefault="00E3430F" w:rsidP="00B067CD">
            <w:pPr>
              <w:jc w:val="center"/>
              <w:rPr>
                <w:rFonts w:cs="Times New Roman"/>
                <w:szCs w:val="20"/>
              </w:rPr>
            </w:pPr>
            <w:r>
              <w:rPr>
                <w:rFonts w:cs="Times New Roman"/>
                <w:szCs w:val="20"/>
              </w:rPr>
              <w:t>На № ________ от__________</w:t>
            </w:r>
          </w:p>
        </w:tc>
        <w:tc>
          <w:tcPr>
            <w:tcW w:w="236" w:type="dxa"/>
            <w:vMerge/>
            <w:shd w:val="clear" w:color="auto" w:fill="auto"/>
          </w:tcPr>
          <w:p w:rsidR="00E3430F" w:rsidRDefault="00E3430F" w:rsidP="00B067CD">
            <w:pPr>
              <w:snapToGrid w:val="0"/>
              <w:rPr>
                <w:rFonts w:cs="Times New Roman"/>
              </w:rPr>
            </w:pPr>
          </w:p>
        </w:tc>
        <w:tc>
          <w:tcPr>
            <w:tcW w:w="4441" w:type="dxa"/>
            <w:vMerge/>
            <w:shd w:val="clear" w:color="auto" w:fill="auto"/>
          </w:tcPr>
          <w:p w:rsidR="00E3430F" w:rsidRDefault="00E3430F" w:rsidP="00B067CD">
            <w:pPr>
              <w:snapToGrid w:val="0"/>
              <w:rPr>
                <w:rFonts w:cs="Times New Roman"/>
                <w:sz w:val="28"/>
                <w:szCs w:val="28"/>
              </w:rPr>
            </w:pPr>
          </w:p>
        </w:tc>
      </w:tr>
      <w:tr w:rsidR="00E3430F" w:rsidTr="00B067CD">
        <w:trPr>
          <w:trHeight w:hRule="exact" w:val="441"/>
        </w:trPr>
        <w:tc>
          <w:tcPr>
            <w:tcW w:w="4962" w:type="dxa"/>
            <w:shd w:val="clear" w:color="auto" w:fill="auto"/>
          </w:tcPr>
          <w:p w:rsidR="00E3430F" w:rsidRDefault="00E3430F" w:rsidP="00B067CD">
            <w:pPr>
              <w:snapToGrid w:val="0"/>
              <w:rPr>
                <w:rFonts w:cs="Times New Roman"/>
                <w:sz w:val="28"/>
                <w:szCs w:val="28"/>
              </w:rPr>
            </w:pPr>
          </w:p>
        </w:tc>
        <w:tc>
          <w:tcPr>
            <w:tcW w:w="236" w:type="dxa"/>
            <w:vMerge/>
            <w:shd w:val="clear" w:color="auto" w:fill="auto"/>
          </w:tcPr>
          <w:p w:rsidR="00E3430F" w:rsidRDefault="00E3430F" w:rsidP="00B067CD">
            <w:pPr>
              <w:snapToGrid w:val="0"/>
              <w:rPr>
                <w:rFonts w:cs="Times New Roman"/>
                <w:sz w:val="28"/>
                <w:szCs w:val="28"/>
              </w:rPr>
            </w:pPr>
          </w:p>
        </w:tc>
        <w:tc>
          <w:tcPr>
            <w:tcW w:w="4441" w:type="dxa"/>
            <w:vMerge/>
            <w:shd w:val="clear" w:color="auto" w:fill="auto"/>
          </w:tcPr>
          <w:p w:rsidR="00E3430F" w:rsidRDefault="00E3430F" w:rsidP="00B067CD">
            <w:pPr>
              <w:snapToGrid w:val="0"/>
              <w:rPr>
                <w:rFonts w:cs="Times New Roman"/>
                <w:sz w:val="28"/>
                <w:szCs w:val="28"/>
              </w:rPr>
            </w:pPr>
          </w:p>
        </w:tc>
      </w:tr>
    </w:tbl>
    <w:p w:rsidR="00E3430F" w:rsidRDefault="00E3430F" w:rsidP="00E3430F"/>
    <w:p w:rsidR="00E3430F" w:rsidRDefault="00E3430F" w:rsidP="00E3430F">
      <w:pPr>
        <w:rPr>
          <w:rFonts w:cs="Times New Roman"/>
          <w:lang w:val="ru-RU"/>
        </w:rPr>
      </w:pPr>
    </w:p>
    <w:tbl>
      <w:tblPr>
        <w:tblW w:w="0" w:type="auto"/>
        <w:tblInd w:w="108" w:type="dxa"/>
        <w:tblLayout w:type="fixed"/>
        <w:tblLook w:val="0000" w:firstRow="0" w:lastRow="0" w:firstColumn="0" w:lastColumn="0" w:noHBand="0" w:noVBand="0"/>
      </w:tblPr>
      <w:tblGrid>
        <w:gridCol w:w="4962"/>
        <w:gridCol w:w="236"/>
        <w:gridCol w:w="4441"/>
      </w:tblGrid>
      <w:tr w:rsidR="00E3430F" w:rsidTr="00B067CD">
        <w:trPr>
          <w:trHeight w:hRule="exact" w:val="964"/>
        </w:trPr>
        <w:tc>
          <w:tcPr>
            <w:tcW w:w="4962" w:type="dxa"/>
            <w:shd w:val="clear" w:color="auto" w:fill="auto"/>
          </w:tcPr>
          <w:p w:rsidR="00E3430F" w:rsidRDefault="00E3430F" w:rsidP="00B067CD">
            <w:pPr>
              <w:snapToGrid w:val="0"/>
              <w:jc w:val="center"/>
              <w:rPr>
                <w:rFonts w:cs="Times New Roman"/>
              </w:rPr>
            </w:pPr>
            <w:r>
              <w:rPr>
                <w:rFonts w:cs="Times New Roman"/>
                <w:noProof/>
                <w:lang w:val="ru-RU" w:eastAsia="ru-RU" w:bidi="ar-SA"/>
              </w:rPr>
              <w:drawing>
                <wp:inline distT="0" distB="0" distL="0" distR="0">
                  <wp:extent cx="523875" cy="5715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solidFill>
                            <a:srgbClr val="FFFFFF"/>
                          </a:solidFill>
                          <a:ln>
                            <a:noFill/>
                          </a:ln>
                        </pic:spPr>
                      </pic:pic>
                    </a:graphicData>
                  </a:graphic>
                </wp:inline>
              </w:drawing>
            </w:r>
          </w:p>
        </w:tc>
        <w:tc>
          <w:tcPr>
            <w:tcW w:w="236" w:type="dxa"/>
            <w:vMerge w:val="restart"/>
            <w:shd w:val="clear" w:color="auto" w:fill="auto"/>
          </w:tcPr>
          <w:p w:rsidR="00E3430F" w:rsidRDefault="00E3430F" w:rsidP="00B067CD">
            <w:pPr>
              <w:snapToGrid w:val="0"/>
              <w:rPr>
                <w:rFonts w:cs="Times New Roman"/>
              </w:rPr>
            </w:pPr>
          </w:p>
        </w:tc>
        <w:tc>
          <w:tcPr>
            <w:tcW w:w="4441" w:type="dxa"/>
            <w:shd w:val="clear" w:color="auto" w:fill="auto"/>
          </w:tcPr>
          <w:p w:rsidR="00E3430F" w:rsidRDefault="00E3430F" w:rsidP="00B067CD">
            <w:pPr>
              <w:snapToGrid w:val="0"/>
              <w:jc w:val="center"/>
              <w:rPr>
                <w:rFonts w:cs="Times New Roman"/>
                <w:sz w:val="16"/>
                <w:szCs w:val="16"/>
              </w:rPr>
            </w:pPr>
          </w:p>
        </w:tc>
      </w:tr>
      <w:tr w:rsidR="00E3430F" w:rsidRPr="00A16E7F" w:rsidTr="00B067CD">
        <w:trPr>
          <w:trHeight w:hRule="exact" w:val="2914"/>
        </w:trPr>
        <w:tc>
          <w:tcPr>
            <w:tcW w:w="4962" w:type="dxa"/>
            <w:shd w:val="clear" w:color="auto" w:fill="auto"/>
          </w:tcPr>
          <w:p w:rsidR="00E3430F" w:rsidRDefault="00E3430F" w:rsidP="00B067CD">
            <w:pPr>
              <w:snapToGrid w:val="0"/>
              <w:jc w:val="center"/>
              <w:rPr>
                <w:rFonts w:cs="Times New Roman"/>
                <w:sz w:val="18"/>
                <w:szCs w:val="18"/>
                <w:lang w:val="ru-RU"/>
              </w:rPr>
            </w:pPr>
            <w:r>
              <w:rPr>
                <w:rFonts w:cs="Times New Roman"/>
                <w:sz w:val="18"/>
                <w:szCs w:val="18"/>
                <w:lang w:val="ru-RU"/>
              </w:rPr>
              <w:lastRenderedPageBreak/>
              <w:t>ПРОФСОЮЗ РАБОТНИКОВ</w:t>
            </w:r>
          </w:p>
          <w:p w:rsidR="00E3430F" w:rsidRDefault="00E3430F" w:rsidP="00B067CD">
            <w:pPr>
              <w:jc w:val="center"/>
              <w:rPr>
                <w:rFonts w:cs="Times New Roman"/>
                <w:sz w:val="18"/>
                <w:szCs w:val="18"/>
                <w:lang w:val="ru-RU"/>
              </w:rPr>
            </w:pPr>
            <w:r>
              <w:rPr>
                <w:rFonts w:cs="Times New Roman"/>
                <w:sz w:val="18"/>
                <w:szCs w:val="18"/>
                <w:lang w:val="ru-RU"/>
              </w:rPr>
              <w:t>НАРОДНОГО ОБРАЗОВАНИЯ И НАУКИ</w:t>
            </w:r>
          </w:p>
          <w:p w:rsidR="00E3430F" w:rsidRDefault="00E3430F" w:rsidP="00B067CD">
            <w:pPr>
              <w:jc w:val="center"/>
              <w:rPr>
                <w:rFonts w:cs="Times New Roman"/>
                <w:sz w:val="18"/>
                <w:szCs w:val="18"/>
                <w:lang w:val="ru-RU"/>
              </w:rPr>
            </w:pPr>
            <w:r>
              <w:rPr>
                <w:rFonts w:cs="Times New Roman"/>
                <w:sz w:val="18"/>
                <w:szCs w:val="18"/>
                <w:lang w:val="ru-RU"/>
              </w:rPr>
              <w:t>РОССИЙСКОЙ ФЕДЕРАЦИИ</w:t>
            </w:r>
          </w:p>
          <w:p w:rsidR="00E3430F" w:rsidRDefault="00E3430F" w:rsidP="00B067CD">
            <w:pPr>
              <w:jc w:val="center"/>
              <w:rPr>
                <w:rFonts w:cs="Times New Roman"/>
                <w:bCs/>
                <w:sz w:val="18"/>
                <w:szCs w:val="18"/>
                <w:lang w:val="ru-RU"/>
              </w:rPr>
            </w:pPr>
            <w:r>
              <w:rPr>
                <w:rFonts w:cs="Times New Roman"/>
                <w:b/>
                <w:lang w:val="ru-RU"/>
              </w:rPr>
              <w:t>ПЕРВИЧНАЯ ПРОФСОЮЗНАЯ ОРГАНИЗАЦИЯ СТУДЕНТОВ МУРМАНСКОГО ПЕДАГОГИЧЕСКОГО УНИВЕРСИТЕТА</w:t>
            </w:r>
            <w:r>
              <w:rPr>
                <w:rFonts w:cs="Times New Roman"/>
                <w:b/>
                <w:lang w:val="ru-RU"/>
              </w:rPr>
              <w:br/>
            </w:r>
            <w:r>
              <w:rPr>
                <w:rFonts w:eastAsia="Times New Roman" w:cs="Times New Roman"/>
                <w:b/>
                <w:bCs/>
                <w:sz w:val="28"/>
                <w:szCs w:val="28"/>
                <w:lang w:val="ru-RU"/>
              </w:rPr>
              <w:t>ПРОФСОЮЗНЫЙ КОМИТЕТ</w:t>
            </w:r>
            <w:r>
              <w:rPr>
                <w:rFonts w:cs="Times New Roman"/>
                <w:bCs/>
                <w:sz w:val="18"/>
                <w:szCs w:val="18"/>
                <w:lang w:val="ru-RU"/>
              </w:rPr>
              <w:br/>
              <w:t xml:space="preserve">235000, г. Мурманск,  ул. Университетская, д.5                 </w:t>
            </w:r>
            <w:r>
              <w:rPr>
                <w:rFonts w:cs="Times New Roman"/>
                <w:bCs/>
                <w:sz w:val="18"/>
                <w:szCs w:val="18"/>
                <w:lang w:val="ru-RU"/>
              </w:rPr>
              <w:br/>
              <w:t>тел. (8-5832) 64-24-42;     факс (8-5832) 55-25-33</w:t>
            </w:r>
          </w:p>
          <w:p w:rsidR="00E3430F" w:rsidRPr="00A16E7F" w:rsidRDefault="00E3430F" w:rsidP="00B067CD">
            <w:pPr>
              <w:jc w:val="center"/>
              <w:rPr>
                <w:rFonts w:cs="Times New Roman"/>
              </w:rPr>
            </w:pPr>
            <w:r>
              <w:rPr>
                <w:rFonts w:cs="Times New Roman"/>
                <w:bCs/>
                <w:sz w:val="18"/>
                <w:szCs w:val="18"/>
              </w:rPr>
              <w:t>E</w:t>
            </w:r>
            <w:r w:rsidRPr="00A16E7F">
              <w:rPr>
                <w:rFonts w:cs="Times New Roman"/>
                <w:bCs/>
                <w:sz w:val="18"/>
                <w:szCs w:val="18"/>
              </w:rPr>
              <w:t>-</w:t>
            </w:r>
            <w:r>
              <w:rPr>
                <w:rFonts w:cs="Times New Roman"/>
                <w:bCs/>
                <w:sz w:val="18"/>
                <w:szCs w:val="18"/>
              </w:rPr>
              <w:t>mail</w:t>
            </w:r>
            <w:r w:rsidRPr="00A16E7F">
              <w:rPr>
                <w:rFonts w:cs="Times New Roman"/>
                <w:bCs/>
                <w:sz w:val="18"/>
                <w:szCs w:val="18"/>
              </w:rPr>
              <w:t xml:space="preserve">: </w:t>
            </w:r>
            <w:hyperlink r:id="rId22" w:history="1">
              <w:r>
                <w:rPr>
                  <w:rStyle w:val="aa"/>
                </w:rPr>
                <w:t>ekar@spectrnet.ru</w:t>
              </w:r>
            </w:hyperlink>
            <w:r w:rsidRPr="00A16E7F">
              <w:rPr>
                <w:rFonts w:cs="Times New Roman"/>
                <w:bCs/>
                <w:sz w:val="18"/>
                <w:szCs w:val="18"/>
              </w:rPr>
              <w:t xml:space="preserve">   </w:t>
            </w:r>
          </w:p>
        </w:tc>
        <w:tc>
          <w:tcPr>
            <w:tcW w:w="236" w:type="dxa"/>
            <w:vMerge/>
            <w:shd w:val="clear" w:color="auto" w:fill="auto"/>
          </w:tcPr>
          <w:p w:rsidR="00E3430F" w:rsidRPr="00A16E7F" w:rsidRDefault="00E3430F" w:rsidP="00B067CD">
            <w:pPr>
              <w:snapToGrid w:val="0"/>
              <w:rPr>
                <w:rFonts w:cs="Times New Roman"/>
              </w:rPr>
            </w:pPr>
          </w:p>
        </w:tc>
        <w:tc>
          <w:tcPr>
            <w:tcW w:w="4441" w:type="dxa"/>
            <w:vMerge w:val="restart"/>
            <w:shd w:val="clear" w:color="auto" w:fill="auto"/>
          </w:tcPr>
          <w:p w:rsidR="00E3430F" w:rsidRPr="00A16E7F" w:rsidRDefault="00E3430F" w:rsidP="00B067CD">
            <w:pPr>
              <w:snapToGrid w:val="0"/>
              <w:ind w:left="219"/>
              <w:rPr>
                <w:rFonts w:cs="Times New Roman"/>
                <w:sz w:val="16"/>
                <w:szCs w:val="16"/>
              </w:rPr>
            </w:pPr>
          </w:p>
        </w:tc>
      </w:tr>
      <w:tr w:rsidR="00E3430F" w:rsidTr="00B067CD">
        <w:trPr>
          <w:trHeight w:val="1247"/>
        </w:trPr>
        <w:tc>
          <w:tcPr>
            <w:tcW w:w="4962" w:type="dxa"/>
            <w:shd w:val="clear" w:color="auto" w:fill="auto"/>
          </w:tcPr>
          <w:p w:rsidR="00E3430F" w:rsidRDefault="00E3430F" w:rsidP="00B067CD">
            <w:pPr>
              <w:snapToGrid w:val="0"/>
              <w:jc w:val="center"/>
              <w:rPr>
                <w:rFonts w:cs="Times New Roman"/>
                <w:szCs w:val="20"/>
              </w:rPr>
            </w:pPr>
            <w:r>
              <w:rPr>
                <w:rFonts w:cs="Times New Roman"/>
                <w:szCs w:val="20"/>
              </w:rPr>
              <w:lastRenderedPageBreak/>
              <w:t>_________№__________</w:t>
            </w:r>
          </w:p>
          <w:p w:rsidR="00E3430F" w:rsidRDefault="00E3430F" w:rsidP="00B067CD">
            <w:pPr>
              <w:rPr>
                <w:rFonts w:cs="Times New Roman"/>
                <w:lang w:val="ru-RU"/>
              </w:rPr>
            </w:pPr>
            <w:r>
              <w:rPr>
                <w:rFonts w:cs="Times New Roman"/>
                <w:szCs w:val="20"/>
                <w:lang w:val="ru-RU"/>
              </w:rPr>
              <w:t xml:space="preserve">             </w:t>
            </w:r>
            <w:r>
              <w:rPr>
                <w:rFonts w:cs="Times New Roman"/>
                <w:szCs w:val="20"/>
              </w:rPr>
              <w:t>На № __________ от________</w:t>
            </w:r>
            <w:r>
              <w:rPr>
                <w:rFonts w:cs="Times New Roman"/>
              </w:rPr>
              <w:t xml:space="preserve"> </w:t>
            </w:r>
            <w:r>
              <w:rPr>
                <w:rFonts w:cs="Times New Roman"/>
              </w:rPr>
              <w:br/>
            </w:r>
          </w:p>
          <w:p w:rsidR="00E3430F" w:rsidRDefault="00E3430F" w:rsidP="00B067CD">
            <w:pPr>
              <w:rPr>
                <w:rFonts w:cs="Times New Roman"/>
                <w:lang w:val="ru-RU"/>
              </w:rPr>
            </w:pPr>
          </w:p>
          <w:p w:rsidR="00E3430F" w:rsidRDefault="00E3430F" w:rsidP="00B067CD">
            <w:pPr>
              <w:rPr>
                <w:rFonts w:cs="Times New Roman"/>
                <w:lang w:val="ru-RU"/>
              </w:rPr>
            </w:pPr>
          </w:p>
          <w:p w:rsidR="00E3430F" w:rsidRDefault="00E3430F" w:rsidP="00B067CD">
            <w:pPr>
              <w:rPr>
                <w:rFonts w:cs="Times New Roman"/>
                <w:lang w:val="ru-RU"/>
              </w:rPr>
            </w:pPr>
          </w:p>
          <w:p w:rsidR="00E3430F" w:rsidRDefault="00E3430F" w:rsidP="00B067CD">
            <w:pPr>
              <w:rPr>
                <w:rFonts w:cs="Times New Roman"/>
                <w:lang w:val="ru-RU"/>
              </w:rPr>
            </w:pPr>
          </w:p>
          <w:p w:rsidR="00E3430F" w:rsidRDefault="00E3430F" w:rsidP="00B067CD">
            <w:pPr>
              <w:rPr>
                <w:rFonts w:cs="Times New Roman"/>
                <w:lang w:val="ru-RU"/>
              </w:rPr>
            </w:pPr>
          </w:p>
          <w:p w:rsidR="00E3430F" w:rsidRDefault="00E3430F" w:rsidP="00B067CD">
            <w:pPr>
              <w:rPr>
                <w:rFonts w:cs="Times New Roman"/>
                <w:lang w:val="ru-RU"/>
              </w:rPr>
            </w:pPr>
          </w:p>
          <w:p w:rsidR="00E3430F" w:rsidRPr="002F0894" w:rsidRDefault="00E3430F" w:rsidP="00B067CD">
            <w:pPr>
              <w:rPr>
                <w:rFonts w:cs="Times New Roman"/>
                <w:lang w:val="ru-RU"/>
              </w:rPr>
            </w:pPr>
          </w:p>
        </w:tc>
        <w:tc>
          <w:tcPr>
            <w:tcW w:w="236" w:type="dxa"/>
            <w:vMerge/>
            <w:shd w:val="clear" w:color="auto" w:fill="auto"/>
          </w:tcPr>
          <w:p w:rsidR="00E3430F" w:rsidRDefault="00E3430F" w:rsidP="00B067CD">
            <w:pPr>
              <w:snapToGrid w:val="0"/>
              <w:rPr>
                <w:rFonts w:cs="Times New Roman"/>
              </w:rPr>
            </w:pPr>
          </w:p>
        </w:tc>
        <w:tc>
          <w:tcPr>
            <w:tcW w:w="4441" w:type="dxa"/>
            <w:vMerge/>
            <w:shd w:val="clear" w:color="auto" w:fill="auto"/>
          </w:tcPr>
          <w:p w:rsidR="00E3430F" w:rsidRDefault="00E3430F" w:rsidP="00B067CD">
            <w:pPr>
              <w:snapToGrid w:val="0"/>
              <w:rPr>
                <w:rFonts w:cs="Times New Roman"/>
              </w:rPr>
            </w:pPr>
          </w:p>
        </w:tc>
      </w:tr>
      <w:tr w:rsidR="00E3430F" w:rsidTr="00B067CD">
        <w:trPr>
          <w:trHeight w:hRule="exact" w:val="573"/>
        </w:trPr>
        <w:tc>
          <w:tcPr>
            <w:tcW w:w="4962" w:type="dxa"/>
            <w:shd w:val="clear" w:color="auto" w:fill="auto"/>
          </w:tcPr>
          <w:p w:rsidR="00E3430F" w:rsidRDefault="00E3430F" w:rsidP="00B067CD">
            <w:pPr>
              <w:snapToGrid w:val="0"/>
              <w:rPr>
                <w:rFonts w:cs="Times New Roman"/>
                <w:sz w:val="16"/>
                <w:szCs w:val="16"/>
              </w:rPr>
            </w:pPr>
          </w:p>
        </w:tc>
        <w:tc>
          <w:tcPr>
            <w:tcW w:w="236" w:type="dxa"/>
            <w:vMerge/>
            <w:shd w:val="clear" w:color="auto" w:fill="auto"/>
          </w:tcPr>
          <w:p w:rsidR="00E3430F" w:rsidRDefault="00E3430F" w:rsidP="00B067CD">
            <w:pPr>
              <w:snapToGrid w:val="0"/>
              <w:rPr>
                <w:rFonts w:cs="Times New Roman"/>
              </w:rPr>
            </w:pPr>
          </w:p>
        </w:tc>
        <w:tc>
          <w:tcPr>
            <w:tcW w:w="4441" w:type="dxa"/>
            <w:vMerge/>
            <w:shd w:val="clear" w:color="auto" w:fill="auto"/>
          </w:tcPr>
          <w:p w:rsidR="00E3430F" w:rsidRDefault="00E3430F" w:rsidP="00B067CD">
            <w:pPr>
              <w:snapToGrid w:val="0"/>
              <w:rPr>
                <w:rFonts w:cs="Times New Roman"/>
              </w:rPr>
            </w:pPr>
          </w:p>
        </w:tc>
      </w:tr>
      <w:tr w:rsidR="00E3430F" w:rsidTr="00B067CD">
        <w:trPr>
          <w:trHeight w:hRule="exact" w:val="964"/>
        </w:trPr>
        <w:tc>
          <w:tcPr>
            <w:tcW w:w="4962" w:type="dxa"/>
            <w:shd w:val="clear" w:color="auto" w:fill="auto"/>
          </w:tcPr>
          <w:p w:rsidR="00E3430F" w:rsidRDefault="00E3430F" w:rsidP="00B067CD">
            <w:pPr>
              <w:snapToGrid w:val="0"/>
              <w:jc w:val="center"/>
              <w:rPr>
                <w:rFonts w:cs="Times New Roman"/>
              </w:rPr>
            </w:pPr>
            <w:r>
              <w:rPr>
                <w:rFonts w:cs="Times New Roman"/>
                <w:noProof/>
                <w:lang w:val="ru-RU" w:eastAsia="ru-RU" w:bidi="ar-SA"/>
              </w:rPr>
              <w:drawing>
                <wp:inline distT="0" distB="0" distL="0" distR="0">
                  <wp:extent cx="523875" cy="571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solidFill>
                            <a:srgbClr val="FFFFFF"/>
                          </a:solidFill>
                          <a:ln>
                            <a:noFill/>
                          </a:ln>
                        </pic:spPr>
                      </pic:pic>
                    </a:graphicData>
                  </a:graphic>
                </wp:inline>
              </w:drawing>
            </w:r>
          </w:p>
        </w:tc>
        <w:tc>
          <w:tcPr>
            <w:tcW w:w="236" w:type="dxa"/>
            <w:vMerge w:val="restart"/>
            <w:shd w:val="clear" w:color="auto" w:fill="auto"/>
          </w:tcPr>
          <w:p w:rsidR="00E3430F" w:rsidRDefault="00E3430F" w:rsidP="00B067CD">
            <w:pPr>
              <w:snapToGrid w:val="0"/>
              <w:rPr>
                <w:rFonts w:cs="Times New Roman"/>
              </w:rPr>
            </w:pPr>
          </w:p>
        </w:tc>
        <w:tc>
          <w:tcPr>
            <w:tcW w:w="4441" w:type="dxa"/>
            <w:shd w:val="clear" w:color="auto" w:fill="auto"/>
          </w:tcPr>
          <w:p w:rsidR="00E3430F" w:rsidRDefault="00E3430F" w:rsidP="00B067CD">
            <w:pPr>
              <w:snapToGrid w:val="0"/>
              <w:jc w:val="center"/>
              <w:rPr>
                <w:rFonts w:cs="Times New Roman"/>
                <w:sz w:val="16"/>
                <w:szCs w:val="16"/>
              </w:rPr>
            </w:pPr>
          </w:p>
        </w:tc>
      </w:tr>
      <w:tr w:rsidR="00E3430F" w:rsidRPr="00A16E7F" w:rsidTr="00B067CD">
        <w:trPr>
          <w:trHeight w:hRule="exact" w:val="3205"/>
        </w:trPr>
        <w:tc>
          <w:tcPr>
            <w:tcW w:w="4962" w:type="dxa"/>
            <w:shd w:val="clear" w:color="auto" w:fill="auto"/>
          </w:tcPr>
          <w:p w:rsidR="00E3430F" w:rsidRDefault="00E3430F" w:rsidP="00B067CD">
            <w:pPr>
              <w:snapToGrid w:val="0"/>
              <w:jc w:val="center"/>
              <w:rPr>
                <w:rFonts w:cs="Times New Roman"/>
                <w:sz w:val="18"/>
                <w:szCs w:val="18"/>
                <w:lang w:val="ru-RU"/>
              </w:rPr>
            </w:pPr>
            <w:r>
              <w:rPr>
                <w:rFonts w:cs="Times New Roman"/>
                <w:sz w:val="18"/>
                <w:szCs w:val="18"/>
                <w:lang w:val="ru-RU"/>
              </w:rPr>
              <w:t>ПРОФСОЮЗ РАБОТНИКОВ</w:t>
            </w:r>
          </w:p>
          <w:p w:rsidR="00E3430F" w:rsidRDefault="00E3430F" w:rsidP="00B067CD">
            <w:pPr>
              <w:jc w:val="center"/>
              <w:rPr>
                <w:rFonts w:cs="Times New Roman"/>
                <w:sz w:val="18"/>
                <w:szCs w:val="18"/>
                <w:lang w:val="ru-RU"/>
              </w:rPr>
            </w:pPr>
            <w:r>
              <w:rPr>
                <w:rFonts w:cs="Times New Roman"/>
                <w:sz w:val="18"/>
                <w:szCs w:val="18"/>
                <w:lang w:val="ru-RU"/>
              </w:rPr>
              <w:t>НАРОДНОГО ОБРАЗОВАНИЯ И НАУКИ</w:t>
            </w:r>
          </w:p>
          <w:p w:rsidR="00E3430F" w:rsidRDefault="00E3430F" w:rsidP="00B067CD">
            <w:pPr>
              <w:jc w:val="center"/>
              <w:rPr>
                <w:rFonts w:cs="Times New Roman"/>
                <w:sz w:val="18"/>
                <w:szCs w:val="18"/>
                <w:lang w:val="ru-RU"/>
              </w:rPr>
            </w:pPr>
            <w:r>
              <w:rPr>
                <w:rFonts w:cs="Times New Roman"/>
                <w:sz w:val="18"/>
                <w:szCs w:val="18"/>
                <w:lang w:val="ru-RU"/>
              </w:rPr>
              <w:t>РОССИЙСКОЙ ФЕДЕРАЦИИ</w:t>
            </w:r>
          </w:p>
          <w:p w:rsidR="00E3430F" w:rsidRDefault="00E3430F" w:rsidP="00B067CD">
            <w:pPr>
              <w:jc w:val="center"/>
              <w:rPr>
                <w:rFonts w:cs="Times New Roman"/>
                <w:b/>
                <w:sz w:val="21"/>
                <w:szCs w:val="21"/>
              </w:rPr>
            </w:pPr>
            <w:r>
              <w:rPr>
                <w:rFonts w:cs="Times New Roman"/>
                <w:b/>
                <w:sz w:val="21"/>
                <w:szCs w:val="21"/>
                <w:lang w:val="ru-RU"/>
              </w:rPr>
              <w:t xml:space="preserve">ПЕРВИЧНАЯ ПРОФСОЮЗНАЯ ОРГАНИЗАЦИЯ СРЕДНЕЙ ОБЩЕОБРАЗОВАТЕЛЬНОЙ ШКОЛЫ №5 ОСТРОВСКОГО РАЙОНА </w:t>
            </w:r>
          </w:p>
          <w:p w:rsidR="00E3430F" w:rsidRDefault="00E3430F" w:rsidP="00B067CD">
            <w:pPr>
              <w:jc w:val="center"/>
              <w:rPr>
                <w:rFonts w:cs="Times New Roman"/>
                <w:bCs/>
                <w:sz w:val="18"/>
                <w:szCs w:val="18"/>
                <w:lang w:val="ru-RU"/>
              </w:rPr>
            </w:pPr>
            <w:r>
              <w:rPr>
                <w:rFonts w:cs="Times New Roman"/>
                <w:b/>
                <w:sz w:val="21"/>
                <w:szCs w:val="21"/>
                <w:lang w:val="ru-RU"/>
              </w:rPr>
              <w:t>ПСКОВСКОЙ ОБЛАСТИ</w:t>
            </w:r>
            <w:r>
              <w:rPr>
                <w:rFonts w:cs="Times New Roman"/>
                <w:b/>
                <w:lang w:val="ru-RU"/>
              </w:rPr>
              <w:br/>
            </w:r>
            <w:r>
              <w:rPr>
                <w:rFonts w:eastAsia="Times New Roman" w:cs="Times New Roman"/>
                <w:b/>
                <w:bCs/>
                <w:sz w:val="28"/>
                <w:szCs w:val="28"/>
                <w:lang w:val="ru-RU"/>
              </w:rPr>
              <w:t>ПРОФСОЮЗНЫЙ КОМИТЕТ</w:t>
            </w:r>
            <w:r>
              <w:rPr>
                <w:rFonts w:cs="Times New Roman"/>
                <w:bCs/>
                <w:sz w:val="18"/>
                <w:szCs w:val="18"/>
                <w:lang w:val="ru-RU"/>
              </w:rPr>
              <w:br/>
              <w:t xml:space="preserve">235000, Псковская обл,, с. Островское, ул. Победы, д.7                 </w:t>
            </w:r>
            <w:r>
              <w:rPr>
                <w:rFonts w:cs="Times New Roman"/>
                <w:bCs/>
                <w:sz w:val="18"/>
                <w:szCs w:val="18"/>
                <w:lang w:val="ru-RU"/>
              </w:rPr>
              <w:br/>
              <w:t>тел. (8-4542) 44-22-34;     факс (8-4542) 45-25-55</w:t>
            </w:r>
          </w:p>
          <w:p w:rsidR="00E3430F" w:rsidRPr="00A16E7F" w:rsidRDefault="00E3430F" w:rsidP="00B067CD">
            <w:pPr>
              <w:jc w:val="center"/>
              <w:rPr>
                <w:rFonts w:cs="Times New Roman"/>
              </w:rPr>
            </w:pPr>
            <w:r>
              <w:rPr>
                <w:rFonts w:cs="Times New Roman"/>
                <w:bCs/>
                <w:sz w:val="18"/>
                <w:szCs w:val="18"/>
              </w:rPr>
              <w:t>E</w:t>
            </w:r>
            <w:r w:rsidRPr="00A16E7F">
              <w:rPr>
                <w:rFonts w:cs="Times New Roman"/>
                <w:bCs/>
                <w:sz w:val="18"/>
                <w:szCs w:val="18"/>
              </w:rPr>
              <w:t>-</w:t>
            </w:r>
            <w:r>
              <w:rPr>
                <w:rFonts w:cs="Times New Roman"/>
                <w:bCs/>
                <w:sz w:val="18"/>
                <w:szCs w:val="18"/>
              </w:rPr>
              <w:t>mail</w:t>
            </w:r>
            <w:r w:rsidRPr="00A16E7F">
              <w:rPr>
                <w:rFonts w:cs="Times New Roman"/>
                <w:bCs/>
                <w:sz w:val="18"/>
                <w:szCs w:val="18"/>
              </w:rPr>
              <w:t xml:space="preserve">: </w:t>
            </w:r>
            <w:hyperlink r:id="rId23" w:history="1">
              <w:r>
                <w:rPr>
                  <w:rStyle w:val="aa"/>
                </w:rPr>
                <w:t>ekar@spectrnet.ru</w:t>
              </w:r>
            </w:hyperlink>
            <w:r w:rsidRPr="00A16E7F">
              <w:rPr>
                <w:rFonts w:cs="Times New Roman"/>
                <w:bCs/>
                <w:sz w:val="18"/>
                <w:szCs w:val="18"/>
              </w:rPr>
              <w:t xml:space="preserve">   </w:t>
            </w:r>
          </w:p>
        </w:tc>
        <w:tc>
          <w:tcPr>
            <w:tcW w:w="236" w:type="dxa"/>
            <w:vMerge/>
            <w:shd w:val="clear" w:color="auto" w:fill="auto"/>
          </w:tcPr>
          <w:p w:rsidR="00E3430F" w:rsidRPr="00A16E7F" w:rsidRDefault="00E3430F" w:rsidP="00B067CD">
            <w:pPr>
              <w:snapToGrid w:val="0"/>
              <w:rPr>
                <w:rFonts w:cs="Times New Roman"/>
              </w:rPr>
            </w:pPr>
          </w:p>
        </w:tc>
        <w:tc>
          <w:tcPr>
            <w:tcW w:w="4441" w:type="dxa"/>
            <w:vMerge w:val="restart"/>
            <w:shd w:val="clear" w:color="auto" w:fill="auto"/>
          </w:tcPr>
          <w:p w:rsidR="00E3430F" w:rsidRPr="00A16E7F" w:rsidRDefault="00E3430F" w:rsidP="00B067CD">
            <w:pPr>
              <w:snapToGrid w:val="0"/>
              <w:ind w:left="219"/>
              <w:rPr>
                <w:rFonts w:cs="Times New Roman"/>
                <w:sz w:val="16"/>
                <w:szCs w:val="16"/>
              </w:rPr>
            </w:pPr>
          </w:p>
        </w:tc>
      </w:tr>
      <w:tr w:rsidR="00E3430F" w:rsidTr="00B067CD">
        <w:trPr>
          <w:trHeight w:val="1247"/>
        </w:trPr>
        <w:tc>
          <w:tcPr>
            <w:tcW w:w="4962" w:type="dxa"/>
            <w:shd w:val="clear" w:color="auto" w:fill="auto"/>
          </w:tcPr>
          <w:p w:rsidR="00E3430F" w:rsidRDefault="00E3430F" w:rsidP="00B067CD">
            <w:pPr>
              <w:snapToGrid w:val="0"/>
              <w:jc w:val="center"/>
              <w:rPr>
                <w:rFonts w:cs="Times New Roman"/>
                <w:szCs w:val="20"/>
              </w:rPr>
            </w:pPr>
            <w:r>
              <w:rPr>
                <w:rFonts w:cs="Times New Roman"/>
                <w:szCs w:val="20"/>
              </w:rPr>
              <w:t>___________№_____________</w:t>
            </w:r>
          </w:p>
          <w:p w:rsidR="00E3430F" w:rsidRDefault="00E3430F" w:rsidP="00B067CD">
            <w:pPr>
              <w:jc w:val="center"/>
              <w:rPr>
                <w:rFonts w:cs="Times New Roman"/>
              </w:rPr>
            </w:pPr>
            <w:r>
              <w:rPr>
                <w:rFonts w:cs="Times New Roman"/>
                <w:szCs w:val="20"/>
              </w:rPr>
              <w:t>На № _______ от____________</w:t>
            </w:r>
            <w:r>
              <w:rPr>
                <w:rFonts w:cs="Times New Roman"/>
              </w:rPr>
              <w:t xml:space="preserve"> </w:t>
            </w:r>
            <w:r>
              <w:rPr>
                <w:rFonts w:cs="Times New Roman"/>
              </w:rPr>
              <w:br/>
            </w:r>
          </w:p>
        </w:tc>
        <w:tc>
          <w:tcPr>
            <w:tcW w:w="236" w:type="dxa"/>
            <w:vMerge/>
            <w:shd w:val="clear" w:color="auto" w:fill="auto"/>
          </w:tcPr>
          <w:p w:rsidR="00E3430F" w:rsidRDefault="00E3430F" w:rsidP="00B067CD">
            <w:pPr>
              <w:snapToGrid w:val="0"/>
              <w:rPr>
                <w:rFonts w:cs="Times New Roman"/>
              </w:rPr>
            </w:pPr>
          </w:p>
        </w:tc>
        <w:tc>
          <w:tcPr>
            <w:tcW w:w="4441" w:type="dxa"/>
            <w:vMerge/>
            <w:shd w:val="clear" w:color="auto" w:fill="auto"/>
          </w:tcPr>
          <w:p w:rsidR="00E3430F" w:rsidRDefault="00E3430F" w:rsidP="00B067CD">
            <w:pPr>
              <w:snapToGrid w:val="0"/>
              <w:rPr>
                <w:rFonts w:cs="Times New Roman"/>
              </w:rPr>
            </w:pPr>
          </w:p>
        </w:tc>
      </w:tr>
      <w:tr w:rsidR="00E3430F" w:rsidTr="00B067CD">
        <w:trPr>
          <w:trHeight w:hRule="exact" w:val="501"/>
        </w:trPr>
        <w:tc>
          <w:tcPr>
            <w:tcW w:w="4962" w:type="dxa"/>
            <w:shd w:val="clear" w:color="auto" w:fill="auto"/>
          </w:tcPr>
          <w:p w:rsidR="00E3430F" w:rsidRDefault="00E3430F" w:rsidP="00B067CD">
            <w:pPr>
              <w:snapToGrid w:val="0"/>
              <w:rPr>
                <w:rFonts w:cs="Times New Roman"/>
                <w:sz w:val="16"/>
                <w:szCs w:val="16"/>
              </w:rPr>
            </w:pPr>
          </w:p>
        </w:tc>
        <w:tc>
          <w:tcPr>
            <w:tcW w:w="236" w:type="dxa"/>
            <w:vMerge/>
            <w:shd w:val="clear" w:color="auto" w:fill="auto"/>
          </w:tcPr>
          <w:p w:rsidR="00E3430F" w:rsidRDefault="00E3430F" w:rsidP="00B067CD">
            <w:pPr>
              <w:snapToGrid w:val="0"/>
              <w:rPr>
                <w:rFonts w:cs="Times New Roman"/>
              </w:rPr>
            </w:pPr>
          </w:p>
        </w:tc>
        <w:tc>
          <w:tcPr>
            <w:tcW w:w="4441" w:type="dxa"/>
            <w:vMerge/>
            <w:shd w:val="clear" w:color="auto" w:fill="auto"/>
          </w:tcPr>
          <w:p w:rsidR="00E3430F" w:rsidRDefault="00E3430F" w:rsidP="00B067CD">
            <w:pPr>
              <w:snapToGrid w:val="0"/>
              <w:rPr>
                <w:rFonts w:cs="Times New Roman"/>
              </w:rPr>
            </w:pPr>
          </w:p>
        </w:tc>
      </w:tr>
    </w:tbl>
    <w:p w:rsidR="00E3430F" w:rsidRDefault="00E3430F" w:rsidP="00E3430F"/>
    <w:p w:rsidR="00E3430F" w:rsidRDefault="00E3430F" w:rsidP="00E3430F">
      <w:pPr>
        <w:rPr>
          <w:rFonts w:cs="Times New Roman"/>
          <w:sz w:val="28"/>
          <w:szCs w:val="28"/>
          <w:lang w:val="ru-RU"/>
        </w:rPr>
      </w:pPr>
    </w:p>
    <w:p w:rsidR="00E3430F" w:rsidRDefault="00E3430F" w:rsidP="00E3430F">
      <w:pPr>
        <w:rPr>
          <w:rFonts w:cs="Times New Roman"/>
          <w:sz w:val="28"/>
          <w:szCs w:val="28"/>
          <w:lang w:val="ru-RU"/>
        </w:rPr>
      </w:pPr>
    </w:p>
    <w:p w:rsidR="00E3430F" w:rsidRDefault="00E3430F" w:rsidP="00E3430F">
      <w:pPr>
        <w:rPr>
          <w:rFonts w:cs="Times New Roman"/>
          <w:sz w:val="28"/>
          <w:szCs w:val="28"/>
          <w:lang w:val="ru-RU"/>
        </w:rPr>
      </w:pPr>
    </w:p>
    <w:tbl>
      <w:tblPr>
        <w:tblW w:w="0" w:type="auto"/>
        <w:tblInd w:w="108" w:type="dxa"/>
        <w:tblLayout w:type="fixed"/>
        <w:tblLook w:val="0000" w:firstRow="0" w:lastRow="0" w:firstColumn="0" w:lastColumn="0" w:noHBand="0" w:noVBand="0"/>
      </w:tblPr>
      <w:tblGrid>
        <w:gridCol w:w="5146"/>
        <w:gridCol w:w="236"/>
        <w:gridCol w:w="4257"/>
      </w:tblGrid>
      <w:tr w:rsidR="00E3430F" w:rsidTr="00B067CD">
        <w:trPr>
          <w:trHeight w:hRule="exact" w:val="964"/>
        </w:trPr>
        <w:tc>
          <w:tcPr>
            <w:tcW w:w="5146" w:type="dxa"/>
            <w:shd w:val="clear" w:color="auto" w:fill="auto"/>
          </w:tcPr>
          <w:p w:rsidR="00E3430F" w:rsidRDefault="00E3430F" w:rsidP="00B067CD">
            <w:pPr>
              <w:snapToGrid w:val="0"/>
              <w:jc w:val="center"/>
              <w:rPr>
                <w:rFonts w:cs="Times New Roman"/>
              </w:rPr>
            </w:pPr>
            <w:r>
              <w:rPr>
                <w:rFonts w:cs="Times New Roman"/>
                <w:noProof/>
                <w:lang w:val="ru-RU" w:eastAsia="ru-RU" w:bidi="ar-SA"/>
              </w:rPr>
              <w:lastRenderedPageBreak/>
              <w:drawing>
                <wp:inline distT="0" distB="0" distL="0" distR="0">
                  <wp:extent cx="523875" cy="5715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solidFill>
                            <a:srgbClr val="FFFFFF"/>
                          </a:solidFill>
                          <a:ln>
                            <a:noFill/>
                          </a:ln>
                        </pic:spPr>
                      </pic:pic>
                    </a:graphicData>
                  </a:graphic>
                </wp:inline>
              </w:drawing>
            </w:r>
          </w:p>
        </w:tc>
        <w:tc>
          <w:tcPr>
            <w:tcW w:w="236" w:type="dxa"/>
            <w:vMerge w:val="restart"/>
            <w:shd w:val="clear" w:color="auto" w:fill="auto"/>
          </w:tcPr>
          <w:p w:rsidR="00E3430F" w:rsidRDefault="00E3430F" w:rsidP="00B067CD">
            <w:pPr>
              <w:snapToGrid w:val="0"/>
              <w:rPr>
                <w:rFonts w:cs="Times New Roman"/>
              </w:rPr>
            </w:pPr>
          </w:p>
        </w:tc>
        <w:tc>
          <w:tcPr>
            <w:tcW w:w="4257" w:type="dxa"/>
            <w:shd w:val="clear" w:color="auto" w:fill="auto"/>
          </w:tcPr>
          <w:p w:rsidR="00E3430F" w:rsidRDefault="00E3430F" w:rsidP="00B067CD">
            <w:pPr>
              <w:snapToGrid w:val="0"/>
              <w:jc w:val="center"/>
              <w:rPr>
                <w:rFonts w:cs="Times New Roman"/>
                <w:sz w:val="28"/>
                <w:szCs w:val="28"/>
              </w:rPr>
            </w:pPr>
          </w:p>
        </w:tc>
      </w:tr>
      <w:tr w:rsidR="00E3430F" w:rsidTr="00B067CD">
        <w:trPr>
          <w:trHeight w:hRule="exact" w:val="2559"/>
        </w:trPr>
        <w:tc>
          <w:tcPr>
            <w:tcW w:w="5146" w:type="dxa"/>
            <w:shd w:val="clear" w:color="auto" w:fill="auto"/>
          </w:tcPr>
          <w:p w:rsidR="00E3430F" w:rsidRDefault="00E3430F" w:rsidP="00B067CD">
            <w:pPr>
              <w:snapToGrid w:val="0"/>
              <w:jc w:val="center"/>
              <w:rPr>
                <w:rFonts w:cs="Times New Roman"/>
                <w:sz w:val="16"/>
                <w:szCs w:val="16"/>
                <w:lang w:val="ru-RU"/>
              </w:rPr>
            </w:pPr>
            <w:r>
              <w:rPr>
                <w:rFonts w:cs="Times New Roman"/>
                <w:sz w:val="16"/>
                <w:szCs w:val="16"/>
                <w:lang w:val="ru-RU"/>
              </w:rPr>
              <w:t xml:space="preserve">ПРОФСОЮЗ РАБОТНИКОВ </w:t>
            </w:r>
          </w:p>
          <w:p w:rsidR="00E3430F" w:rsidRDefault="00E3430F" w:rsidP="00B067CD">
            <w:pPr>
              <w:jc w:val="center"/>
              <w:rPr>
                <w:rFonts w:cs="Times New Roman"/>
                <w:sz w:val="16"/>
                <w:szCs w:val="16"/>
                <w:lang w:val="ru-RU"/>
              </w:rPr>
            </w:pPr>
            <w:r>
              <w:rPr>
                <w:rFonts w:cs="Times New Roman"/>
                <w:sz w:val="16"/>
                <w:szCs w:val="16"/>
                <w:lang w:val="ru-RU"/>
              </w:rPr>
              <w:t xml:space="preserve">НАРОДНОГО ОБРАЗОВАНИЯ И НАУКИ </w:t>
            </w:r>
          </w:p>
          <w:p w:rsidR="00E3430F" w:rsidRDefault="00E3430F" w:rsidP="00B067CD">
            <w:pPr>
              <w:jc w:val="center"/>
              <w:rPr>
                <w:rFonts w:cs="Times New Roman"/>
                <w:sz w:val="16"/>
                <w:szCs w:val="16"/>
                <w:lang w:val="ru-RU"/>
              </w:rPr>
            </w:pPr>
            <w:r>
              <w:rPr>
                <w:rFonts w:cs="Times New Roman"/>
                <w:sz w:val="16"/>
                <w:szCs w:val="16"/>
                <w:lang w:val="ru-RU"/>
              </w:rPr>
              <w:t>РОССИЙСКОЙ ФЕДЕРАЦИИ</w:t>
            </w:r>
          </w:p>
          <w:p w:rsidR="00E3430F" w:rsidRPr="0060787A" w:rsidRDefault="00E3430F" w:rsidP="00B067CD">
            <w:pPr>
              <w:jc w:val="center"/>
              <w:rPr>
                <w:rFonts w:cs="Times New Roman"/>
                <w:b/>
                <w:sz w:val="20"/>
                <w:szCs w:val="20"/>
                <w:lang w:val="ru-RU"/>
              </w:rPr>
            </w:pPr>
            <w:r w:rsidRPr="0060787A">
              <w:rPr>
                <w:rFonts w:cs="Times New Roman"/>
                <w:b/>
                <w:sz w:val="20"/>
                <w:szCs w:val="20"/>
                <w:lang w:val="ru-RU"/>
              </w:rPr>
              <w:t xml:space="preserve">ТЮМЕНСКАЯ МЕЖРЕГИОНАЛЬНАЯ ОРГАНИЗАЦИЯ </w:t>
            </w:r>
          </w:p>
          <w:p w:rsidR="00E3430F" w:rsidRDefault="00E3430F" w:rsidP="00B067CD">
            <w:pPr>
              <w:jc w:val="center"/>
              <w:rPr>
                <w:rFonts w:cs="Times New Roman"/>
                <w:b/>
                <w:sz w:val="28"/>
                <w:szCs w:val="28"/>
                <w:lang w:val="ru-RU"/>
              </w:rPr>
            </w:pPr>
            <w:r>
              <w:rPr>
                <w:rFonts w:cs="Times New Roman"/>
                <w:b/>
                <w:sz w:val="28"/>
                <w:szCs w:val="28"/>
                <w:lang w:val="ru-RU"/>
              </w:rPr>
              <w:t xml:space="preserve">ПРЕДСЕДАТЕЛЬ </w:t>
            </w:r>
          </w:p>
          <w:p w:rsidR="00E3430F" w:rsidRDefault="00E3430F" w:rsidP="00B067CD">
            <w:pPr>
              <w:jc w:val="center"/>
              <w:rPr>
                <w:rFonts w:cs="Times New Roman"/>
                <w:bCs/>
                <w:szCs w:val="18"/>
              </w:rPr>
            </w:pPr>
            <w:r>
              <w:rPr>
                <w:rFonts w:cs="Times New Roman"/>
                <w:bCs/>
                <w:szCs w:val="18"/>
                <w:lang w:val="ru-RU"/>
              </w:rPr>
              <w:t>г. Тюмень, 129319, ул. Фучека, 42</w:t>
            </w:r>
            <w:r>
              <w:rPr>
                <w:rFonts w:cs="Times New Roman"/>
                <w:bCs/>
                <w:szCs w:val="18"/>
                <w:lang w:val="ru-RU"/>
              </w:rPr>
              <w:br/>
              <w:t xml:space="preserve">тел. </w:t>
            </w:r>
            <w:r>
              <w:rPr>
                <w:rFonts w:cs="Times New Roman"/>
                <w:bCs/>
                <w:szCs w:val="18"/>
              </w:rPr>
              <w:t>(345) 238-82-72   факс (395) 235-45-15</w:t>
            </w:r>
            <w:r>
              <w:rPr>
                <w:rFonts w:cs="Times New Roman"/>
                <w:bCs/>
                <w:szCs w:val="18"/>
              </w:rPr>
              <w:br/>
              <w:t xml:space="preserve">E-mail: </w:t>
            </w:r>
            <w:hyperlink r:id="rId24" w:history="1">
              <w:r>
                <w:rPr>
                  <w:rStyle w:val="aa"/>
                </w:rPr>
                <w:t>eduprof@spectrnet.ru</w:t>
              </w:r>
            </w:hyperlink>
            <w:r>
              <w:rPr>
                <w:rFonts w:cs="Times New Roman"/>
                <w:bCs/>
                <w:szCs w:val="18"/>
              </w:rPr>
              <w:t xml:space="preserve">    </w:t>
            </w:r>
          </w:p>
          <w:p w:rsidR="00E3430F" w:rsidRDefault="00E3430F" w:rsidP="00B067CD">
            <w:pPr>
              <w:jc w:val="center"/>
              <w:rPr>
                <w:rFonts w:cs="Times New Roman"/>
                <w:bCs/>
                <w:sz w:val="18"/>
                <w:szCs w:val="18"/>
              </w:rPr>
            </w:pPr>
            <w:r>
              <w:rPr>
                <w:rFonts w:cs="Times New Roman"/>
                <w:bCs/>
                <w:szCs w:val="18"/>
                <w:u w:val="single"/>
              </w:rPr>
              <w:t>http://</w:t>
            </w:r>
            <w:hyperlink r:id="rId25" w:history="1">
              <w:r>
                <w:rPr>
                  <w:rStyle w:val="aa"/>
                </w:rPr>
                <w:t>www.ed-union.ru</w:t>
              </w:r>
            </w:hyperlink>
          </w:p>
          <w:p w:rsidR="00E3430F" w:rsidRDefault="00E3430F" w:rsidP="00B067CD">
            <w:pPr>
              <w:jc w:val="center"/>
              <w:rPr>
                <w:rFonts w:cs="Times New Roman"/>
                <w:bCs/>
                <w:sz w:val="18"/>
                <w:szCs w:val="18"/>
              </w:rPr>
            </w:pPr>
            <w:r>
              <w:rPr>
                <w:rFonts w:cs="Times New Roman"/>
                <w:bCs/>
                <w:sz w:val="18"/>
                <w:szCs w:val="18"/>
              </w:rPr>
              <w:br/>
            </w:r>
          </w:p>
          <w:p w:rsidR="00E3430F" w:rsidRDefault="00E3430F" w:rsidP="00B067CD">
            <w:pPr>
              <w:jc w:val="center"/>
              <w:rPr>
                <w:rFonts w:cs="Times New Roman"/>
              </w:rPr>
            </w:pPr>
          </w:p>
        </w:tc>
        <w:tc>
          <w:tcPr>
            <w:tcW w:w="236" w:type="dxa"/>
            <w:vMerge/>
            <w:shd w:val="clear" w:color="auto" w:fill="auto"/>
          </w:tcPr>
          <w:p w:rsidR="00E3430F" w:rsidRDefault="00E3430F" w:rsidP="00B067CD">
            <w:pPr>
              <w:snapToGrid w:val="0"/>
              <w:rPr>
                <w:rFonts w:cs="Times New Roman"/>
              </w:rPr>
            </w:pPr>
          </w:p>
        </w:tc>
        <w:tc>
          <w:tcPr>
            <w:tcW w:w="4257" w:type="dxa"/>
            <w:vMerge w:val="restart"/>
            <w:shd w:val="clear" w:color="auto" w:fill="auto"/>
          </w:tcPr>
          <w:p w:rsidR="00E3430F" w:rsidRDefault="00E3430F" w:rsidP="00B067CD">
            <w:pPr>
              <w:snapToGrid w:val="0"/>
              <w:ind w:left="219"/>
              <w:rPr>
                <w:rFonts w:cs="Times New Roman"/>
                <w:sz w:val="28"/>
                <w:szCs w:val="28"/>
              </w:rPr>
            </w:pPr>
          </w:p>
        </w:tc>
      </w:tr>
      <w:tr w:rsidR="00E3430F" w:rsidTr="00B067CD">
        <w:trPr>
          <w:trHeight w:val="1247"/>
        </w:trPr>
        <w:tc>
          <w:tcPr>
            <w:tcW w:w="5146" w:type="dxa"/>
            <w:shd w:val="clear" w:color="auto" w:fill="auto"/>
          </w:tcPr>
          <w:p w:rsidR="00E3430F" w:rsidRDefault="00E3430F" w:rsidP="00B067CD">
            <w:pPr>
              <w:snapToGrid w:val="0"/>
              <w:jc w:val="center"/>
              <w:rPr>
                <w:rFonts w:cs="Times New Roman"/>
                <w:szCs w:val="20"/>
              </w:rPr>
            </w:pPr>
            <w:r>
              <w:rPr>
                <w:rFonts w:cs="Times New Roman"/>
                <w:szCs w:val="20"/>
              </w:rPr>
              <w:br/>
              <w:t xml:space="preserve">       ___________ № _________</w:t>
            </w:r>
          </w:p>
          <w:p w:rsidR="00E3430F" w:rsidRDefault="00E3430F" w:rsidP="00B067CD">
            <w:pPr>
              <w:jc w:val="center"/>
              <w:rPr>
                <w:rFonts w:cs="Times New Roman"/>
                <w:szCs w:val="20"/>
              </w:rPr>
            </w:pPr>
            <w:r>
              <w:rPr>
                <w:rFonts w:cs="Times New Roman"/>
                <w:szCs w:val="20"/>
              </w:rPr>
              <w:t>На № ________ от __________</w:t>
            </w:r>
          </w:p>
        </w:tc>
        <w:tc>
          <w:tcPr>
            <w:tcW w:w="236" w:type="dxa"/>
            <w:vMerge/>
            <w:shd w:val="clear" w:color="auto" w:fill="auto"/>
          </w:tcPr>
          <w:p w:rsidR="00E3430F" w:rsidRDefault="00E3430F" w:rsidP="00B067CD">
            <w:pPr>
              <w:snapToGrid w:val="0"/>
              <w:rPr>
                <w:rFonts w:cs="Times New Roman"/>
              </w:rPr>
            </w:pPr>
          </w:p>
        </w:tc>
        <w:tc>
          <w:tcPr>
            <w:tcW w:w="4257" w:type="dxa"/>
            <w:vMerge/>
            <w:shd w:val="clear" w:color="auto" w:fill="auto"/>
          </w:tcPr>
          <w:p w:rsidR="00E3430F" w:rsidRDefault="00E3430F" w:rsidP="00B067CD">
            <w:pPr>
              <w:snapToGrid w:val="0"/>
              <w:rPr>
                <w:rFonts w:cs="Times New Roman"/>
                <w:sz w:val="28"/>
                <w:szCs w:val="28"/>
              </w:rPr>
            </w:pPr>
          </w:p>
        </w:tc>
      </w:tr>
    </w:tbl>
    <w:p w:rsidR="00E3430F" w:rsidRDefault="00E3430F" w:rsidP="00E3430F">
      <w:pPr>
        <w:widowControl/>
        <w:suppressAutoHyphens w:val="0"/>
        <w:rPr>
          <w:rFonts w:cs="Times New Roman"/>
        </w:rPr>
      </w:pPr>
      <w:r>
        <w:rPr>
          <w:rFonts w:cs="Times New Roman"/>
        </w:rPr>
        <w:t xml:space="preserve"> </w:t>
      </w:r>
    </w:p>
    <w:p w:rsidR="00E3430F" w:rsidRDefault="00E3430F" w:rsidP="00E3430F">
      <w:pPr>
        <w:rPr>
          <w:rFonts w:cs="Times New Roman"/>
          <w:b/>
          <w:i/>
          <w:sz w:val="28"/>
          <w:szCs w:val="28"/>
          <w:lang w:val="ru-RU"/>
        </w:rPr>
      </w:pPr>
    </w:p>
    <w:p w:rsidR="00E3430F" w:rsidRDefault="00E3430F" w:rsidP="00E3430F">
      <w:pPr>
        <w:rPr>
          <w:rFonts w:cs="Times New Roman"/>
          <w:b/>
          <w:i/>
          <w:sz w:val="28"/>
          <w:szCs w:val="28"/>
          <w:lang w:val="ru-RU"/>
        </w:rPr>
      </w:pPr>
    </w:p>
    <w:p w:rsidR="00E3430F" w:rsidRDefault="00E3430F" w:rsidP="00E3430F">
      <w:pPr>
        <w:rPr>
          <w:rFonts w:cs="Times New Roman"/>
          <w:b/>
          <w:i/>
          <w:sz w:val="28"/>
          <w:szCs w:val="28"/>
          <w:lang w:val="ru-RU"/>
        </w:rPr>
      </w:pPr>
    </w:p>
    <w:p w:rsidR="00E3430F" w:rsidRDefault="00E3430F" w:rsidP="00E3430F">
      <w:pPr>
        <w:rPr>
          <w:rFonts w:cs="Times New Roman"/>
          <w:b/>
          <w:i/>
          <w:sz w:val="28"/>
          <w:szCs w:val="28"/>
          <w:lang w:val="ru-RU"/>
        </w:rPr>
      </w:pPr>
    </w:p>
    <w:p w:rsidR="00E3430F" w:rsidRDefault="00E3430F" w:rsidP="00E3430F">
      <w:pPr>
        <w:rPr>
          <w:rFonts w:cs="Times New Roman"/>
          <w:b/>
          <w:i/>
          <w:sz w:val="28"/>
          <w:szCs w:val="28"/>
          <w:lang w:val="ru-RU"/>
        </w:rPr>
      </w:pPr>
    </w:p>
    <w:p w:rsidR="00E3430F" w:rsidRDefault="00E3430F" w:rsidP="00E3430F">
      <w:pPr>
        <w:rPr>
          <w:rFonts w:cs="Times New Roman"/>
          <w:b/>
          <w:i/>
          <w:sz w:val="28"/>
          <w:szCs w:val="28"/>
          <w:lang w:val="ru-RU"/>
        </w:rPr>
      </w:pPr>
    </w:p>
    <w:p w:rsidR="00E3430F" w:rsidRDefault="00E3430F" w:rsidP="00E3430F">
      <w:pPr>
        <w:rPr>
          <w:rFonts w:cs="Times New Roman"/>
          <w:b/>
          <w:i/>
          <w:sz w:val="28"/>
          <w:szCs w:val="28"/>
          <w:lang w:val="ru-RU"/>
        </w:rPr>
      </w:pPr>
    </w:p>
    <w:tbl>
      <w:tblPr>
        <w:tblW w:w="0" w:type="auto"/>
        <w:tblInd w:w="108" w:type="dxa"/>
        <w:tblLayout w:type="fixed"/>
        <w:tblLook w:val="0000" w:firstRow="0" w:lastRow="0" w:firstColumn="0" w:lastColumn="0" w:noHBand="0" w:noVBand="0"/>
      </w:tblPr>
      <w:tblGrid>
        <w:gridCol w:w="5146"/>
        <w:gridCol w:w="236"/>
        <w:gridCol w:w="4257"/>
      </w:tblGrid>
      <w:tr w:rsidR="00E3430F" w:rsidTr="00B067CD">
        <w:trPr>
          <w:trHeight w:hRule="exact" w:val="964"/>
        </w:trPr>
        <w:tc>
          <w:tcPr>
            <w:tcW w:w="5146" w:type="dxa"/>
            <w:shd w:val="clear" w:color="auto" w:fill="auto"/>
          </w:tcPr>
          <w:p w:rsidR="00E3430F" w:rsidRDefault="00E3430F" w:rsidP="00B067CD">
            <w:pPr>
              <w:snapToGrid w:val="0"/>
              <w:jc w:val="center"/>
              <w:rPr>
                <w:rFonts w:cs="Times New Roman"/>
              </w:rPr>
            </w:pPr>
            <w:r>
              <w:rPr>
                <w:rFonts w:cs="Times New Roman"/>
                <w:noProof/>
                <w:lang w:val="ru-RU" w:eastAsia="ru-RU" w:bidi="ar-SA"/>
              </w:rPr>
              <w:drawing>
                <wp:inline distT="0" distB="0" distL="0" distR="0">
                  <wp:extent cx="523875" cy="571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solidFill>
                            <a:srgbClr val="FFFFFF"/>
                          </a:solidFill>
                          <a:ln>
                            <a:noFill/>
                          </a:ln>
                        </pic:spPr>
                      </pic:pic>
                    </a:graphicData>
                  </a:graphic>
                </wp:inline>
              </w:drawing>
            </w:r>
          </w:p>
        </w:tc>
        <w:tc>
          <w:tcPr>
            <w:tcW w:w="236" w:type="dxa"/>
            <w:vMerge w:val="restart"/>
            <w:shd w:val="clear" w:color="auto" w:fill="auto"/>
          </w:tcPr>
          <w:p w:rsidR="00E3430F" w:rsidRDefault="00E3430F" w:rsidP="00B067CD">
            <w:pPr>
              <w:snapToGrid w:val="0"/>
              <w:rPr>
                <w:rFonts w:cs="Times New Roman"/>
              </w:rPr>
            </w:pPr>
          </w:p>
        </w:tc>
        <w:tc>
          <w:tcPr>
            <w:tcW w:w="4257" w:type="dxa"/>
            <w:shd w:val="clear" w:color="auto" w:fill="auto"/>
          </w:tcPr>
          <w:p w:rsidR="00E3430F" w:rsidRDefault="00E3430F" w:rsidP="00B067CD">
            <w:pPr>
              <w:snapToGrid w:val="0"/>
              <w:jc w:val="center"/>
              <w:rPr>
                <w:rFonts w:cs="Times New Roman"/>
                <w:sz w:val="28"/>
                <w:szCs w:val="28"/>
              </w:rPr>
            </w:pPr>
          </w:p>
        </w:tc>
      </w:tr>
      <w:tr w:rsidR="00E3430F" w:rsidTr="00B067CD">
        <w:trPr>
          <w:trHeight w:hRule="exact" w:val="2458"/>
        </w:trPr>
        <w:tc>
          <w:tcPr>
            <w:tcW w:w="5146" w:type="dxa"/>
            <w:shd w:val="clear" w:color="auto" w:fill="auto"/>
          </w:tcPr>
          <w:p w:rsidR="00E3430F" w:rsidRDefault="00E3430F" w:rsidP="00B067CD">
            <w:pPr>
              <w:snapToGrid w:val="0"/>
              <w:jc w:val="center"/>
              <w:rPr>
                <w:rFonts w:cs="Times New Roman"/>
                <w:sz w:val="16"/>
                <w:szCs w:val="16"/>
                <w:lang w:val="ru-RU"/>
              </w:rPr>
            </w:pPr>
            <w:r>
              <w:rPr>
                <w:rFonts w:cs="Times New Roman"/>
                <w:sz w:val="16"/>
                <w:szCs w:val="16"/>
                <w:lang w:val="ru-RU"/>
              </w:rPr>
              <w:t xml:space="preserve">ПРОФСОЮЗ РАБОТНИКОВ </w:t>
            </w:r>
          </w:p>
          <w:p w:rsidR="00E3430F" w:rsidRDefault="00E3430F" w:rsidP="00B067CD">
            <w:pPr>
              <w:jc w:val="center"/>
              <w:rPr>
                <w:rFonts w:cs="Times New Roman"/>
                <w:sz w:val="16"/>
                <w:szCs w:val="16"/>
                <w:lang w:val="ru-RU"/>
              </w:rPr>
            </w:pPr>
            <w:r>
              <w:rPr>
                <w:rFonts w:cs="Times New Roman"/>
                <w:sz w:val="16"/>
                <w:szCs w:val="16"/>
                <w:lang w:val="ru-RU"/>
              </w:rPr>
              <w:t xml:space="preserve">НАРОДНОГО ОБРАЗОВАНИЯ И НАУКИ </w:t>
            </w:r>
          </w:p>
          <w:p w:rsidR="00E3430F" w:rsidRDefault="00E3430F" w:rsidP="00B067CD">
            <w:pPr>
              <w:jc w:val="center"/>
              <w:rPr>
                <w:rFonts w:cs="Times New Roman"/>
                <w:sz w:val="16"/>
                <w:szCs w:val="16"/>
                <w:lang w:val="ru-RU"/>
              </w:rPr>
            </w:pPr>
            <w:r>
              <w:rPr>
                <w:rFonts w:cs="Times New Roman"/>
                <w:sz w:val="16"/>
                <w:szCs w:val="16"/>
                <w:lang w:val="ru-RU"/>
              </w:rPr>
              <w:t>РОССИЙСКОЙ ФЕДЕРАЦИИ</w:t>
            </w:r>
          </w:p>
          <w:p w:rsidR="00E3430F" w:rsidRPr="0060787A" w:rsidRDefault="00E3430F" w:rsidP="00B067CD">
            <w:pPr>
              <w:jc w:val="center"/>
              <w:rPr>
                <w:rFonts w:cs="Times New Roman"/>
                <w:b/>
                <w:lang w:val="ru-RU"/>
              </w:rPr>
            </w:pPr>
            <w:r w:rsidRPr="0060787A">
              <w:rPr>
                <w:rFonts w:cs="Times New Roman"/>
                <w:b/>
                <w:lang w:val="ru-RU"/>
              </w:rPr>
              <w:t>ТОБОЛЬСКАЯ ГОРОДСКАЯ ОРГАНИЗАЦИЯ ТЮМЕНСКОЙ ОБЛАСТИ</w:t>
            </w:r>
          </w:p>
          <w:p w:rsidR="00E3430F" w:rsidRDefault="00E3430F" w:rsidP="00B067CD">
            <w:pPr>
              <w:jc w:val="center"/>
              <w:rPr>
                <w:rFonts w:cs="Times New Roman"/>
                <w:b/>
                <w:sz w:val="28"/>
                <w:szCs w:val="28"/>
                <w:lang w:val="ru-RU"/>
              </w:rPr>
            </w:pPr>
            <w:r>
              <w:rPr>
                <w:rFonts w:cs="Times New Roman"/>
                <w:b/>
                <w:sz w:val="28"/>
                <w:szCs w:val="28"/>
                <w:lang w:val="ru-RU"/>
              </w:rPr>
              <w:t xml:space="preserve">ПРЕДСЕДАТЕЛЬ </w:t>
            </w:r>
          </w:p>
          <w:p w:rsidR="00E3430F" w:rsidRDefault="00E3430F" w:rsidP="00B067CD">
            <w:pPr>
              <w:jc w:val="center"/>
              <w:rPr>
                <w:rFonts w:cs="Times New Roman"/>
                <w:bCs/>
                <w:szCs w:val="18"/>
              </w:rPr>
            </w:pPr>
            <w:r>
              <w:rPr>
                <w:rFonts w:cs="Times New Roman"/>
                <w:bCs/>
                <w:szCs w:val="18"/>
                <w:lang w:val="ru-RU"/>
              </w:rPr>
              <w:t>г. Тобольск, 234119, ул. Стасовой,41</w:t>
            </w:r>
            <w:r>
              <w:rPr>
                <w:rFonts w:cs="Times New Roman"/>
                <w:bCs/>
                <w:szCs w:val="18"/>
                <w:lang w:val="ru-RU"/>
              </w:rPr>
              <w:br/>
              <w:t xml:space="preserve">тел. </w:t>
            </w:r>
            <w:r>
              <w:rPr>
                <w:rFonts w:cs="Times New Roman"/>
                <w:bCs/>
                <w:szCs w:val="18"/>
              </w:rPr>
              <w:t>(565) 238-83-77   факс (565) 238-68-15</w:t>
            </w:r>
            <w:r>
              <w:rPr>
                <w:rFonts w:cs="Times New Roman"/>
                <w:bCs/>
                <w:szCs w:val="18"/>
              </w:rPr>
              <w:br/>
              <w:t xml:space="preserve">E-mail: </w:t>
            </w:r>
            <w:hyperlink r:id="rId26" w:history="1">
              <w:r>
                <w:rPr>
                  <w:rStyle w:val="aa"/>
                </w:rPr>
                <w:t>eduprof@spectrnet.ru</w:t>
              </w:r>
            </w:hyperlink>
            <w:r>
              <w:rPr>
                <w:rFonts w:cs="Times New Roman"/>
                <w:bCs/>
                <w:szCs w:val="18"/>
              </w:rPr>
              <w:t xml:space="preserve">    </w:t>
            </w:r>
          </w:p>
          <w:p w:rsidR="00E3430F" w:rsidRDefault="00E3430F" w:rsidP="00B067CD">
            <w:pPr>
              <w:jc w:val="center"/>
              <w:rPr>
                <w:rFonts w:cs="Times New Roman"/>
                <w:bCs/>
                <w:sz w:val="18"/>
                <w:szCs w:val="18"/>
              </w:rPr>
            </w:pPr>
            <w:r>
              <w:rPr>
                <w:rFonts w:cs="Times New Roman"/>
                <w:bCs/>
                <w:szCs w:val="18"/>
                <w:u w:val="single"/>
              </w:rPr>
              <w:t>http://</w:t>
            </w:r>
            <w:hyperlink r:id="rId27" w:history="1">
              <w:r>
                <w:rPr>
                  <w:rStyle w:val="aa"/>
                </w:rPr>
                <w:t>www.ed-union.ru</w:t>
              </w:r>
            </w:hyperlink>
          </w:p>
          <w:p w:rsidR="00E3430F" w:rsidRDefault="00E3430F" w:rsidP="00B067CD">
            <w:pPr>
              <w:jc w:val="center"/>
              <w:rPr>
                <w:rFonts w:cs="Times New Roman"/>
                <w:bCs/>
                <w:sz w:val="18"/>
                <w:szCs w:val="18"/>
              </w:rPr>
            </w:pPr>
            <w:r>
              <w:rPr>
                <w:rFonts w:cs="Times New Roman"/>
                <w:bCs/>
                <w:sz w:val="18"/>
                <w:szCs w:val="18"/>
              </w:rPr>
              <w:br/>
            </w:r>
          </w:p>
          <w:p w:rsidR="00E3430F" w:rsidRDefault="00E3430F" w:rsidP="00B067CD">
            <w:pPr>
              <w:jc w:val="center"/>
              <w:rPr>
                <w:rFonts w:cs="Times New Roman"/>
              </w:rPr>
            </w:pPr>
          </w:p>
        </w:tc>
        <w:tc>
          <w:tcPr>
            <w:tcW w:w="236" w:type="dxa"/>
            <w:vMerge/>
            <w:shd w:val="clear" w:color="auto" w:fill="auto"/>
          </w:tcPr>
          <w:p w:rsidR="00E3430F" w:rsidRDefault="00E3430F" w:rsidP="00B067CD">
            <w:pPr>
              <w:snapToGrid w:val="0"/>
              <w:rPr>
                <w:rFonts w:cs="Times New Roman"/>
              </w:rPr>
            </w:pPr>
          </w:p>
        </w:tc>
        <w:tc>
          <w:tcPr>
            <w:tcW w:w="4257" w:type="dxa"/>
            <w:vMerge w:val="restart"/>
            <w:shd w:val="clear" w:color="auto" w:fill="auto"/>
          </w:tcPr>
          <w:p w:rsidR="00E3430F" w:rsidRDefault="00E3430F" w:rsidP="00B067CD">
            <w:pPr>
              <w:snapToGrid w:val="0"/>
              <w:ind w:left="219"/>
              <w:rPr>
                <w:rFonts w:cs="Times New Roman"/>
                <w:sz w:val="28"/>
                <w:szCs w:val="28"/>
              </w:rPr>
            </w:pPr>
          </w:p>
        </w:tc>
      </w:tr>
      <w:tr w:rsidR="00E3430F" w:rsidTr="00B067CD">
        <w:trPr>
          <w:trHeight w:val="1247"/>
        </w:trPr>
        <w:tc>
          <w:tcPr>
            <w:tcW w:w="5146" w:type="dxa"/>
            <w:shd w:val="clear" w:color="auto" w:fill="auto"/>
          </w:tcPr>
          <w:p w:rsidR="00E3430F" w:rsidRDefault="00E3430F" w:rsidP="00B067CD">
            <w:pPr>
              <w:snapToGrid w:val="0"/>
              <w:jc w:val="center"/>
              <w:rPr>
                <w:rFonts w:cs="Times New Roman"/>
                <w:szCs w:val="20"/>
              </w:rPr>
            </w:pPr>
            <w:r>
              <w:rPr>
                <w:rFonts w:cs="Times New Roman"/>
                <w:szCs w:val="20"/>
              </w:rPr>
              <w:br/>
              <w:t xml:space="preserve"> ___________ № ___________</w:t>
            </w:r>
          </w:p>
          <w:p w:rsidR="00E3430F" w:rsidRDefault="00E3430F" w:rsidP="00B067CD">
            <w:pPr>
              <w:jc w:val="center"/>
              <w:rPr>
                <w:rFonts w:cs="Times New Roman"/>
                <w:szCs w:val="20"/>
              </w:rPr>
            </w:pPr>
            <w:r>
              <w:rPr>
                <w:rFonts w:cs="Times New Roman"/>
                <w:szCs w:val="20"/>
              </w:rPr>
              <w:t>На №_________ от __________</w:t>
            </w:r>
          </w:p>
        </w:tc>
        <w:tc>
          <w:tcPr>
            <w:tcW w:w="236" w:type="dxa"/>
            <w:vMerge/>
            <w:shd w:val="clear" w:color="auto" w:fill="auto"/>
          </w:tcPr>
          <w:p w:rsidR="00E3430F" w:rsidRDefault="00E3430F" w:rsidP="00B067CD">
            <w:pPr>
              <w:snapToGrid w:val="0"/>
              <w:rPr>
                <w:rFonts w:cs="Times New Roman"/>
              </w:rPr>
            </w:pPr>
          </w:p>
        </w:tc>
        <w:tc>
          <w:tcPr>
            <w:tcW w:w="4257" w:type="dxa"/>
            <w:vMerge/>
            <w:shd w:val="clear" w:color="auto" w:fill="auto"/>
          </w:tcPr>
          <w:p w:rsidR="00E3430F" w:rsidRDefault="00E3430F" w:rsidP="00B067CD">
            <w:pPr>
              <w:snapToGrid w:val="0"/>
              <w:rPr>
                <w:rFonts w:cs="Times New Roman"/>
                <w:sz w:val="28"/>
                <w:szCs w:val="28"/>
              </w:rPr>
            </w:pPr>
          </w:p>
        </w:tc>
      </w:tr>
    </w:tbl>
    <w:p w:rsidR="00E3430F" w:rsidRDefault="00E3430F" w:rsidP="00E3430F">
      <w:pPr>
        <w:widowControl/>
        <w:suppressAutoHyphens w:val="0"/>
        <w:rPr>
          <w:rFonts w:cs="Times New Roman"/>
        </w:rPr>
      </w:pPr>
      <w:r>
        <w:rPr>
          <w:rFonts w:cs="Times New Roman"/>
        </w:rPr>
        <w:t xml:space="preserve"> </w:t>
      </w:r>
    </w:p>
    <w:p w:rsidR="00E3430F" w:rsidRDefault="00E3430F" w:rsidP="00E3430F">
      <w:pPr>
        <w:rPr>
          <w:rFonts w:cs="Times New Roman"/>
          <w:b/>
          <w:i/>
          <w:sz w:val="28"/>
          <w:szCs w:val="28"/>
          <w:lang w:val="ru-RU"/>
        </w:rPr>
      </w:pPr>
    </w:p>
    <w:p w:rsidR="00E3430F" w:rsidRDefault="00E3430F" w:rsidP="00E3430F">
      <w:pPr>
        <w:rPr>
          <w:rFonts w:cs="Times New Roman"/>
          <w:b/>
          <w:i/>
          <w:sz w:val="28"/>
          <w:szCs w:val="28"/>
          <w:lang w:val="ru-RU"/>
        </w:rPr>
      </w:pPr>
    </w:p>
    <w:p w:rsidR="00E3430F" w:rsidRDefault="00E3430F" w:rsidP="00E3430F">
      <w:pPr>
        <w:rPr>
          <w:rFonts w:cs="Times New Roman"/>
          <w:b/>
          <w:i/>
          <w:sz w:val="28"/>
          <w:szCs w:val="28"/>
          <w:lang w:val="ru-RU"/>
        </w:rPr>
      </w:pPr>
    </w:p>
    <w:p w:rsidR="00E3430F" w:rsidRDefault="00E3430F" w:rsidP="00E3430F">
      <w:pPr>
        <w:rPr>
          <w:rFonts w:cs="Times New Roman"/>
          <w:b/>
          <w:i/>
          <w:sz w:val="28"/>
          <w:szCs w:val="28"/>
          <w:lang w:val="ru-RU"/>
        </w:rPr>
      </w:pPr>
    </w:p>
    <w:tbl>
      <w:tblPr>
        <w:tblW w:w="0" w:type="auto"/>
        <w:tblInd w:w="108" w:type="dxa"/>
        <w:tblLayout w:type="fixed"/>
        <w:tblLook w:val="0000" w:firstRow="0" w:lastRow="0" w:firstColumn="0" w:lastColumn="0" w:noHBand="0" w:noVBand="0"/>
      </w:tblPr>
      <w:tblGrid>
        <w:gridCol w:w="5362"/>
        <w:gridCol w:w="236"/>
        <w:gridCol w:w="4041"/>
      </w:tblGrid>
      <w:tr w:rsidR="00E3430F" w:rsidTr="00B067CD">
        <w:trPr>
          <w:trHeight w:hRule="exact" w:val="964"/>
        </w:trPr>
        <w:tc>
          <w:tcPr>
            <w:tcW w:w="5362" w:type="dxa"/>
            <w:shd w:val="clear" w:color="auto" w:fill="auto"/>
          </w:tcPr>
          <w:p w:rsidR="00E3430F" w:rsidRDefault="00E3430F" w:rsidP="00B067CD">
            <w:pPr>
              <w:snapToGrid w:val="0"/>
              <w:jc w:val="center"/>
              <w:rPr>
                <w:rFonts w:cs="Times New Roman"/>
              </w:rPr>
            </w:pPr>
            <w:r>
              <w:rPr>
                <w:rFonts w:cs="Times New Roman"/>
                <w:noProof/>
                <w:lang w:val="ru-RU" w:eastAsia="ru-RU" w:bidi="ar-SA"/>
              </w:rPr>
              <w:lastRenderedPageBreak/>
              <w:drawing>
                <wp:inline distT="0" distB="0" distL="0" distR="0">
                  <wp:extent cx="523875" cy="5715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solidFill>
                            <a:srgbClr val="FFFFFF"/>
                          </a:solidFill>
                          <a:ln>
                            <a:noFill/>
                          </a:ln>
                        </pic:spPr>
                      </pic:pic>
                    </a:graphicData>
                  </a:graphic>
                </wp:inline>
              </w:drawing>
            </w:r>
          </w:p>
        </w:tc>
        <w:tc>
          <w:tcPr>
            <w:tcW w:w="236" w:type="dxa"/>
            <w:vMerge w:val="restart"/>
            <w:shd w:val="clear" w:color="auto" w:fill="auto"/>
          </w:tcPr>
          <w:p w:rsidR="00E3430F" w:rsidRDefault="00E3430F" w:rsidP="00B067CD">
            <w:pPr>
              <w:snapToGrid w:val="0"/>
              <w:rPr>
                <w:rFonts w:cs="Times New Roman"/>
              </w:rPr>
            </w:pPr>
          </w:p>
        </w:tc>
        <w:tc>
          <w:tcPr>
            <w:tcW w:w="4041" w:type="dxa"/>
            <w:shd w:val="clear" w:color="auto" w:fill="auto"/>
          </w:tcPr>
          <w:p w:rsidR="00E3430F" w:rsidRDefault="00E3430F" w:rsidP="00B067CD">
            <w:pPr>
              <w:snapToGrid w:val="0"/>
              <w:jc w:val="center"/>
              <w:rPr>
                <w:rFonts w:cs="Times New Roman"/>
                <w:sz w:val="28"/>
                <w:szCs w:val="28"/>
              </w:rPr>
            </w:pPr>
          </w:p>
        </w:tc>
      </w:tr>
      <w:tr w:rsidR="00E3430F" w:rsidTr="00B067CD">
        <w:trPr>
          <w:trHeight w:hRule="exact" w:val="2567"/>
        </w:trPr>
        <w:tc>
          <w:tcPr>
            <w:tcW w:w="5362" w:type="dxa"/>
            <w:shd w:val="clear" w:color="auto" w:fill="auto"/>
          </w:tcPr>
          <w:p w:rsidR="00E3430F" w:rsidRDefault="00E3430F" w:rsidP="00B067CD">
            <w:pPr>
              <w:snapToGrid w:val="0"/>
              <w:jc w:val="center"/>
              <w:rPr>
                <w:rFonts w:cs="Times New Roman"/>
                <w:sz w:val="16"/>
                <w:szCs w:val="16"/>
                <w:lang w:val="ru-RU"/>
              </w:rPr>
            </w:pPr>
            <w:r>
              <w:rPr>
                <w:rFonts w:cs="Times New Roman"/>
                <w:sz w:val="16"/>
                <w:szCs w:val="16"/>
                <w:lang w:val="ru-RU"/>
              </w:rPr>
              <w:t xml:space="preserve">ПРОФСОЮЗ РАБОТНИКОВ </w:t>
            </w:r>
          </w:p>
          <w:p w:rsidR="00E3430F" w:rsidRDefault="00E3430F" w:rsidP="00B067CD">
            <w:pPr>
              <w:jc w:val="center"/>
              <w:rPr>
                <w:rFonts w:cs="Times New Roman"/>
                <w:sz w:val="16"/>
                <w:szCs w:val="16"/>
                <w:lang w:val="ru-RU"/>
              </w:rPr>
            </w:pPr>
            <w:r>
              <w:rPr>
                <w:rFonts w:cs="Times New Roman"/>
                <w:sz w:val="16"/>
                <w:szCs w:val="16"/>
                <w:lang w:val="ru-RU"/>
              </w:rPr>
              <w:t xml:space="preserve">НАРОДНОГО ОБРАЗОВАНИЯ И НАУКИ </w:t>
            </w:r>
          </w:p>
          <w:p w:rsidR="00E3430F" w:rsidRDefault="00E3430F" w:rsidP="00B067CD">
            <w:pPr>
              <w:jc w:val="center"/>
              <w:rPr>
                <w:rFonts w:cs="Times New Roman"/>
                <w:sz w:val="16"/>
                <w:szCs w:val="16"/>
                <w:lang w:val="ru-RU"/>
              </w:rPr>
            </w:pPr>
            <w:r>
              <w:rPr>
                <w:rFonts w:cs="Times New Roman"/>
                <w:sz w:val="16"/>
                <w:szCs w:val="16"/>
                <w:lang w:val="ru-RU"/>
              </w:rPr>
              <w:t>РОССИЙСКОЙ ФЕДЕРАЦИИ</w:t>
            </w:r>
          </w:p>
          <w:p w:rsidR="00E3430F" w:rsidRPr="0060787A" w:rsidRDefault="00E3430F" w:rsidP="00B067CD">
            <w:pPr>
              <w:jc w:val="center"/>
              <w:rPr>
                <w:rFonts w:cs="Times New Roman"/>
                <w:b/>
                <w:lang w:val="ru-RU"/>
              </w:rPr>
            </w:pPr>
            <w:r w:rsidRPr="0060787A">
              <w:rPr>
                <w:rFonts w:cs="Times New Roman"/>
                <w:b/>
                <w:lang w:val="ru-RU"/>
              </w:rPr>
              <w:t>ПЕРВИЧНАЯ ПРОФСОЮЗНАЯ ОРГАНИЗАЦИЯ РЯЗАНСКОЙ РАДИОТЕХНИЧЕСКОЙ АКАДЕМИИ</w:t>
            </w:r>
          </w:p>
          <w:p w:rsidR="00E3430F" w:rsidRDefault="00E3430F" w:rsidP="00B067CD">
            <w:pPr>
              <w:jc w:val="center"/>
              <w:rPr>
                <w:rFonts w:cs="Times New Roman"/>
                <w:b/>
                <w:sz w:val="28"/>
                <w:szCs w:val="28"/>
                <w:lang w:val="ru-RU"/>
              </w:rPr>
            </w:pPr>
            <w:r>
              <w:rPr>
                <w:rFonts w:cs="Times New Roman"/>
                <w:b/>
                <w:sz w:val="28"/>
                <w:szCs w:val="28"/>
                <w:lang w:val="ru-RU"/>
              </w:rPr>
              <w:t xml:space="preserve">ПРЕДСЕДАТЕЛЬ </w:t>
            </w:r>
          </w:p>
          <w:p w:rsidR="00E3430F" w:rsidRDefault="00E3430F" w:rsidP="00B067CD">
            <w:pPr>
              <w:jc w:val="center"/>
              <w:rPr>
                <w:rFonts w:cs="Times New Roman"/>
                <w:bCs/>
                <w:szCs w:val="18"/>
              </w:rPr>
            </w:pPr>
            <w:r>
              <w:rPr>
                <w:rFonts w:cs="Times New Roman"/>
                <w:bCs/>
                <w:szCs w:val="18"/>
                <w:lang w:val="ru-RU"/>
              </w:rPr>
              <w:t>г. Рязань, 234219, ул. Гагарина, 42</w:t>
            </w:r>
            <w:r>
              <w:rPr>
                <w:rFonts w:cs="Times New Roman"/>
                <w:bCs/>
                <w:szCs w:val="18"/>
                <w:lang w:val="ru-RU"/>
              </w:rPr>
              <w:br/>
              <w:t xml:space="preserve">тел. </w:t>
            </w:r>
            <w:r>
              <w:rPr>
                <w:rFonts w:cs="Times New Roman"/>
                <w:bCs/>
                <w:szCs w:val="18"/>
              </w:rPr>
              <w:t>(578) 245-86-78   факс (578) 245-55-15</w:t>
            </w:r>
            <w:r>
              <w:rPr>
                <w:rFonts w:cs="Times New Roman"/>
                <w:bCs/>
                <w:szCs w:val="18"/>
              </w:rPr>
              <w:br/>
              <w:t xml:space="preserve">E-mail: </w:t>
            </w:r>
            <w:hyperlink r:id="rId28" w:history="1">
              <w:r>
                <w:rPr>
                  <w:rStyle w:val="aa"/>
                </w:rPr>
                <w:t>eduprof@spectrnet.ru</w:t>
              </w:r>
            </w:hyperlink>
            <w:r>
              <w:rPr>
                <w:rFonts w:cs="Times New Roman"/>
                <w:bCs/>
                <w:szCs w:val="18"/>
              </w:rPr>
              <w:t xml:space="preserve">    </w:t>
            </w:r>
          </w:p>
          <w:p w:rsidR="00E3430F" w:rsidRDefault="00E3430F" w:rsidP="00B067CD">
            <w:pPr>
              <w:jc w:val="center"/>
              <w:rPr>
                <w:rFonts w:cs="Times New Roman"/>
                <w:bCs/>
                <w:sz w:val="18"/>
                <w:szCs w:val="18"/>
              </w:rPr>
            </w:pPr>
            <w:r>
              <w:rPr>
                <w:rFonts w:cs="Times New Roman"/>
                <w:bCs/>
                <w:szCs w:val="18"/>
                <w:u w:val="single"/>
              </w:rPr>
              <w:t>http://</w:t>
            </w:r>
            <w:hyperlink r:id="rId29" w:history="1">
              <w:r>
                <w:rPr>
                  <w:rStyle w:val="aa"/>
                </w:rPr>
                <w:t>www.ed-union.ru</w:t>
              </w:r>
            </w:hyperlink>
          </w:p>
          <w:p w:rsidR="00E3430F" w:rsidRDefault="00E3430F" w:rsidP="00B067CD">
            <w:pPr>
              <w:jc w:val="center"/>
              <w:rPr>
                <w:rFonts w:cs="Times New Roman"/>
                <w:bCs/>
                <w:sz w:val="18"/>
                <w:szCs w:val="18"/>
              </w:rPr>
            </w:pPr>
            <w:r>
              <w:rPr>
                <w:rFonts w:cs="Times New Roman"/>
                <w:bCs/>
                <w:sz w:val="18"/>
                <w:szCs w:val="18"/>
              </w:rPr>
              <w:br/>
            </w:r>
          </w:p>
          <w:p w:rsidR="00E3430F" w:rsidRDefault="00E3430F" w:rsidP="00B067CD">
            <w:pPr>
              <w:jc w:val="center"/>
              <w:rPr>
                <w:rFonts w:cs="Times New Roman"/>
              </w:rPr>
            </w:pPr>
          </w:p>
        </w:tc>
        <w:tc>
          <w:tcPr>
            <w:tcW w:w="236" w:type="dxa"/>
            <w:vMerge/>
            <w:shd w:val="clear" w:color="auto" w:fill="auto"/>
          </w:tcPr>
          <w:p w:rsidR="00E3430F" w:rsidRDefault="00E3430F" w:rsidP="00B067CD">
            <w:pPr>
              <w:snapToGrid w:val="0"/>
              <w:rPr>
                <w:rFonts w:cs="Times New Roman"/>
              </w:rPr>
            </w:pPr>
          </w:p>
        </w:tc>
        <w:tc>
          <w:tcPr>
            <w:tcW w:w="4041" w:type="dxa"/>
            <w:vMerge w:val="restart"/>
            <w:shd w:val="clear" w:color="auto" w:fill="auto"/>
          </w:tcPr>
          <w:p w:rsidR="00E3430F" w:rsidRDefault="00E3430F" w:rsidP="00B067CD">
            <w:pPr>
              <w:snapToGrid w:val="0"/>
              <w:ind w:left="219"/>
              <w:rPr>
                <w:rFonts w:cs="Times New Roman"/>
                <w:sz w:val="28"/>
                <w:szCs w:val="28"/>
              </w:rPr>
            </w:pPr>
          </w:p>
        </w:tc>
      </w:tr>
      <w:tr w:rsidR="00E3430F" w:rsidTr="00B067CD">
        <w:trPr>
          <w:trHeight w:val="1247"/>
        </w:trPr>
        <w:tc>
          <w:tcPr>
            <w:tcW w:w="5362" w:type="dxa"/>
            <w:shd w:val="clear" w:color="auto" w:fill="auto"/>
          </w:tcPr>
          <w:p w:rsidR="00E3430F" w:rsidRDefault="00E3430F" w:rsidP="00B067CD">
            <w:pPr>
              <w:snapToGrid w:val="0"/>
              <w:jc w:val="center"/>
              <w:rPr>
                <w:rFonts w:cs="Times New Roman"/>
                <w:szCs w:val="20"/>
              </w:rPr>
            </w:pPr>
            <w:r>
              <w:rPr>
                <w:rFonts w:cs="Times New Roman"/>
                <w:szCs w:val="20"/>
              </w:rPr>
              <w:br/>
              <w:t xml:space="preserve">       _________ № ___________</w:t>
            </w:r>
          </w:p>
          <w:p w:rsidR="00E3430F" w:rsidRDefault="00E3430F" w:rsidP="00B067CD">
            <w:pPr>
              <w:jc w:val="center"/>
              <w:rPr>
                <w:rFonts w:cs="Times New Roman"/>
                <w:szCs w:val="20"/>
              </w:rPr>
            </w:pPr>
            <w:r>
              <w:rPr>
                <w:rFonts w:cs="Times New Roman"/>
                <w:szCs w:val="20"/>
              </w:rPr>
              <w:t>На № ________ от ___________</w:t>
            </w:r>
          </w:p>
        </w:tc>
        <w:tc>
          <w:tcPr>
            <w:tcW w:w="236" w:type="dxa"/>
            <w:vMerge/>
            <w:shd w:val="clear" w:color="auto" w:fill="auto"/>
          </w:tcPr>
          <w:p w:rsidR="00E3430F" w:rsidRDefault="00E3430F" w:rsidP="00B067CD">
            <w:pPr>
              <w:snapToGrid w:val="0"/>
              <w:rPr>
                <w:rFonts w:cs="Times New Roman"/>
              </w:rPr>
            </w:pPr>
          </w:p>
        </w:tc>
        <w:tc>
          <w:tcPr>
            <w:tcW w:w="4041" w:type="dxa"/>
            <w:vMerge/>
            <w:shd w:val="clear" w:color="auto" w:fill="auto"/>
          </w:tcPr>
          <w:p w:rsidR="00E3430F" w:rsidRDefault="00E3430F" w:rsidP="00B067CD">
            <w:pPr>
              <w:snapToGrid w:val="0"/>
              <w:rPr>
                <w:rFonts w:cs="Times New Roman"/>
                <w:sz w:val="28"/>
                <w:szCs w:val="28"/>
              </w:rPr>
            </w:pPr>
          </w:p>
        </w:tc>
      </w:tr>
    </w:tbl>
    <w:p w:rsidR="00E3430F" w:rsidRDefault="00E3430F" w:rsidP="00E3430F">
      <w:pPr>
        <w:widowControl/>
        <w:suppressAutoHyphens w:val="0"/>
      </w:pPr>
    </w:p>
    <w:p w:rsidR="00E3430F" w:rsidRDefault="00E3430F" w:rsidP="00E3430F">
      <w:pPr>
        <w:widowControl/>
        <w:suppressAutoHyphens w:val="0"/>
        <w:rPr>
          <w:rFonts w:cs="Times New Roman"/>
          <w:lang w:val="ru-RU"/>
        </w:rPr>
      </w:pPr>
    </w:p>
    <w:p w:rsidR="00E3430F" w:rsidRDefault="00E3430F" w:rsidP="00E3430F">
      <w:pPr>
        <w:widowControl/>
        <w:suppressAutoHyphens w:val="0"/>
        <w:rPr>
          <w:rFonts w:cs="Times New Roman"/>
          <w:lang w:val="ru-RU"/>
        </w:rPr>
      </w:pPr>
    </w:p>
    <w:p w:rsidR="00E3430F" w:rsidRDefault="00E3430F" w:rsidP="00E3430F">
      <w:pPr>
        <w:widowControl/>
        <w:suppressAutoHyphens w:val="0"/>
        <w:rPr>
          <w:rFonts w:cs="Times New Roman"/>
          <w:lang w:val="ru-RU"/>
        </w:rPr>
      </w:pPr>
    </w:p>
    <w:p w:rsidR="00E3430F" w:rsidRDefault="00E3430F" w:rsidP="00E3430F">
      <w:pPr>
        <w:widowControl/>
        <w:suppressAutoHyphens w:val="0"/>
        <w:rPr>
          <w:rFonts w:cs="Times New Roman"/>
          <w:lang w:val="ru-RU"/>
        </w:rPr>
      </w:pPr>
    </w:p>
    <w:p w:rsidR="00E3430F" w:rsidRDefault="00E3430F" w:rsidP="00E3430F">
      <w:pPr>
        <w:widowControl/>
        <w:suppressAutoHyphens w:val="0"/>
        <w:rPr>
          <w:rFonts w:cs="Times New Roman"/>
          <w:lang w:val="ru-RU"/>
        </w:rPr>
      </w:pPr>
    </w:p>
    <w:p w:rsidR="00E3430F" w:rsidRDefault="00E3430F" w:rsidP="00E3430F">
      <w:pPr>
        <w:widowControl/>
        <w:suppressAutoHyphens w:val="0"/>
        <w:rPr>
          <w:rFonts w:cs="Times New Roman"/>
          <w:lang w:val="ru-RU"/>
        </w:rPr>
      </w:pPr>
    </w:p>
    <w:p w:rsidR="00E3430F" w:rsidRDefault="00E3430F" w:rsidP="00E3430F">
      <w:pPr>
        <w:widowControl/>
        <w:suppressAutoHyphens w:val="0"/>
        <w:rPr>
          <w:rFonts w:cs="Times New Roman"/>
          <w:lang w:val="ru-RU"/>
        </w:rPr>
      </w:pPr>
    </w:p>
    <w:p w:rsidR="00E3430F" w:rsidRDefault="00E3430F" w:rsidP="00E3430F">
      <w:pPr>
        <w:widowControl/>
        <w:suppressAutoHyphens w:val="0"/>
        <w:rPr>
          <w:rFonts w:cs="Times New Roman"/>
        </w:rPr>
      </w:pPr>
      <w:r>
        <w:rPr>
          <w:rFonts w:cs="Times New Roman"/>
        </w:rPr>
        <w:t xml:space="preserve"> </w:t>
      </w:r>
    </w:p>
    <w:tbl>
      <w:tblPr>
        <w:tblW w:w="0" w:type="auto"/>
        <w:tblInd w:w="108" w:type="dxa"/>
        <w:tblLayout w:type="fixed"/>
        <w:tblLook w:val="0000" w:firstRow="0" w:lastRow="0" w:firstColumn="0" w:lastColumn="0" w:noHBand="0" w:noVBand="0"/>
      </w:tblPr>
      <w:tblGrid>
        <w:gridCol w:w="5146"/>
        <w:gridCol w:w="236"/>
        <w:gridCol w:w="4257"/>
      </w:tblGrid>
      <w:tr w:rsidR="00E3430F" w:rsidTr="00B067CD">
        <w:trPr>
          <w:trHeight w:hRule="exact" w:val="964"/>
        </w:trPr>
        <w:tc>
          <w:tcPr>
            <w:tcW w:w="5146" w:type="dxa"/>
            <w:shd w:val="clear" w:color="auto" w:fill="auto"/>
          </w:tcPr>
          <w:p w:rsidR="00E3430F" w:rsidRDefault="00E3430F" w:rsidP="00B067CD">
            <w:pPr>
              <w:snapToGrid w:val="0"/>
              <w:jc w:val="center"/>
              <w:rPr>
                <w:rFonts w:cs="Times New Roman"/>
              </w:rPr>
            </w:pPr>
            <w:r>
              <w:rPr>
                <w:rFonts w:cs="Times New Roman"/>
                <w:noProof/>
                <w:lang w:val="ru-RU" w:eastAsia="ru-RU" w:bidi="ar-SA"/>
              </w:rPr>
              <w:drawing>
                <wp:inline distT="0" distB="0" distL="0" distR="0">
                  <wp:extent cx="523875" cy="571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solidFill>
                            <a:srgbClr val="FFFFFF"/>
                          </a:solidFill>
                          <a:ln>
                            <a:noFill/>
                          </a:ln>
                        </pic:spPr>
                      </pic:pic>
                    </a:graphicData>
                  </a:graphic>
                </wp:inline>
              </w:drawing>
            </w:r>
          </w:p>
        </w:tc>
        <w:tc>
          <w:tcPr>
            <w:tcW w:w="236" w:type="dxa"/>
            <w:vMerge w:val="restart"/>
            <w:shd w:val="clear" w:color="auto" w:fill="auto"/>
          </w:tcPr>
          <w:p w:rsidR="00E3430F" w:rsidRDefault="00E3430F" w:rsidP="00B067CD">
            <w:pPr>
              <w:snapToGrid w:val="0"/>
              <w:rPr>
                <w:rFonts w:cs="Times New Roman"/>
              </w:rPr>
            </w:pPr>
          </w:p>
        </w:tc>
        <w:tc>
          <w:tcPr>
            <w:tcW w:w="4257" w:type="dxa"/>
            <w:shd w:val="clear" w:color="auto" w:fill="auto"/>
          </w:tcPr>
          <w:p w:rsidR="00E3430F" w:rsidRDefault="00E3430F" w:rsidP="00B067CD">
            <w:pPr>
              <w:snapToGrid w:val="0"/>
              <w:jc w:val="center"/>
              <w:rPr>
                <w:rFonts w:cs="Times New Roman"/>
                <w:sz w:val="28"/>
                <w:szCs w:val="28"/>
              </w:rPr>
            </w:pPr>
          </w:p>
        </w:tc>
      </w:tr>
      <w:tr w:rsidR="00E3430F" w:rsidTr="00B067CD">
        <w:trPr>
          <w:trHeight w:hRule="exact" w:val="3121"/>
        </w:trPr>
        <w:tc>
          <w:tcPr>
            <w:tcW w:w="5146" w:type="dxa"/>
            <w:shd w:val="clear" w:color="auto" w:fill="auto"/>
          </w:tcPr>
          <w:p w:rsidR="00E3430F" w:rsidRDefault="00E3430F" w:rsidP="00B067CD">
            <w:pPr>
              <w:snapToGrid w:val="0"/>
              <w:jc w:val="center"/>
              <w:rPr>
                <w:rFonts w:cs="Times New Roman"/>
                <w:sz w:val="16"/>
                <w:szCs w:val="16"/>
                <w:lang w:val="ru-RU"/>
              </w:rPr>
            </w:pPr>
            <w:r>
              <w:rPr>
                <w:rFonts w:cs="Times New Roman"/>
                <w:sz w:val="16"/>
                <w:szCs w:val="16"/>
                <w:lang w:val="ru-RU"/>
              </w:rPr>
              <w:t xml:space="preserve">ПРОФСОЮЗ РАБОТНИКОВ </w:t>
            </w:r>
          </w:p>
          <w:p w:rsidR="00E3430F" w:rsidRDefault="00E3430F" w:rsidP="00B067CD">
            <w:pPr>
              <w:jc w:val="center"/>
              <w:rPr>
                <w:rFonts w:cs="Times New Roman"/>
                <w:sz w:val="16"/>
                <w:szCs w:val="16"/>
                <w:lang w:val="ru-RU"/>
              </w:rPr>
            </w:pPr>
            <w:r>
              <w:rPr>
                <w:rFonts w:cs="Times New Roman"/>
                <w:sz w:val="16"/>
                <w:szCs w:val="16"/>
                <w:lang w:val="ru-RU"/>
              </w:rPr>
              <w:t xml:space="preserve">НАРОДНОГО ОБРАЗОВАНИЯ И НАУКИ </w:t>
            </w:r>
          </w:p>
          <w:p w:rsidR="00E3430F" w:rsidRDefault="00E3430F" w:rsidP="00B067CD">
            <w:pPr>
              <w:jc w:val="center"/>
              <w:rPr>
                <w:rFonts w:cs="Times New Roman"/>
                <w:sz w:val="16"/>
                <w:szCs w:val="16"/>
                <w:lang w:val="ru-RU"/>
              </w:rPr>
            </w:pPr>
            <w:r>
              <w:rPr>
                <w:rFonts w:cs="Times New Roman"/>
                <w:sz w:val="16"/>
                <w:szCs w:val="16"/>
                <w:lang w:val="ru-RU"/>
              </w:rPr>
              <w:t>РОССИЙСКОЙ ФЕДЕРАЦИИ</w:t>
            </w:r>
          </w:p>
          <w:p w:rsidR="00E3430F" w:rsidRPr="00876051" w:rsidRDefault="00E3430F" w:rsidP="00B067CD">
            <w:pPr>
              <w:jc w:val="center"/>
              <w:rPr>
                <w:rFonts w:cs="Times New Roman"/>
                <w:b/>
                <w:lang w:val="ru-RU"/>
              </w:rPr>
            </w:pPr>
            <w:r w:rsidRPr="00876051">
              <w:rPr>
                <w:rFonts w:cs="Times New Roman"/>
                <w:b/>
                <w:lang w:val="ru-RU"/>
              </w:rPr>
              <w:t>ПЕРВИЧНАЯ ПРОФСОЮЗНАЯ ОРГАНИЗАЦИЯ ГИМНАЗИИ №8</w:t>
            </w:r>
          </w:p>
          <w:p w:rsidR="00E3430F" w:rsidRPr="00876051" w:rsidRDefault="00E3430F" w:rsidP="00B067CD">
            <w:pPr>
              <w:jc w:val="center"/>
              <w:rPr>
                <w:rFonts w:cs="Times New Roman"/>
                <w:b/>
                <w:lang w:val="ru-RU"/>
              </w:rPr>
            </w:pPr>
            <w:r w:rsidRPr="00876051">
              <w:rPr>
                <w:rFonts w:cs="Times New Roman"/>
                <w:b/>
                <w:lang w:val="ru-RU"/>
              </w:rPr>
              <w:t>ПОДОЛЬСКОГО РАЙОНА МОСКОВСКОЙ ОБЛАСТИ</w:t>
            </w:r>
          </w:p>
          <w:p w:rsidR="00E3430F" w:rsidRDefault="00E3430F" w:rsidP="00B067CD">
            <w:pPr>
              <w:jc w:val="center"/>
              <w:rPr>
                <w:rFonts w:cs="Times New Roman"/>
                <w:b/>
                <w:sz w:val="28"/>
                <w:szCs w:val="28"/>
                <w:lang w:val="ru-RU"/>
              </w:rPr>
            </w:pPr>
            <w:r>
              <w:rPr>
                <w:rFonts w:cs="Times New Roman"/>
                <w:b/>
                <w:sz w:val="28"/>
                <w:szCs w:val="28"/>
                <w:lang w:val="ru-RU"/>
              </w:rPr>
              <w:t xml:space="preserve">ПРЕДСЕДАТЕЛЬ </w:t>
            </w:r>
          </w:p>
          <w:p w:rsidR="00E3430F" w:rsidRDefault="00E3430F" w:rsidP="00B067CD">
            <w:pPr>
              <w:jc w:val="center"/>
              <w:rPr>
                <w:rFonts w:cs="Times New Roman"/>
                <w:bCs/>
                <w:szCs w:val="18"/>
                <w:lang w:val="ru-RU"/>
              </w:rPr>
            </w:pPr>
            <w:r>
              <w:rPr>
                <w:rFonts w:cs="Times New Roman"/>
                <w:bCs/>
                <w:szCs w:val="18"/>
                <w:lang w:val="ru-RU"/>
              </w:rPr>
              <w:t>Подольский район, Московская обл.,</w:t>
            </w:r>
          </w:p>
          <w:p w:rsidR="00E3430F" w:rsidRPr="00355250" w:rsidRDefault="00E3430F" w:rsidP="00B067CD">
            <w:pPr>
              <w:jc w:val="center"/>
              <w:rPr>
                <w:rFonts w:cs="Times New Roman"/>
                <w:bCs/>
                <w:szCs w:val="18"/>
              </w:rPr>
            </w:pPr>
            <w:r>
              <w:rPr>
                <w:rFonts w:cs="Times New Roman"/>
                <w:bCs/>
                <w:szCs w:val="18"/>
                <w:lang w:val="ru-RU"/>
              </w:rPr>
              <w:t xml:space="preserve"> 234219, ул. Пушкина, 42</w:t>
            </w:r>
            <w:r>
              <w:rPr>
                <w:rFonts w:cs="Times New Roman"/>
                <w:bCs/>
                <w:szCs w:val="18"/>
                <w:lang w:val="ru-RU"/>
              </w:rPr>
              <w:br/>
              <w:t xml:space="preserve">тел. </w:t>
            </w:r>
            <w:r w:rsidRPr="00355250">
              <w:rPr>
                <w:rFonts w:cs="Times New Roman"/>
                <w:bCs/>
                <w:szCs w:val="18"/>
              </w:rPr>
              <w:t xml:space="preserve">(5782) 44-87-78   </w:t>
            </w:r>
            <w:r>
              <w:rPr>
                <w:rFonts w:cs="Times New Roman"/>
                <w:bCs/>
                <w:szCs w:val="18"/>
                <w:lang w:val="ru-RU"/>
              </w:rPr>
              <w:t>факс</w:t>
            </w:r>
            <w:r w:rsidRPr="00355250">
              <w:rPr>
                <w:rFonts w:cs="Times New Roman"/>
                <w:bCs/>
                <w:szCs w:val="18"/>
              </w:rPr>
              <w:t xml:space="preserve"> (5782) 44-15-25</w:t>
            </w:r>
            <w:r w:rsidRPr="00355250">
              <w:rPr>
                <w:rFonts w:cs="Times New Roman"/>
                <w:bCs/>
                <w:szCs w:val="18"/>
              </w:rPr>
              <w:br/>
            </w:r>
            <w:r>
              <w:rPr>
                <w:rFonts w:cs="Times New Roman"/>
                <w:bCs/>
                <w:szCs w:val="18"/>
              </w:rPr>
              <w:t>E</w:t>
            </w:r>
            <w:r w:rsidRPr="00355250">
              <w:rPr>
                <w:rFonts w:cs="Times New Roman"/>
                <w:bCs/>
                <w:szCs w:val="18"/>
              </w:rPr>
              <w:t>-</w:t>
            </w:r>
            <w:r>
              <w:rPr>
                <w:rFonts w:cs="Times New Roman"/>
                <w:bCs/>
                <w:szCs w:val="18"/>
              </w:rPr>
              <w:t>mail</w:t>
            </w:r>
            <w:r w:rsidRPr="00355250">
              <w:rPr>
                <w:rFonts w:cs="Times New Roman"/>
                <w:bCs/>
                <w:szCs w:val="18"/>
              </w:rPr>
              <w:t xml:space="preserve">: </w:t>
            </w:r>
            <w:hyperlink r:id="rId30" w:history="1">
              <w:r>
                <w:rPr>
                  <w:rStyle w:val="aa"/>
                </w:rPr>
                <w:t>eduprof@spectrnet.ru</w:t>
              </w:r>
            </w:hyperlink>
            <w:r w:rsidRPr="00355250">
              <w:rPr>
                <w:rFonts w:cs="Times New Roman"/>
                <w:bCs/>
                <w:szCs w:val="18"/>
              </w:rPr>
              <w:t xml:space="preserve">    </w:t>
            </w:r>
          </w:p>
          <w:p w:rsidR="00E3430F" w:rsidRDefault="00E3430F" w:rsidP="00B067CD">
            <w:pPr>
              <w:jc w:val="center"/>
              <w:rPr>
                <w:rFonts w:cs="Times New Roman"/>
                <w:bCs/>
                <w:sz w:val="18"/>
                <w:szCs w:val="18"/>
              </w:rPr>
            </w:pPr>
            <w:r>
              <w:rPr>
                <w:rFonts w:cs="Times New Roman"/>
                <w:bCs/>
                <w:szCs w:val="18"/>
                <w:u w:val="single"/>
              </w:rPr>
              <w:t>http://</w:t>
            </w:r>
            <w:hyperlink r:id="rId31" w:history="1">
              <w:r>
                <w:rPr>
                  <w:rStyle w:val="aa"/>
                </w:rPr>
                <w:t>www.ed-union.ru</w:t>
              </w:r>
            </w:hyperlink>
          </w:p>
          <w:p w:rsidR="00E3430F" w:rsidRDefault="00E3430F" w:rsidP="00B067CD">
            <w:pPr>
              <w:jc w:val="center"/>
              <w:rPr>
                <w:rFonts w:cs="Times New Roman"/>
                <w:bCs/>
                <w:sz w:val="18"/>
                <w:szCs w:val="18"/>
              </w:rPr>
            </w:pPr>
            <w:r>
              <w:rPr>
                <w:rFonts w:cs="Times New Roman"/>
                <w:bCs/>
                <w:sz w:val="18"/>
                <w:szCs w:val="18"/>
              </w:rPr>
              <w:br/>
            </w:r>
          </w:p>
          <w:p w:rsidR="00E3430F" w:rsidRDefault="00E3430F" w:rsidP="00B067CD">
            <w:pPr>
              <w:jc w:val="center"/>
              <w:rPr>
                <w:rFonts w:cs="Times New Roman"/>
              </w:rPr>
            </w:pPr>
          </w:p>
        </w:tc>
        <w:tc>
          <w:tcPr>
            <w:tcW w:w="236" w:type="dxa"/>
            <w:vMerge/>
            <w:shd w:val="clear" w:color="auto" w:fill="auto"/>
          </w:tcPr>
          <w:p w:rsidR="00E3430F" w:rsidRDefault="00E3430F" w:rsidP="00B067CD">
            <w:pPr>
              <w:snapToGrid w:val="0"/>
              <w:rPr>
                <w:rFonts w:cs="Times New Roman"/>
              </w:rPr>
            </w:pPr>
          </w:p>
        </w:tc>
        <w:tc>
          <w:tcPr>
            <w:tcW w:w="4257" w:type="dxa"/>
            <w:vMerge w:val="restart"/>
            <w:shd w:val="clear" w:color="auto" w:fill="auto"/>
          </w:tcPr>
          <w:p w:rsidR="00E3430F" w:rsidRDefault="00E3430F" w:rsidP="00B067CD">
            <w:pPr>
              <w:snapToGrid w:val="0"/>
              <w:ind w:left="219"/>
              <w:rPr>
                <w:rFonts w:cs="Times New Roman"/>
                <w:sz w:val="28"/>
                <w:szCs w:val="28"/>
              </w:rPr>
            </w:pPr>
          </w:p>
        </w:tc>
      </w:tr>
      <w:tr w:rsidR="00E3430F" w:rsidTr="00B067CD">
        <w:trPr>
          <w:trHeight w:val="1247"/>
        </w:trPr>
        <w:tc>
          <w:tcPr>
            <w:tcW w:w="5146" w:type="dxa"/>
            <w:shd w:val="clear" w:color="auto" w:fill="auto"/>
          </w:tcPr>
          <w:p w:rsidR="00E3430F" w:rsidRDefault="00E3430F" w:rsidP="00B067CD">
            <w:pPr>
              <w:snapToGrid w:val="0"/>
              <w:jc w:val="center"/>
              <w:rPr>
                <w:rFonts w:cs="Times New Roman"/>
                <w:szCs w:val="20"/>
              </w:rPr>
            </w:pPr>
          </w:p>
          <w:p w:rsidR="00E3430F" w:rsidRDefault="00E3430F" w:rsidP="00B067CD">
            <w:pPr>
              <w:jc w:val="center"/>
              <w:rPr>
                <w:rFonts w:cs="Times New Roman"/>
                <w:szCs w:val="20"/>
              </w:rPr>
            </w:pPr>
            <w:r>
              <w:rPr>
                <w:rFonts w:cs="Times New Roman"/>
                <w:szCs w:val="20"/>
              </w:rPr>
              <w:t>__________ № ___________</w:t>
            </w:r>
          </w:p>
          <w:p w:rsidR="00E3430F" w:rsidRDefault="00E3430F" w:rsidP="00B067CD">
            <w:pPr>
              <w:jc w:val="center"/>
              <w:rPr>
                <w:rFonts w:cs="Times New Roman"/>
                <w:szCs w:val="20"/>
              </w:rPr>
            </w:pPr>
            <w:r>
              <w:rPr>
                <w:rFonts w:cs="Times New Roman"/>
                <w:szCs w:val="20"/>
              </w:rPr>
              <w:t>На № ____________ от ___</w:t>
            </w:r>
          </w:p>
        </w:tc>
        <w:tc>
          <w:tcPr>
            <w:tcW w:w="236" w:type="dxa"/>
            <w:vMerge/>
            <w:shd w:val="clear" w:color="auto" w:fill="auto"/>
          </w:tcPr>
          <w:p w:rsidR="00E3430F" w:rsidRDefault="00E3430F" w:rsidP="00B067CD">
            <w:pPr>
              <w:snapToGrid w:val="0"/>
              <w:rPr>
                <w:rFonts w:cs="Times New Roman"/>
              </w:rPr>
            </w:pPr>
          </w:p>
        </w:tc>
        <w:tc>
          <w:tcPr>
            <w:tcW w:w="4257" w:type="dxa"/>
            <w:vMerge/>
            <w:shd w:val="clear" w:color="auto" w:fill="auto"/>
          </w:tcPr>
          <w:p w:rsidR="00E3430F" w:rsidRDefault="00E3430F" w:rsidP="00B067CD">
            <w:pPr>
              <w:snapToGrid w:val="0"/>
              <w:rPr>
                <w:rFonts w:cs="Times New Roman"/>
                <w:sz w:val="28"/>
                <w:szCs w:val="28"/>
              </w:rPr>
            </w:pPr>
          </w:p>
        </w:tc>
      </w:tr>
    </w:tbl>
    <w:p w:rsidR="00E3430F" w:rsidRDefault="00E3430F" w:rsidP="00E3430F">
      <w:pPr>
        <w:widowControl/>
        <w:suppressAutoHyphens w:val="0"/>
        <w:jc w:val="center"/>
        <w:rPr>
          <w:rFonts w:cs="Times New Roman"/>
          <w:b/>
          <w:bCs/>
          <w:sz w:val="28"/>
          <w:lang w:val="ru-RU"/>
        </w:rPr>
      </w:pPr>
    </w:p>
    <w:p w:rsidR="00E3430F" w:rsidRDefault="00E3430F" w:rsidP="00E3430F">
      <w:pPr>
        <w:widowControl/>
        <w:suppressAutoHyphens w:val="0"/>
        <w:rPr>
          <w:rFonts w:cs="Times New Roman"/>
          <w:b/>
          <w:bCs/>
          <w:sz w:val="28"/>
          <w:lang w:val="ru-RU"/>
        </w:rPr>
      </w:pPr>
      <w:r>
        <w:rPr>
          <w:rFonts w:cs="Times New Roman"/>
          <w:b/>
          <w:bCs/>
          <w:sz w:val="28"/>
          <w:lang w:val="ru-RU"/>
        </w:rPr>
        <w:t>9</w:t>
      </w:r>
      <w:r w:rsidRPr="00876051">
        <w:rPr>
          <w:rFonts w:cs="Times New Roman"/>
          <w:b/>
          <w:bCs/>
          <w:sz w:val="28"/>
          <w:lang w:val="ru-RU"/>
        </w:rPr>
        <w:t>.5. П</w:t>
      </w:r>
      <w:r>
        <w:rPr>
          <w:rFonts w:cs="Times New Roman"/>
          <w:b/>
          <w:bCs/>
          <w:sz w:val="28"/>
          <w:lang w:val="ru-RU"/>
        </w:rPr>
        <w:t>РИМЕРНЫЕ ФОРМЫ ГОРИЗОНТАЛЬНЫХ  БЛАНКОВ ПРОФСОЮЗНЫХ ДОКУМЕНТОВ</w:t>
      </w:r>
    </w:p>
    <w:p w:rsidR="00E3430F" w:rsidRDefault="00E3430F" w:rsidP="00E3430F">
      <w:pPr>
        <w:ind w:firstLine="709"/>
        <w:jc w:val="center"/>
        <w:rPr>
          <w:rFonts w:cs="Times New Roman"/>
          <w:b/>
          <w:bCs/>
          <w:sz w:val="28"/>
          <w:lang w:val="ru-RU"/>
        </w:rPr>
      </w:pPr>
    </w:p>
    <w:p w:rsidR="00E3430F" w:rsidRPr="000B3776" w:rsidRDefault="00E3430F" w:rsidP="00E3430F">
      <w:pPr>
        <w:ind w:firstLine="709"/>
        <w:jc w:val="both"/>
        <w:rPr>
          <w:lang w:val="ru-RU"/>
        </w:rPr>
      </w:pPr>
    </w:p>
    <w:tbl>
      <w:tblPr>
        <w:tblW w:w="0" w:type="auto"/>
        <w:tblLayout w:type="fixed"/>
        <w:tblCellMar>
          <w:top w:w="55" w:type="dxa"/>
          <w:left w:w="55" w:type="dxa"/>
          <w:bottom w:w="55" w:type="dxa"/>
          <w:right w:w="55" w:type="dxa"/>
        </w:tblCellMar>
        <w:tblLook w:val="0000" w:firstRow="0" w:lastRow="0" w:firstColumn="0" w:lastColumn="0" w:noHBand="0" w:noVBand="0"/>
      </w:tblPr>
      <w:tblGrid>
        <w:gridCol w:w="55"/>
        <w:gridCol w:w="142"/>
        <w:gridCol w:w="3686"/>
        <w:gridCol w:w="2531"/>
        <w:gridCol w:w="3171"/>
      </w:tblGrid>
      <w:tr w:rsidR="00E3430F" w:rsidTr="00B067CD">
        <w:tc>
          <w:tcPr>
            <w:tcW w:w="3883" w:type="dxa"/>
            <w:gridSpan w:val="3"/>
            <w:shd w:val="clear" w:color="auto" w:fill="auto"/>
          </w:tcPr>
          <w:p w:rsidR="00E3430F" w:rsidRPr="000B3776" w:rsidRDefault="00E3430F" w:rsidP="00B067CD">
            <w:pPr>
              <w:snapToGrid w:val="0"/>
              <w:jc w:val="center"/>
              <w:rPr>
                <w:rFonts w:cs="Times New Roman"/>
                <w:shd w:val="clear" w:color="auto" w:fill="FFFF00"/>
                <w:lang w:val="ru-RU"/>
              </w:rPr>
            </w:pPr>
          </w:p>
        </w:tc>
        <w:tc>
          <w:tcPr>
            <w:tcW w:w="2531" w:type="dxa"/>
            <w:shd w:val="clear" w:color="auto" w:fill="auto"/>
          </w:tcPr>
          <w:p w:rsidR="00E3430F" w:rsidRDefault="00E3430F" w:rsidP="00B067CD">
            <w:pPr>
              <w:pStyle w:val="u"/>
              <w:shd w:val="clear" w:color="auto" w:fill="FFFFFF"/>
              <w:snapToGrid w:val="0"/>
            </w:pPr>
            <w:r w:rsidRPr="000B3776">
              <w:rPr>
                <w:lang w:val="ru-RU"/>
              </w:rPr>
              <w:t xml:space="preserve">   </w:t>
            </w:r>
            <w:r>
              <w:rPr>
                <w:noProof/>
                <w:lang w:val="ru-RU" w:eastAsia="ru-RU" w:bidi="ar-SA"/>
              </w:rPr>
              <w:drawing>
                <wp:inline distT="0" distB="0" distL="0" distR="0">
                  <wp:extent cx="523875" cy="581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r>
              <w:t xml:space="preserve">   </w:t>
            </w:r>
          </w:p>
        </w:tc>
        <w:tc>
          <w:tcPr>
            <w:tcW w:w="3171" w:type="dxa"/>
            <w:shd w:val="clear" w:color="auto" w:fill="auto"/>
          </w:tcPr>
          <w:p w:rsidR="00E3430F" w:rsidRDefault="00E3430F" w:rsidP="00B067CD">
            <w:pPr>
              <w:snapToGrid w:val="0"/>
              <w:rPr>
                <w:rFonts w:cs="Times New Roman"/>
                <w:sz w:val="22"/>
                <w:szCs w:val="22"/>
                <w:shd w:val="clear" w:color="auto" w:fill="FFFF00"/>
              </w:rPr>
            </w:pPr>
          </w:p>
        </w:tc>
      </w:tr>
      <w:tr w:rsidR="00E3430F" w:rsidRPr="00A16E7F" w:rsidTr="00B067CD">
        <w:tc>
          <w:tcPr>
            <w:tcW w:w="9585" w:type="dxa"/>
            <w:gridSpan w:val="5"/>
            <w:shd w:val="clear" w:color="auto" w:fill="auto"/>
          </w:tcPr>
          <w:p w:rsidR="00E3430F" w:rsidRDefault="00E3430F" w:rsidP="00B067CD">
            <w:pPr>
              <w:snapToGrid w:val="0"/>
              <w:jc w:val="center"/>
              <w:rPr>
                <w:rFonts w:cs="Times New Roman"/>
                <w:sz w:val="18"/>
                <w:szCs w:val="18"/>
                <w:lang w:val="ru-RU"/>
              </w:rPr>
            </w:pPr>
            <w:r>
              <w:rPr>
                <w:rFonts w:cs="Times New Roman"/>
                <w:sz w:val="18"/>
                <w:szCs w:val="18"/>
                <w:lang w:val="ru-RU"/>
              </w:rPr>
              <w:t xml:space="preserve">    </w:t>
            </w:r>
          </w:p>
          <w:p w:rsidR="00E3430F" w:rsidRDefault="00E3430F" w:rsidP="00B067CD">
            <w:pPr>
              <w:snapToGrid w:val="0"/>
              <w:jc w:val="center"/>
              <w:rPr>
                <w:rFonts w:cs="Times New Roman"/>
                <w:sz w:val="18"/>
                <w:szCs w:val="18"/>
                <w:lang w:val="ru-RU"/>
              </w:rPr>
            </w:pPr>
            <w:r>
              <w:rPr>
                <w:rFonts w:cs="Times New Roman"/>
                <w:sz w:val="18"/>
                <w:szCs w:val="18"/>
                <w:lang w:val="ru-RU"/>
              </w:rPr>
              <w:t xml:space="preserve">  ПРОФСОЮЗ РАБОТНИКОВ НАРОДНОГО ОБРАЗОВАНИЯ И НАУКИ  РОССИЙСКОЙ ФЕДЕРАЦИИ</w:t>
            </w:r>
          </w:p>
          <w:p w:rsidR="00E3430F" w:rsidRPr="00876051" w:rsidRDefault="00E3430F" w:rsidP="00B067CD">
            <w:pPr>
              <w:pStyle w:val="3"/>
              <w:numPr>
                <w:ilvl w:val="2"/>
                <w:numId w:val="2"/>
              </w:numPr>
              <w:spacing w:before="0" w:after="0"/>
              <w:jc w:val="center"/>
              <w:rPr>
                <w:rFonts w:ascii="Times New Roman" w:hAnsi="Times New Roman" w:cs="Times New Roman"/>
                <w:sz w:val="24"/>
                <w:szCs w:val="24"/>
              </w:rPr>
            </w:pPr>
            <w:r w:rsidRPr="00876051">
              <w:rPr>
                <w:rFonts w:ascii="Times New Roman" w:hAnsi="Times New Roman" w:cs="Times New Roman"/>
                <w:sz w:val="24"/>
                <w:szCs w:val="24"/>
              </w:rPr>
              <w:t>МЕЖРЕГИОНАЛЬНАЯ  ОРГАНИЗАЦИЯ ПРОФСОЮЗА С-ПЕТЕРБУРГА И</w:t>
            </w:r>
          </w:p>
          <w:p w:rsidR="00E3430F" w:rsidRPr="00876051" w:rsidRDefault="00E3430F" w:rsidP="00B067CD">
            <w:pPr>
              <w:pStyle w:val="3"/>
              <w:numPr>
                <w:ilvl w:val="2"/>
                <w:numId w:val="2"/>
              </w:numPr>
              <w:spacing w:before="0" w:after="0"/>
              <w:jc w:val="center"/>
              <w:rPr>
                <w:rFonts w:ascii="Times New Roman" w:hAnsi="Times New Roman" w:cs="Times New Roman"/>
                <w:sz w:val="24"/>
                <w:szCs w:val="24"/>
              </w:rPr>
            </w:pPr>
            <w:r w:rsidRPr="00876051">
              <w:rPr>
                <w:rFonts w:ascii="Times New Roman" w:hAnsi="Times New Roman" w:cs="Times New Roman"/>
                <w:sz w:val="24"/>
                <w:szCs w:val="24"/>
              </w:rPr>
              <w:t xml:space="preserve"> ЛЕНИНГРАДСКОЙ ОБЛАСТИ</w:t>
            </w:r>
          </w:p>
          <w:p w:rsidR="00E3430F" w:rsidRDefault="00E3430F" w:rsidP="00B067CD">
            <w:pPr>
              <w:jc w:val="center"/>
              <w:rPr>
                <w:rFonts w:cs="Times New Roman"/>
                <w:bCs/>
                <w:sz w:val="18"/>
                <w:szCs w:val="18"/>
                <w:lang w:val="ru-RU"/>
              </w:rPr>
            </w:pPr>
            <w:r>
              <w:rPr>
                <w:rFonts w:eastAsia="Times New Roman" w:cs="Times New Roman"/>
                <w:b/>
                <w:bCs/>
                <w:sz w:val="28"/>
                <w:szCs w:val="28"/>
                <w:lang w:val="ru-RU"/>
              </w:rPr>
              <w:t xml:space="preserve">КОМИТЕТ МЕЖРЕГИОНАЛЬНОЙ ОРГАНИЗАЦИИ ПРОФСОЮЗА </w:t>
            </w:r>
            <w:r>
              <w:rPr>
                <w:rFonts w:eastAsia="Times New Roman" w:cs="Times New Roman"/>
                <w:b/>
                <w:bCs/>
                <w:sz w:val="36"/>
                <w:szCs w:val="36"/>
                <w:lang w:val="ru-RU"/>
              </w:rPr>
              <w:br/>
            </w:r>
            <w:r>
              <w:rPr>
                <w:rFonts w:cs="Times New Roman"/>
                <w:bCs/>
                <w:sz w:val="18"/>
                <w:szCs w:val="18"/>
                <w:lang w:val="ru-RU"/>
              </w:rPr>
              <w:t xml:space="preserve">          235000, г. С-Петербург,  ул. Профсоюзная, д.7а                 тел. (8-812) 274-25-46; факс (8-812) 274-23-45</w:t>
            </w:r>
          </w:p>
          <w:p w:rsidR="00E3430F" w:rsidRPr="00E83445" w:rsidRDefault="00E3430F" w:rsidP="00B067CD">
            <w:pPr>
              <w:jc w:val="center"/>
            </w:pPr>
            <w:r>
              <w:rPr>
                <w:rFonts w:cs="Times New Roman"/>
                <w:bCs/>
                <w:sz w:val="18"/>
                <w:szCs w:val="18"/>
              </w:rPr>
              <w:t>E</w:t>
            </w:r>
            <w:r w:rsidRPr="00A16E7F">
              <w:rPr>
                <w:rFonts w:cs="Times New Roman"/>
                <w:bCs/>
                <w:sz w:val="18"/>
                <w:szCs w:val="18"/>
              </w:rPr>
              <w:t>-</w:t>
            </w:r>
            <w:r>
              <w:rPr>
                <w:rFonts w:cs="Times New Roman"/>
                <w:bCs/>
                <w:sz w:val="18"/>
                <w:szCs w:val="18"/>
              </w:rPr>
              <w:t>mail</w:t>
            </w:r>
            <w:r w:rsidRPr="00A16E7F">
              <w:rPr>
                <w:rFonts w:cs="Times New Roman"/>
                <w:bCs/>
                <w:sz w:val="18"/>
                <w:szCs w:val="18"/>
              </w:rPr>
              <w:t xml:space="preserve"> :</w:t>
            </w:r>
            <w:r w:rsidRPr="00A16E7F">
              <w:rPr>
                <w:rFonts w:cs="Times New Roman"/>
              </w:rPr>
              <w:t xml:space="preserve"> </w:t>
            </w:r>
            <w:hyperlink r:id="rId32" w:history="1">
              <w:r>
                <w:rPr>
                  <w:rStyle w:val="aa"/>
                </w:rPr>
                <w:t>anskok@spectrnet.ru</w:t>
              </w:r>
            </w:hyperlink>
            <w:r w:rsidRPr="00A16E7F">
              <w:rPr>
                <w:rFonts w:cs="Times New Roman"/>
                <w:bCs/>
                <w:sz w:val="18"/>
                <w:szCs w:val="18"/>
              </w:rPr>
              <w:tab/>
            </w:r>
            <w:r w:rsidRPr="00A16E7F">
              <w:rPr>
                <w:rFonts w:cs="Times New Roman"/>
                <w:bCs/>
                <w:sz w:val="18"/>
                <w:szCs w:val="18"/>
              </w:rPr>
              <w:tab/>
            </w:r>
            <w:r w:rsidRPr="00A16E7F">
              <w:rPr>
                <w:rFonts w:cs="Times New Roman"/>
                <w:bCs/>
                <w:sz w:val="18"/>
                <w:szCs w:val="18"/>
              </w:rPr>
              <w:tab/>
            </w:r>
            <w:r>
              <w:rPr>
                <w:rFonts w:cs="Times New Roman"/>
                <w:bCs/>
                <w:sz w:val="18"/>
                <w:szCs w:val="18"/>
              </w:rPr>
              <w:t>http</w:t>
            </w:r>
            <w:r w:rsidRPr="00A16E7F">
              <w:rPr>
                <w:rFonts w:cs="Times New Roman"/>
                <w:bCs/>
                <w:sz w:val="18"/>
                <w:szCs w:val="18"/>
              </w:rPr>
              <w:t>://</w:t>
            </w:r>
            <w:hyperlink r:id="rId33" w:history="1">
              <w:r>
                <w:rPr>
                  <w:rStyle w:val="aa"/>
                </w:rPr>
                <w:t>www.ed-union.ru</w:t>
              </w:r>
            </w:hyperlink>
          </w:p>
          <w:p w:rsidR="00E3430F" w:rsidRPr="00AB0064" w:rsidRDefault="00E3430F" w:rsidP="00B067CD">
            <w:pPr>
              <w:jc w:val="center"/>
              <w:rPr>
                <w:rFonts w:cs="Times New Roman"/>
                <w:szCs w:val="20"/>
                <w:lang w:val="ru-RU"/>
              </w:rPr>
            </w:pPr>
            <w:r>
              <w:rPr>
                <w:lang w:val="ru-RU"/>
              </w:rPr>
              <w:pict>
                <v:rect id="_x0000_i1032" style="width:0;height:1.5pt" o:hralign="center" o:hrstd="t" o:hr="t" fillcolor="#a0a0a0" stroked="f"/>
              </w:pict>
            </w:r>
          </w:p>
          <w:p w:rsidR="00E3430F" w:rsidRPr="00A16E7F" w:rsidRDefault="00E3430F" w:rsidP="00B067CD">
            <w:pPr>
              <w:jc w:val="center"/>
              <w:rPr>
                <w:rFonts w:cs="Times New Roman"/>
                <w:szCs w:val="20"/>
              </w:rPr>
            </w:pPr>
          </w:p>
        </w:tc>
      </w:tr>
      <w:tr w:rsidR="00E3430F" w:rsidTr="00B067CD">
        <w:tc>
          <w:tcPr>
            <w:tcW w:w="3883" w:type="dxa"/>
            <w:gridSpan w:val="3"/>
            <w:shd w:val="clear" w:color="auto" w:fill="auto"/>
          </w:tcPr>
          <w:p w:rsidR="00E3430F" w:rsidRDefault="00E3430F" w:rsidP="00B067CD">
            <w:pPr>
              <w:snapToGrid w:val="0"/>
              <w:rPr>
                <w:rFonts w:cs="Times New Roman"/>
                <w:szCs w:val="20"/>
              </w:rPr>
            </w:pPr>
          </w:p>
        </w:tc>
        <w:tc>
          <w:tcPr>
            <w:tcW w:w="2531" w:type="dxa"/>
            <w:shd w:val="clear" w:color="auto" w:fill="auto"/>
          </w:tcPr>
          <w:p w:rsidR="00E3430F" w:rsidRDefault="00E3430F" w:rsidP="00B067CD">
            <w:pPr>
              <w:pStyle w:val="af4"/>
              <w:snapToGrid w:val="0"/>
              <w:rPr>
                <w:rFonts w:cs="Times New Roman"/>
                <w:shd w:val="clear" w:color="auto" w:fill="FFFF00"/>
              </w:rPr>
            </w:pPr>
          </w:p>
        </w:tc>
        <w:tc>
          <w:tcPr>
            <w:tcW w:w="3171" w:type="dxa"/>
            <w:shd w:val="clear" w:color="auto" w:fill="auto"/>
          </w:tcPr>
          <w:p w:rsidR="00E3430F" w:rsidRDefault="00E3430F" w:rsidP="00B067CD">
            <w:pPr>
              <w:pStyle w:val="af4"/>
              <w:snapToGrid w:val="0"/>
              <w:rPr>
                <w:rFonts w:cs="Times New Roman"/>
                <w:shd w:val="clear" w:color="auto" w:fill="FFFF00"/>
              </w:rPr>
            </w:pPr>
          </w:p>
        </w:tc>
      </w:tr>
      <w:tr w:rsidR="00E3430F" w:rsidTr="00B067CD">
        <w:tc>
          <w:tcPr>
            <w:tcW w:w="3883" w:type="dxa"/>
            <w:gridSpan w:val="3"/>
            <w:shd w:val="clear" w:color="auto" w:fill="auto"/>
          </w:tcPr>
          <w:p w:rsidR="00E3430F" w:rsidRDefault="00E3430F" w:rsidP="00B067CD">
            <w:pPr>
              <w:tabs>
                <w:tab w:val="left" w:pos="1233"/>
              </w:tabs>
              <w:snapToGrid w:val="0"/>
              <w:rPr>
                <w:rFonts w:cs="Times New Roman"/>
                <w:szCs w:val="20"/>
              </w:rPr>
            </w:pPr>
          </w:p>
        </w:tc>
        <w:tc>
          <w:tcPr>
            <w:tcW w:w="2531" w:type="dxa"/>
            <w:shd w:val="clear" w:color="auto" w:fill="auto"/>
          </w:tcPr>
          <w:p w:rsidR="00E3430F" w:rsidRDefault="00E3430F" w:rsidP="00B067CD">
            <w:pPr>
              <w:pStyle w:val="af4"/>
              <w:snapToGrid w:val="0"/>
              <w:rPr>
                <w:rFonts w:cs="Times New Roman"/>
              </w:rPr>
            </w:pPr>
          </w:p>
        </w:tc>
        <w:tc>
          <w:tcPr>
            <w:tcW w:w="3171" w:type="dxa"/>
            <w:shd w:val="clear" w:color="auto" w:fill="auto"/>
          </w:tcPr>
          <w:p w:rsidR="00E3430F" w:rsidRDefault="00E3430F" w:rsidP="00B067CD">
            <w:pPr>
              <w:pStyle w:val="af4"/>
              <w:snapToGrid w:val="0"/>
              <w:rPr>
                <w:rFonts w:cs="Times New Roman"/>
              </w:rPr>
            </w:pPr>
          </w:p>
        </w:tc>
      </w:tr>
      <w:tr w:rsidR="00E3430F" w:rsidTr="00B067CD">
        <w:tc>
          <w:tcPr>
            <w:tcW w:w="3883" w:type="dxa"/>
            <w:gridSpan w:val="3"/>
            <w:shd w:val="clear" w:color="auto" w:fill="auto"/>
          </w:tcPr>
          <w:p w:rsidR="00E3430F" w:rsidRDefault="00E3430F" w:rsidP="00B067CD">
            <w:pPr>
              <w:snapToGrid w:val="0"/>
              <w:jc w:val="center"/>
              <w:rPr>
                <w:rFonts w:cs="Times New Roman"/>
                <w:shd w:val="clear" w:color="auto" w:fill="FFFF00"/>
              </w:rPr>
            </w:pPr>
          </w:p>
        </w:tc>
        <w:tc>
          <w:tcPr>
            <w:tcW w:w="2531" w:type="dxa"/>
            <w:shd w:val="clear" w:color="auto" w:fill="auto"/>
          </w:tcPr>
          <w:p w:rsidR="00E3430F" w:rsidRDefault="00E3430F" w:rsidP="00B067CD">
            <w:pPr>
              <w:pStyle w:val="u"/>
              <w:shd w:val="clear" w:color="auto" w:fill="FFFFFF"/>
              <w:snapToGrid w:val="0"/>
            </w:pPr>
            <w:r>
              <w:t xml:space="preserve">  </w:t>
            </w:r>
            <w:r>
              <w:rPr>
                <w:noProof/>
                <w:lang w:val="ru-RU" w:eastAsia="ru-RU" w:bidi="ar-SA"/>
              </w:rPr>
              <w:drawing>
                <wp:inline distT="0" distB="0" distL="0" distR="0">
                  <wp:extent cx="523875" cy="5810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r>
              <w:t xml:space="preserve">   </w:t>
            </w:r>
          </w:p>
        </w:tc>
        <w:tc>
          <w:tcPr>
            <w:tcW w:w="3171" w:type="dxa"/>
            <w:shd w:val="clear" w:color="auto" w:fill="auto"/>
          </w:tcPr>
          <w:p w:rsidR="00E3430F" w:rsidRDefault="00E3430F" w:rsidP="00B067CD">
            <w:pPr>
              <w:snapToGrid w:val="0"/>
              <w:rPr>
                <w:rFonts w:cs="Times New Roman"/>
                <w:sz w:val="22"/>
                <w:szCs w:val="22"/>
                <w:shd w:val="clear" w:color="auto" w:fill="FFFF00"/>
              </w:rPr>
            </w:pPr>
          </w:p>
        </w:tc>
      </w:tr>
      <w:tr w:rsidR="00E3430F" w:rsidRPr="00A16E7F" w:rsidTr="00B067CD">
        <w:tc>
          <w:tcPr>
            <w:tcW w:w="9585" w:type="dxa"/>
            <w:gridSpan w:val="5"/>
            <w:shd w:val="clear" w:color="auto" w:fill="auto"/>
          </w:tcPr>
          <w:p w:rsidR="00E3430F" w:rsidRDefault="00E3430F" w:rsidP="00B067CD">
            <w:pPr>
              <w:snapToGrid w:val="0"/>
              <w:jc w:val="center"/>
              <w:rPr>
                <w:rFonts w:cs="Times New Roman"/>
                <w:sz w:val="18"/>
                <w:szCs w:val="18"/>
                <w:lang w:val="ru-RU"/>
              </w:rPr>
            </w:pPr>
            <w:r>
              <w:rPr>
                <w:rFonts w:cs="Times New Roman"/>
                <w:sz w:val="18"/>
                <w:szCs w:val="18"/>
                <w:lang w:val="ru-RU"/>
              </w:rPr>
              <w:t xml:space="preserve"> </w:t>
            </w:r>
          </w:p>
          <w:p w:rsidR="00E3430F" w:rsidRDefault="00E3430F" w:rsidP="00B067CD">
            <w:pPr>
              <w:snapToGrid w:val="0"/>
              <w:jc w:val="center"/>
              <w:rPr>
                <w:rFonts w:cs="Times New Roman"/>
                <w:sz w:val="18"/>
                <w:szCs w:val="18"/>
                <w:lang w:val="ru-RU"/>
              </w:rPr>
            </w:pPr>
            <w:r>
              <w:rPr>
                <w:rFonts w:cs="Times New Roman"/>
                <w:sz w:val="18"/>
                <w:szCs w:val="18"/>
                <w:lang w:val="ru-RU"/>
              </w:rPr>
              <w:t xml:space="preserve"> ПРОФСОЮЗ РАБОТНИКОВ НАРОДНОГО ОБРАЗОВАНИЯ И НАУКИ  РОССИЙСКОЙ ФЕДЕРАЦИИ</w:t>
            </w:r>
          </w:p>
          <w:p w:rsidR="00E3430F" w:rsidRPr="00876051" w:rsidRDefault="00E3430F" w:rsidP="00B067CD">
            <w:pPr>
              <w:pStyle w:val="3"/>
              <w:numPr>
                <w:ilvl w:val="2"/>
                <w:numId w:val="2"/>
              </w:numPr>
              <w:spacing w:before="0" w:after="0"/>
              <w:jc w:val="center"/>
              <w:rPr>
                <w:rFonts w:ascii="Times New Roman" w:hAnsi="Times New Roman" w:cs="Times New Roman"/>
                <w:sz w:val="24"/>
                <w:szCs w:val="24"/>
              </w:rPr>
            </w:pPr>
            <w:r w:rsidRPr="00876051">
              <w:rPr>
                <w:rFonts w:ascii="Times New Roman" w:hAnsi="Times New Roman" w:cs="Times New Roman"/>
                <w:sz w:val="24"/>
                <w:szCs w:val="24"/>
              </w:rPr>
              <w:t xml:space="preserve">ВОЛОГОДСКАЯ ОБЛАСТНАЯ  ОРГАНИЗАЦИЯ </w:t>
            </w:r>
          </w:p>
          <w:p w:rsidR="00E3430F" w:rsidRDefault="00E3430F" w:rsidP="00B067CD">
            <w:pPr>
              <w:jc w:val="center"/>
              <w:rPr>
                <w:rFonts w:cs="Times New Roman"/>
                <w:bCs/>
                <w:sz w:val="18"/>
                <w:szCs w:val="18"/>
                <w:lang w:val="ru-RU"/>
              </w:rPr>
            </w:pPr>
            <w:r>
              <w:rPr>
                <w:rFonts w:cs="Times New Roman"/>
                <w:b/>
                <w:bCs/>
                <w:sz w:val="28"/>
                <w:szCs w:val="28"/>
                <w:lang w:val="ru-RU"/>
              </w:rPr>
              <w:t>КОМИТЕТ ОБЛАСТНОЙ</w:t>
            </w:r>
            <w:r>
              <w:rPr>
                <w:rFonts w:eastAsia="Times New Roman" w:cs="Times New Roman"/>
                <w:b/>
                <w:bCs/>
                <w:sz w:val="28"/>
                <w:szCs w:val="28"/>
                <w:lang w:val="ru-RU"/>
              </w:rPr>
              <w:t xml:space="preserve">  ОРГАНИЗАЦИИ ПРОФСОЮЗА</w:t>
            </w:r>
            <w:r>
              <w:rPr>
                <w:rFonts w:eastAsia="Times New Roman" w:cs="Times New Roman"/>
                <w:b/>
                <w:bCs/>
                <w:sz w:val="36"/>
                <w:szCs w:val="36"/>
                <w:lang w:val="ru-RU"/>
              </w:rPr>
              <w:br/>
            </w:r>
            <w:r>
              <w:rPr>
                <w:rFonts w:cs="Times New Roman"/>
                <w:bCs/>
                <w:sz w:val="18"/>
                <w:szCs w:val="18"/>
                <w:lang w:val="ru-RU"/>
              </w:rPr>
              <w:t xml:space="preserve">          245034, г. Вологда,  ул. Гагарина, д.8а                 тел. (8-4872) 64-24-56; факс (8-4872) 55-15-34</w:t>
            </w:r>
          </w:p>
          <w:p w:rsidR="00E3430F" w:rsidRPr="00E83445" w:rsidRDefault="00E3430F" w:rsidP="00B067CD">
            <w:pPr>
              <w:jc w:val="center"/>
            </w:pPr>
            <w:r>
              <w:rPr>
                <w:rFonts w:cs="Times New Roman"/>
                <w:bCs/>
                <w:sz w:val="18"/>
                <w:szCs w:val="18"/>
              </w:rPr>
              <w:t>E</w:t>
            </w:r>
            <w:r w:rsidRPr="00A16E7F">
              <w:rPr>
                <w:rFonts w:cs="Times New Roman"/>
                <w:bCs/>
                <w:sz w:val="18"/>
                <w:szCs w:val="18"/>
              </w:rPr>
              <w:t>-</w:t>
            </w:r>
            <w:r>
              <w:rPr>
                <w:rFonts w:cs="Times New Roman"/>
                <w:bCs/>
                <w:sz w:val="18"/>
                <w:szCs w:val="18"/>
              </w:rPr>
              <w:t>mail</w:t>
            </w:r>
            <w:r w:rsidRPr="00A16E7F">
              <w:rPr>
                <w:rFonts w:cs="Times New Roman"/>
                <w:bCs/>
                <w:sz w:val="18"/>
                <w:szCs w:val="18"/>
              </w:rPr>
              <w:t xml:space="preserve"> :</w:t>
            </w:r>
            <w:r w:rsidRPr="00A16E7F">
              <w:rPr>
                <w:rFonts w:cs="Times New Roman"/>
              </w:rPr>
              <w:t xml:space="preserve"> </w:t>
            </w:r>
            <w:hyperlink r:id="rId34" w:history="1">
              <w:r>
                <w:rPr>
                  <w:rStyle w:val="aa"/>
                </w:rPr>
                <w:t>skok@spectr.ru</w:t>
              </w:r>
            </w:hyperlink>
            <w:r w:rsidRPr="00A16E7F">
              <w:rPr>
                <w:rFonts w:cs="Times New Roman"/>
                <w:bCs/>
                <w:sz w:val="18"/>
                <w:szCs w:val="18"/>
              </w:rPr>
              <w:tab/>
            </w:r>
            <w:r w:rsidRPr="00A16E7F">
              <w:rPr>
                <w:rFonts w:cs="Times New Roman"/>
                <w:bCs/>
                <w:sz w:val="18"/>
                <w:szCs w:val="18"/>
              </w:rPr>
              <w:tab/>
            </w:r>
            <w:r w:rsidRPr="00A16E7F">
              <w:rPr>
                <w:rFonts w:cs="Times New Roman"/>
                <w:bCs/>
                <w:sz w:val="18"/>
                <w:szCs w:val="18"/>
              </w:rPr>
              <w:tab/>
            </w:r>
            <w:r>
              <w:rPr>
                <w:rFonts w:cs="Times New Roman"/>
                <w:bCs/>
                <w:sz w:val="18"/>
                <w:szCs w:val="18"/>
              </w:rPr>
              <w:t>http</w:t>
            </w:r>
            <w:r w:rsidRPr="00A16E7F">
              <w:rPr>
                <w:rFonts w:cs="Times New Roman"/>
                <w:bCs/>
                <w:sz w:val="18"/>
                <w:szCs w:val="18"/>
              </w:rPr>
              <w:t>://</w:t>
            </w:r>
            <w:hyperlink r:id="rId35" w:history="1">
              <w:r>
                <w:rPr>
                  <w:rStyle w:val="aa"/>
                </w:rPr>
                <w:t>www.ed-unio.ru</w:t>
              </w:r>
            </w:hyperlink>
          </w:p>
          <w:p w:rsidR="00E3430F" w:rsidRPr="00AB0064" w:rsidRDefault="00E3430F" w:rsidP="00B067CD">
            <w:pPr>
              <w:jc w:val="center"/>
              <w:rPr>
                <w:rFonts w:cs="Times New Roman"/>
                <w:szCs w:val="20"/>
                <w:lang w:val="ru-RU"/>
              </w:rPr>
            </w:pPr>
            <w:r>
              <w:rPr>
                <w:lang w:val="ru-RU"/>
              </w:rPr>
              <w:pict>
                <v:rect id="_x0000_i1033" style="width:0;height:1.5pt" o:hralign="center" o:hrstd="t" o:hr="t" fillcolor="#a0a0a0" stroked="f"/>
              </w:pict>
            </w:r>
          </w:p>
        </w:tc>
      </w:tr>
      <w:tr w:rsidR="00E3430F" w:rsidTr="00B067CD">
        <w:tc>
          <w:tcPr>
            <w:tcW w:w="3883" w:type="dxa"/>
            <w:gridSpan w:val="3"/>
            <w:shd w:val="clear" w:color="auto" w:fill="auto"/>
          </w:tcPr>
          <w:p w:rsidR="00E3430F" w:rsidRDefault="00E3430F" w:rsidP="00B067CD">
            <w:pPr>
              <w:snapToGrid w:val="0"/>
              <w:rPr>
                <w:rFonts w:cs="Times New Roman"/>
                <w:szCs w:val="20"/>
              </w:rPr>
            </w:pPr>
          </w:p>
        </w:tc>
        <w:tc>
          <w:tcPr>
            <w:tcW w:w="2531" w:type="dxa"/>
            <w:shd w:val="clear" w:color="auto" w:fill="auto"/>
          </w:tcPr>
          <w:p w:rsidR="00E3430F" w:rsidRDefault="00E3430F" w:rsidP="00B067CD">
            <w:pPr>
              <w:pStyle w:val="af4"/>
              <w:snapToGrid w:val="0"/>
              <w:rPr>
                <w:rFonts w:cs="Times New Roman"/>
                <w:shd w:val="clear" w:color="auto" w:fill="FFFF00"/>
              </w:rPr>
            </w:pPr>
          </w:p>
        </w:tc>
        <w:tc>
          <w:tcPr>
            <w:tcW w:w="3171" w:type="dxa"/>
            <w:shd w:val="clear" w:color="auto" w:fill="auto"/>
          </w:tcPr>
          <w:p w:rsidR="00E3430F" w:rsidRDefault="00E3430F" w:rsidP="00B067CD">
            <w:pPr>
              <w:pStyle w:val="af4"/>
              <w:snapToGrid w:val="0"/>
              <w:rPr>
                <w:rFonts w:cs="Times New Roman"/>
                <w:shd w:val="clear" w:color="auto" w:fill="FFFF00"/>
              </w:rPr>
            </w:pPr>
          </w:p>
        </w:tc>
      </w:tr>
      <w:tr w:rsidR="00E3430F" w:rsidTr="00B067CD">
        <w:tc>
          <w:tcPr>
            <w:tcW w:w="3883" w:type="dxa"/>
            <w:gridSpan w:val="3"/>
            <w:shd w:val="clear" w:color="auto" w:fill="auto"/>
          </w:tcPr>
          <w:p w:rsidR="00E3430F" w:rsidRDefault="00E3430F" w:rsidP="00B067CD">
            <w:pPr>
              <w:tabs>
                <w:tab w:val="left" w:pos="1233"/>
              </w:tabs>
              <w:snapToGrid w:val="0"/>
              <w:rPr>
                <w:rFonts w:cs="Times New Roman"/>
                <w:szCs w:val="20"/>
              </w:rPr>
            </w:pPr>
          </w:p>
        </w:tc>
        <w:tc>
          <w:tcPr>
            <w:tcW w:w="2531" w:type="dxa"/>
            <w:shd w:val="clear" w:color="auto" w:fill="auto"/>
          </w:tcPr>
          <w:p w:rsidR="00E3430F" w:rsidRDefault="00E3430F" w:rsidP="00B067CD">
            <w:pPr>
              <w:pStyle w:val="af4"/>
              <w:snapToGrid w:val="0"/>
              <w:rPr>
                <w:rFonts w:cs="Times New Roman"/>
              </w:rPr>
            </w:pPr>
          </w:p>
        </w:tc>
        <w:tc>
          <w:tcPr>
            <w:tcW w:w="3171" w:type="dxa"/>
            <w:shd w:val="clear" w:color="auto" w:fill="auto"/>
          </w:tcPr>
          <w:p w:rsidR="00E3430F" w:rsidRDefault="00E3430F" w:rsidP="00B067CD">
            <w:pPr>
              <w:pStyle w:val="af4"/>
              <w:snapToGrid w:val="0"/>
              <w:rPr>
                <w:rFonts w:cs="Times New Roman"/>
              </w:rPr>
            </w:pPr>
          </w:p>
        </w:tc>
      </w:tr>
      <w:tr w:rsidR="00E3430F" w:rsidTr="00B067CD">
        <w:trPr>
          <w:gridBefore w:val="1"/>
          <w:wBefore w:w="55" w:type="dxa"/>
        </w:trPr>
        <w:tc>
          <w:tcPr>
            <w:tcW w:w="3828" w:type="dxa"/>
            <w:gridSpan w:val="2"/>
            <w:shd w:val="clear" w:color="auto" w:fill="auto"/>
          </w:tcPr>
          <w:p w:rsidR="00E3430F" w:rsidRDefault="00E3430F" w:rsidP="00B067CD">
            <w:pPr>
              <w:snapToGrid w:val="0"/>
              <w:jc w:val="center"/>
              <w:rPr>
                <w:rFonts w:cs="Times New Roman"/>
                <w:shd w:val="clear" w:color="auto" w:fill="FFFF00"/>
              </w:rPr>
            </w:pPr>
          </w:p>
        </w:tc>
        <w:tc>
          <w:tcPr>
            <w:tcW w:w="2531" w:type="dxa"/>
            <w:shd w:val="clear" w:color="auto" w:fill="auto"/>
          </w:tcPr>
          <w:p w:rsidR="00E3430F" w:rsidRDefault="00E3430F" w:rsidP="00B067CD">
            <w:pPr>
              <w:pStyle w:val="u"/>
              <w:shd w:val="clear" w:color="auto" w:fill="FFFFFF"/>
              <w:snapToGrid w:val="0"/>
            </w:pPr>
            <w:r>
              <w:t xml:space="preserve">   </w:t>
            </w:r>
            <w:r>
              <w:rPr>
                <w:noProof/>
                <w:lang w:val="ru-RU" w:eastAsia="ru-RU" w:bidi="ar-SA"/>
              </w:rPr>
              <w:drawing>
                <wp:inline distT="0" distB="0" distL="0" distR="0">
                  <wp:extent cx="523875" cy="5810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r>
              <w:t xml:space="preserve">   </w:t>
            </w:r>
          </w:p>
        </w:tc>
        <w:tc>
          <w:tcPr>
            <w:tcW w:w="3171" w:type="dxa"/>
            <w:shd w:val="clear" w:color="auto" w:fill="auto"/>
          </w:tcPr>
          <w:p w:rsidR="00E3430F" w:rsidRDefault="00E3430F" w:rsidP="00B067CD">
            <w:pPr>
              <w:snapToGrid w:val="0"/>
              <w:rPr>
                <w:rFonts w:cs="Times New Roman"/>
                <w:sz w:val="22"/>
                <w:szCs w:val="22"/>
                <w:shd w:val="clear" w:color="auto" w:fill="FFFF00"/>
              </w:rPr>
            </w:pPr>
          </w:p>
        </w:tc>
      </w:tr>
      <w:tr w:rsidR="00E3430F" w:rsidTr="00B067CD">
        <w:trPr>
          <w:gridBefore w:val="1"/>
          <w:wBefore w:w="55" w:type="dxa"/>
        </w:trPr>
        <w:tc>
          <w:tcPr>
            <w:tcW w:w="9530" w:type="dxa"/>
            <w:gridSpan w:val="4"/>
            <w:shd w:val="clear" w:color="auto" w:fill="auto"/>
          </w:tcPr>
          <w:p w:rsidR="00E3430F" w:rsidRDefault="00E3430F" w:rsidP="00B067CD">
            <w:pPr>
              <w:snapToGrid w:val="0"/>
              <w:jc w:val="center"/>
              <w:rPr>
                <w:rFonts w:cs="Times New Roman"/>
                <w:sz w:val="18"/>
                <w:szCs w:val="18"/>
                <w:lang w:val="ru-RU"/>
              </w:rPr>
            </w:pPr>
            <w:r>
              <w:rPr>
                <w:rFonts w:cs="Times New Roman"/>
                <w:sz w:val="18"/>
                <w:szCs w:val="18"/>
                <w:lang w:val="ru-RU"/>
              </w:rPr>
              <w:t xml:space="preserve">      ПРОФСОЮЗ РАБОТНИКОВ НАРОДНОГО ОБРАЗОВАНИЯ И НАУКИ  РОССИЙСКОЙ ФЕДЕРАЦИИ</w:t>
            </w:r>
          </w:p>
          <w:p w:rsidR="00E3430F" w:rsidRPr="00876051" w:rsidRDefault="00E3430F" w:rsidP="00B067CD">
            <w:pPr>
              <w:pStyle w:val="3"/>
              <w:numPr>
                <w:ilvl w:val="2"/>
                <w:numId w:val="2"/>
              </w:numPr>
              <w:spacing w:before="0" w:after="0"/>
              <w:jc w:val="center"/>
              <w:rPr>
                <w:rFonts w:ascii="Times New Roman" w:hAnsi="Times New Roman" w:cs="Times New Roman"/>
                <w:sz w:val="24"/>
                <w:szCs w:val="24"/>
              </w:rPr>
            </w:pPr>
            <w:r w:rsidRPr="00876051">
              <w:rPr>
                <w:rFonts w:ascii="Times New Roman" w:hAnsi="Times New Roman" w:cs="Times New Roman"/>
                <w:sz w:val="24"/>
                <w:szCs w:val="24"/>
              </w:rPr>
              <w:t>АРТЁМОВСКАЯ РАЙОННАЯ ОРГАНИЗАЦИЯ ХАБАРОВСКОГО КРАЯ</w:t>
            </w:r>
          </w:p>
          <w:p w:rsidR="00E3430F" w:rsidRDefault="00E3430F" w:rsidP="00B067CD">
            <w:pPr>
              <w:pStyle w:val="3"/>
              <w:numPr>
                <w:ilvl w:val="2"/>
                <w:numId w:val="2"/>
              </w:numPr>
              <w:spacing w:before="0" w:after="0"/>
              <w:jc w:val="center"/>
              <w:rPr>
                <w:rFonts w:ascii="Times New Roman" w:hAnsi="Times New Roman" w:cs="Times New Roman"/>
                <w:b w:val="0"/>
                <w:bCs w:val="0"/>
                <w:sz w:val="18"/>
                <w:szCs w:val="18"/>
              </w:rPr>
            </w:pPr>
            <w:r>
              <w:rPr>
                <w:rFonts w:ascii="Times New Roman" w:hAnsi="Times New Roman" w:cs="Times New Roman"/>
                <w:bCs w:val="0"/>
                <w:sz w:val="28"/>
                <w:szCs w:val="28"/>
              </w:rPr>
              <w:t xml:space="preserve"> КОМИТЕТ РАЙОННОЙ ОРГАНИЗАЦИИ ПРОФСОЮЗА</w:t>
            </w:r>
            <w:r>
              <w:rPr>
                <w:rFonts w:ascii="Times New Roman" w:hAnsi="Times New Roman" w:cs="Times New Roman"/>
                <w:bCs w:val="0"/>
                <w:sz w:val="36"/>
                <w:szCs w:val="36"/>
              </w:rPr>
              <w:br/>
            </w:r>
            <w:r>
              <w:rPr>
                <w:rFonts w:ascii="Times New Roman" w:hAnsi="Times New Roman" w:cs="Times New Roman"/>
                <w:bCs w:val="0"/>
                <w:sz w:val="18"/>
                <w:szCs w:val="18"/>
              </w:rPr>
              <w:t xml:space="preserve">          </w:t>
            </w:r>
            <w:r>
              <w:rPr>
                <w:rFonts w:ascii="Times New Roman" w:hAnsi="Times New Roman" w:cs="Times New Roman"/>
                <w:b w:val="0"/>
                <w:bCs w:val="0"/>
                <w:sz w:val="18"/>
                <w:szCs w:val="18"/>
              </w:rPr>
              <w:t>214234, г. Артёмовск,  ул. Морская, д.3                 тел. (8-5672) 23-32-54; факс (8-5672) 23-44-55</w:t>
            </w:r>
          </w:p>
          <w:p w:rsidR="00E3430F" w:rsidRPr="00E83445" w:rsidRDefault="00E3430F" w:rsidP="00B067CD">
            <w:pPr>
              <w:jc w:val="center"/>
              <w:rPr>
                <w:lang/>
              </w:rPr>
            </w:pPr>
            <w:r>
              <w:rPr>
                <w:rFonts w:cs="Times New Roman"/>
                <w:bCs/>
                <w:sz w:val="18"/>
                <w:szCs w:val="18"/>
              </w:rPr>
              <w:t>E-mail :</w:t>
            </w:r>
            <w:r>
              <w:rPr>
                <w:rFonts w:cs="Times New Roman"/>
              </w:rPr>
              <w:t xml:space="preserve"> </w:t>
            </w:r>
            <w:hyperlink r:id="rId36" w:history="1">
              <w:r>
                <w:rPr>
                  <w:rStyle w:val="aa"/>
                </w:rPr>
                <w:t>anok@spect..ru</w:t>
              </w:r>
            </w:hyperlink>
            <w:r>
              <w:rPr>
                <w:rFonts w:cs="Times New Roman"/>
                <w:bCs/>
                <w:sz w:val="18"/>
                <w:szCs w:val="18"/>
              </w:rPr>
              <w:tab/>
            </w:r>
            <w:r>
              <w:rPr>
                <w:rFonts w:cs="Times New Roman"/>
                <w:bCs/>
                <w:sz w:val="18"/>
                <w:szCs w:val="18"/>
              </w:rPr>
              <w:tab/>
            </w:r>
            <w:r>
              <w:rPr>
                <w:rFonts w:cs="Times New Roman"/>
                <w:bCs/>
                <w:sz w:val="18"/>
                <w:szCs w:val="18"/>
              </w:rPr>
              <w:tab/>
              <w:t>http://</w:t>
            </w:r>
            <w:hyperlink r:id="rId37" w:history="1">
              <w:r w:rsidRPr="00093E88">
                <w:rPr>
                  <w:rStyle w:val="aa"/>
                </w:rPr>
                <w:t>www.ed-unio</w:t>
              </w:r>
              <w:r w:rsidRPr="00093E88">
                <w:rPr>
                  <w:rStyle w:val="aa"/>
                  <w:lang w:val="en-US"/>
                </w:rPr>
                <w:t>n</w:t>
              </w:r>
              <w:r w:rsidRPr="00093E88">
                <w:rPr>
                  <w:rStyle w:val="aa"/>
                </w:rPr>
                <w:t>.ru</w:t>
              </w:r>
            </w:hyperlink>
          </w:p>
          <w:p w:rsidR="00E3430F" w:rsidRPr="00AB0064" w:rsidRDefault="00E3430F" w:rsidP="00B067CD">
            <w:pPr>
              <w:jc w:val="center"/>
              <w:rPr>
                <w:rFonts w:cs="Times New Roman"/>
                <w:szCs w:val="20"/>
                <w:lang w:val="ru-RU"/>
              </w:rPr>
            </w:pPr>
            <w:r>
              <w:rPr>
                <w:lang w:val="ru-RU"/>
              </w:rPr>
              <w:pict>
                <v:rect id="_x0000_i1034" style="width:0;height:1.5pt" o:hralign="center" o:hrstd="t" o:hr="t" fillcolor="#a0a0a0" stroked="f"/>
              </w:pict>
            </w:r>
          </w:p>
        </w:tc>
      </w:tr>
      <w:tr w:rsidR="00E3430F" w:rsidTr="00B067CD">
        <w:trPr>
          <w:gridBefore w:val="1"/>
          <w:wBefore w:w="55" w:type="dxa"/>
        </w:trPr>
        <w:tc>
          <w:tcPr>
            <w:tcW w:w="3828" w:type="dxa"/>
            <w:gridSpan w:val="2"/>
            <w:shd w:val="clear" w:color="auto" w:fill="auto"/>
          </w:tcPr>
          <w:p w:rsidR="00E3430F" w:rsidRDefault="00E3430F" w:rsidP="00B067CD">
            <w:pPr>
              <w:snapToGrid w:val="0"/>
              <w:rPr>
                <w:rFonts w:cs="Times New Roman"/>
                <w:szCs w:val="20"/>
              </w:rPr>
            </w:pPr>
          </w:p>
        </w:tc>
        <w:tc>
          <w:tcPr>
            <w:tcW w:w="2531" w:type="dxa"/>
            <w:shd w:val="clear" w:color="auto" w:fill="auto"/>
          </w:tcPr>
          <w:p w:rsidR="00E3430F" w:rsidRDefault="00E3430F" w:rsidP="00B067CD">
            <w:pPr>
              <w:pStyle w:val="af4"/>
              <w:snapToGrid w:val="0"/>
              <w:rPr>
                <w:rFonts w:cs="Times New Roman"/>
                <w:shd w:val="clear" w:color="auto" w:fill="FFFF00"/>
              </w:rPr>
            </w:pPr>
          </w:p>
        </w:tc>
        <w:tc>
          <w:tcPr>
            <w:tcW w:w="3171" w:type="dxa"/>
            <w:shd w:val="clear" w:color="auto" w:fill="auto"/>
          </w:tcPr>
          <w:p w:rsidR="00E3430F" w:rsidRDefault="00E3430F" w:rsidP="00B067CD">
            <w:pPr>
              <w:pStyle w:val="af4"/>
              <w:snapToGrid w:val="0"/>
              <w:rPr>
                <w:rFonts w:cs="Times New Roman"/>
                <w:shd w:val="clear" w:color="auto" w:fill="FFFF00"/>
              </w:rPr>
            </w:pPr>
          </w:p>
        </w:tc>
      </w:tr>
      <w:tr w:rsidR="00E3430F" w:rsidTr="00B067CD">
        <w:trPr>
          <w:gridBefore w:val="1"/>
          <w:wBefore w:w="55" w:type="dxa"/>
        </w:trPr>
        <w:tc>
          <w:tcPr>
            <w:tcW w:w="3828" w:type="dxa"/>
            <w:gridSpan w:val="2"/>
            <w:shd w:val="clear" w:color="auto" w:fill="auto"/>
          </w:tcPr>
          <w:p w:rsidR="00E3430F" w:rsidRDefault="00E3430F" w:rsidP="00B067CD">
            <w:pPr>
              <w:tabs>
                <w:tab w:val="left" w:pos="1233"/>
              </w:tabs>
              <w:snapToGrid w:val="0"/>
              <w:rPr>
                <w:rFonts w:cs="Times New Roman"/>
                <w:szCs w:val="20"/>
              </w:rPr>
            </w:pPr>
          </w:p>
        </w:tc>
        <w:tc>
          <w:tcPr>
            <w:tcW w:w="2531" w:type="dxa"/>
            <w:shd w:val="clear" w:color="auto" w:fill="auto"/>
          </w:tcPr>
          <w:p w:rsidR="00E3430F" w:rsidRDefault="00E3430F" w:rsidP="00B067CD">
            <w:pPr>
              <w:pStyle w:val="af4"/>
              <w:snapToGrid w:val="0"/>
              <w:rPr>
                <w:rFonts w:cs="Times New Roman"/>
              </w:rPr>
            </w:pPr>
          </w:p>
        </w:tc>
        <w:tc>
          <w:tcPr>
            <w:tcW w:w="3171" w:type="dxa"/>
            <w:shd w:val="clear" w:color="auto" w:fill="auto"/>
          </w:tcPr>
          <w:p w:rsidR="00E3430F" w:rsidRDefault="00E3430F" w:rsidP="00B067CD">
            <w:pPr>
              <w:pStyle w:val="af4"/>
              <w:snapToGrid w:val="0"/>
              <w:rPr>
                <w:rFonts w:cs="Times New Roman"/>
              </w:rPr>
            </w:pPr>
          </w:p>
        </w:tc>
      </w:tr>
      <w:tr w:rsidR="00E3430F" w:rsidTr="00B067CD">
        <w:trPr>
          <w:gridBefore w:val="1"/>
          <w:wBefore w:w="55" w:type="dxa"/>
          <w:trHeight w:val="25"/>
        </w:trPr>
        <w:tc>
          <w:tcPr>
            <w:tcW w:w="3828" w:type="dxa"/>
            <w:gridSpan w:val="2"/>
            <w:shd w:val="clear" w:color="auto" w:fill="auto"/>
          </w:tcPr>
          <w:p w:rsidR="00E3430F" w:rsidRDefault="00E3430F" w:rsidP="00B067CD">
            <w:pPr>
              <w:pStyle w:val="af4"/>
              <w:snapToGrid w:val="0"/>
              <w:rPr>
                <w:rFonts w:cs="Times New Roman"/>
              </w:rPr>
            </w:pPr>
          </w:p>
        </w:tc>
        <w:tc>
          <w:tcPr>
            <w:tcW w:w="2531" w:type="dxa"/>
            <w:shd w:val="clear" w:color="auto" w:fill="auto"/>
          </w:tcPr>
          <w:p w:rsidR="00E3430F" w:rsidRDefault="00E3430F" w:rsidP="00B067CD">
            <w:pPr>
              <w:pStyle w:val="af4"/>
              <w:snapToGrid w:val="0"/>
              <w:rPr>
                <w:rFonts w:cs="Times New Roman"/>
                <w:lang w:val="ru-RU"/>
              </w:rPr>
            </w:pPr>
          </w:p>
          <w:p w:rsidR="00E3430F" w:rsidRPr="002F0894" w:rsidRDefault="00E3430F" w:rsidP="00B067CD">
            <w:pPr>
              <w:pStyle w:val="af4"/>
              <w:snapToGrid w:val="0"/>
              <w:rPr>
                <w:rFonts w:cs="Times New Roman"/>
                <w:lang w:val="ru-RU"/>
              </w:rPr>
            </w:pPr>
          </w:p>
        </w:tc>
        <w:tc>
          <w:tcPr>
            <w:tcW w:w="3171" w:type="dxa"/>
            <w:shd w:val="clear" w:color="auto" w:fill="auto"/>
          </w:tcPr>
          <w:p w:rsidR="00E3430F" w:rsidRDefault="00E3430F" w:rsidP="00B067CD">
            <w:pPr>
              <w:pStyle w:val="af4"/>
              <w:snapToGrid w:val="0"/>
              <w:rPr>
                <w:rFonts w:cs="Times New Roman"/>
              </w:rPr>
            </w:pPr>
          </w:p>
        </w:tc>
      </w:tr>
      <w:tr w:rsidR="00E3430F" w:rsidTr="00B067CD">
        <w:trPr>
          <w:gridBefore w:val="1"/>
          <w:wBefore w:w="55" w:type="dxa"/>
        </w:trPr>
        <w:tc>
          <w:tcPr>
            <w:tcW w:w="3828" w:type="dxa"/>
            <w:gridSpan w:val="2"/>
            <w:shd w:val="clear" w:color="auto" w:fill="auto"/>
          </w:tcPr>
          <w:p w:rsidR="00E3430F" w:rsidRDefault="00E3430F" w:rsidP="00B067CD">
            <w:pPr>
              <w:snapToGrid w:val="0"/>
              <w:jc w:val="center"/>
              <w:rPr>
                <w:rFonts w:cs="Times New Roman"/>
                <w:shd w:val="clear" w:color="auto" w:fill="FFFF00"/>
              </w:rPr>
            </w:pPr>
          </w:p>
        </w:tc>
        <w:tc>
          <w:tcPr>
            <w:tcW w:w="2531" w:type="dxa"/>
            <w:shd w:val="clear" w:color="auto" w:fill="auto"/>
          </w:tcPr>
          <w:p w:rsidR="00E3430F" w:rsidRDefault="00E3430F" w:rsidP="00B067CD">
            <w:pPr>
              <w:pStyle w:val="u"/>
              <w:shd w:val="clear" w:color="auto" w:fill="FFFFFF"/>
              <w:snapToGrid w:val="0"/>
            </w:pPr>
            <w:r>
              <w:t xml:space="preserve">   </w:t>
            </w:r>
            <w:r>
              <w:rPr>
                <w:noProof/>
                <w:lang w:val="ru-RU" w:eastAsia="ru-RU" w:bidi="ar-SA"/>
              </w:rPr>
              <w:drawing>
                <wp:inline distT="0" distB="0" distL="0" distR="0">
                  <wp:extent cx="523875" cy="581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r>
              <w:t xml:space="preserve">   </w:t>
            </w:r>
          </w:p>
        </w:tc>
        <w:tc>
          <w:tcPr>
            <w:tcW w:w="3171" w:type="dxa"/>
            <w:shd w:val="clear" w:color="auto" w:fill="auto"/>
          </w:tcPr>
          <w:p w:rsidR="00E3430F" w:rsidRDefault="00E3430F" w:rsidP="00B067CD">
            <w:pPr>
              <w:snapToGrid w:val="0"/>
              <w:rPr>
                <w:rFonts w:cs="Times New Roman"/>
                <w:sz w:val="22"/>
                <w:szCs w:val="22"/>
                <w:shd w:val="clear" w:color="auto" w:fill="FFFF00"/>
              </w:rPr>
            </w:pPr>
          </w:p>
        </w:tc>
      </w:tr>
      <w:tr w:rsidR="00E3430F" w:rsidRPr="00A16E7F" w:rsidTr="00B067CD">
        <w:trPr>
          <w:gridBefore w:val="1"/>
          <w:wBefore w:w="55" w:type="dxa"/>
        </w:trPr>
        <w:tc>
          <w:tcPr>
            <w:tcW w:w="9530" w:type="dxa"/>
            <w:gridSpan w:val="4"/>
            <w:shd w:val="clear" w:color="auto" w:fill="auto"/>
          </w:tcPr>
          <w:p w:rsidR="00E3430F" w:rsidRDefault="00E3430F" w:rsidP="00B067CD">
            <w:pPr>
              <w:snapToGrid w:val="0"/>
              <w:jc w:val="center"/>
              <w:rPr>
                <w:rFonts w:cs="Times New Roman"/>
                <w:sz w:val="18"/>
                <w:szCs w:val="18"/>
                <w:lang w:val="ru-RU"/>
              </w:rPr>
            </w:pPr>
            <w:r>
              <w:rPr>
                <w:rFonts w:cs="Times New Roman"/>
                <w:sz w:val="18"/>
                <w:szCs w:val="18"/>
                <w:lang w:val="ru-RU"/>
              </w:rPr>
              <w:t xml:space="preserve">      ПРОФСОЮЗ РАБОТНИКОВ НАРОДНОГО ОБРАЗОВАНИЯ И НАУКИ  РОССИЙСКОЙ ФЕДЕРАЦИИ</w:t>
            </w:r>
          </w:p>
          <w:p w:rsidR="00E3430F" w:rsidRPr="00876051" w:rsidRDefault="00E3430F" w:rsidP="00B067CD">
            <w:pPr>
              <w:pStyle w:val="3"/>
              <w:numPr>
                <w:ilvl w:val="2"/>
                <w:numId w:val="2"/>
              </w:numPr>
              <w:spacing w:before="0" w:after="0"/>
              <w:jc w:val="center"/>
              <w:rPr>
                <w:rFonts w:ascii="Times New Roman" w:hAnsi="Times New Roman" w:cs="Times New Roman"/>
                <w:sz w:val="24"/>
                <w:szCs w:val="24"/>
              </w:rPr>
            </w:pPr>
            <w:r w:rsidRPr="00876051">
              <w:rPr>
                <w:rFonts w:ascii="Times New Roman" w:hAnsi="Times New Roman" w:cs="Times New Roman"/>
                <w:sz w:val="24"/>
                <w:szCs w:val="24"/>
              </w:rPr>
              <w:lastRenderedPageBreak/>
              <w:t>ПЕРВИЧНАЯ ПРОФСОЮЗНАЯ ОРГАНИЗАЦИЯ ДАЛЬНЕВОСТОЧНОГО</w:t>
            </w:r>
          </w:p>
          <w:p w:rsidR="00E3430F" w:rsidRPr="00876051" w:rsidRDefault="00E3430F" w:rsidP="00B067CD">
            <w:pPr>
              <w:pStyle w:val="3"/>
              <w:numPr>
                <w:ilvl w:val="2"/>
                <w:numId w:val="2"/>
              </w:numPr>
              <w:spacing w:before="0" w:after="0"/>
              <w:jc w:val="center"/>
              <w:rPr>
                <w:rFonts w:ascii="Times New Roman" w:hAnsi="Times New Roman" w:cs="Times New Roman"/>
                <w:sz w:val="24"/>
                <w:szCs w:val="24"/>
              </w:rPr>
            </w:pPr>
            <w:r w:rsidRPr="00876051">
              <w:rPr>
                <w:rFonts w:ascii="Times New Roman" w:hAnsi="Times New Roman" w:cs="Times New Roman"/>
                <w:sz w:val="24"/>
                <w:szCs w:val="24"/>
              </w:rPr>
              <w:t xml:space="preserve"> ФЕДЕРАЛЬНОГО УНИВЕРСИТЕТА</w:t>
            </w:r>
          </w:p>
          <w:p w:rsidR="00E3430F" w:rsidRDefault="00E3430F" w:rsidP="00B067CD">
            <w:pPr>
              <w:jc w:val="center"/>
              <w:rPr>
                <w:rFonts w:eastAsia="Times New Roman" w:cs="Times New Roman"/>
                <w:b/>
                <w:bCs/>
                <w:sz w:val="28"/>
                <w:szCs w:val="28"/>
                <w:lang w:val="ru-RU"/>
              </w:rPr>
            </w:pPr>
            <w:r>
              <w:rPr>
                <w:rFonts w:eastAsia="Times New Roman" w:cs="Times New Roman"/>
                <w:b/>
                <w:bCs/>
                <w:sz w:val="28"/>
                <w:szCs w:val="28"/>
                <w:lang w:val="ru-RU"/>
              </w:rPr>
              <w:t xml:space="preserve"> ПРОФСОЮЗНЫЙ КОМИТЕТ</w:t>
            </w:r>
          </w:p>
          <w:p w:rsidR="00E3430F" w:rsidRDefault="00E3430F" w:rsidP="00B067CD">
            <w:pPr>
              <w:jc w:val="center"/>
              <w:rPr>
                <w:rFonts w:cs="Times New Roman"/>
                <w:bCs/>
                <w:sz w:val="18"/>
                <w:szCs w:val="18"/>
                <w:lang w:val="ru-RU"/>
              </w:rPr>
            </w:pPr>
            <w:r>
              <w:rPr>
                <w:rFonts w:cs="Times New Roman"/>
                <w:bCs/>
                <w:sz w:val="18"/>
                <w:szCs w:val="18"/>
                <w:lang w:val="ru-RU"/>
              </w:rPr>
              <w:t xml:space="preserve">          426060, г. Владивосток,  ул. Профсоюзная, д.7а                 тел. (8-4342) 56-25-56; факс (8-434) 56-24-49</w:t>
            </w:r>
          </w:p>
          <w:p w:rsidR="00E3430F" w:rsidRPr="00E83445" w:rsidRDefault="00E3430F" w:rsidP="00B067CD">
            <w:pPr>
              <w:jc w:val="center"/>
            </w:pPr>
            <w:r>
              <w:rPr>
                <w:rFonts w:cs="Times New Roman"/>
                <w:bCs/>
                <w:sz w:val="18"/>
                <w:szCs w:val="18"/>
              </w:rPr>
              <w:t>E</w:t>
            </w:r>
            <w:r w:rsidRPr="00A16E7F">
              <w:rPr>
                <w:rFonts w:cs="Times New Roman"/>
                <w:bCs/>
                <w:sz w:val="18"/>
                <w:szCs w:val="18"/>
              </w:rPr>
              <w:t>-</w:t>
            </w:r>
            <w:r>
              <w:rPr>
                <w:rFonts w:cs="Times New Roman"/>
                <w:bCs/>
                <w:sz w:val="18"/>
                <w:szCs w:val="18"/>
              </w:rPr>
              <w:t>mail</w:t>
            </w:r>
            <w:r w:rsidRPr="00A16E7F">
              <w:rPr>
                <w:rFonts w:cs="Times New Roman"/>
                <w:bCs/>
                <w:sz w:val="18"/>
                <w:szCs w:val="18"/>
              </w:rPr>
              <w:t xml:space="preserve"> :</w:t>
            </w:r>
            <w:r w:rsidRPr="00A16E7F">
              <w:rPr>
                <w:rFonts w:cs="Times New Roman"/>
              </w:rPr>
              <w:t xml:space="preserve"> </w:t>
            </w:r>
            <w:hyperlink r:id="rId38" w:history="1">
              <w:r>
                <w:rPr>
                  <w:rStyle w:val="aa"/>
                </w:rPr>
                <w:t>askok@spectt.ru</w:t>
              </w:r>
            </w:hyperlink>
            <w:r w:rsidRPr="00A16E7F">
              <w:rPr>
                <w:rFonts w:cs="Times New Roman"/>
                <w:bCs/>
                <w:sz w:val="18"/>
                <w:szCs w:val="18"/>
              </w:rPr>
              <w:tab/>
            </w:r>
            <w:r w:rsidRPr="00A16E7F">
              <w:rPr>
                <w:rFonts w:cs="Times New Roman"/>
                <w:bCs/>
                <w:sz w:val="18"/>
                <w:szCs w:val="18"/>
              </w:rPr>
              <w:tab/>
            </w:r>
            <w:r w:rsidRPr="00A16E7F">
              <w:rPr>
                <w:rFonts w:cs="Times New Roman"/>
                <w:bCs/>
                <w:sz w:val="18"/>
                <w:szCs w:val="18"/>
              </w:rPr>
              <w:tab/>
            </w:r>
            <w:r>
              <w:rPr>
                <w:rFonts w:cs="Times New Roman"/>
                <w:bCs/>
                <w:sz w:val="18"/>
                <w:szCs w:val="18"/>
              </w:rPr>
              <w:t>http</w:t>
            </w:r>
            <w:r w:rsidRPr="00A16E7F">
              <w:rPr>
                <w:rFonts w:cs="Times New Roman"/>
                <w:bCs/>
                <w:sz w:val="18"/>
                <w:szCs w:val="18"/>
              </w:rPr>
              <w:t>://</w:t>
            </w:r>
            <w:hyperlink r:id="rId39" w:history="1">
              <w:r>
                <w:rPr>
                  <w:rStyle w:val="aa"/>
                </w:rPr>
                <w:t>www.ed-uni.ru</w:t>
              </w:r>
            </w:hyperlink>
          </w:p>
          <w:p w:rsidR="00E3430F" w:rsidRPr="00AB0064" w:rsidRDefault="00E3430F" w:rsidP="00B067CD">
            <w:pPr>
              <w:jc w:val="center"/>
              <w:rPr>
                <w:rFonts w:cs="Times New Roman"/>
                <w:szCs w:val="20"/>
                <w:lang w:val="ru-RU"/>
              </w:rPr>
            </w:pPr>
            <w:r>
              <w:rPr>
                <w:lang w:val="ru-RU"/>
              </w:rPr>
              <w:pict>
                <v:rect id="_x0000_i1035" style="width:0;height:1.5pt" o:hralign="center" o:hrstd="t" o:hr="t" fillcolor="#a0a0a0" stroked="f"/>
              </w:pict>
            </w:r>
          </w:p>
        </w:tc>
      </w:tr>
      <w:tr w:rsidR="00E3430F" w:rsidTr="00B067CD">
        <w:trPr>
          <w:gridBefore w:val="1"/>
          <w:wBefore w:w="55" w:type="dxa"/>
        </w:trPr>
        <w:tc>
          <w:tcPr>
            <w:tcW w:w="3828" w:type="dxa"/>
            <w:gridSpan w:val="2"/>
            <w:shd w:val="clear" w:color="auto" w:fill="auto"/>
          </w:tcPr>
          <w:p w:rsidR="00E3430F" w:rsidRDefault="00E3430F" w:rsidP="00B067CD">
            <w:pPr>
              <w:snapToGrid w:val="0"/>
              <w:rPr>
                <w:rFonts w:cs="Times New Roman"/>
                <w:szCs w:val="20"/>
              </w:rPr>
            </w:pPr>
          </w:p>
        </w:tc>
        <w:tc>
          <w:tcPr>
            <w:tcW w:w="2531" w:type="dxa"/>
            <w:shd w:val="clear" w:color="auto" w:fill="auto"/>
          </w:tcPr>
          <w:p w:rsidR="00E3430F" w:rsidRDefault="00E3430F" w:rsidP="00B067CD">
            <w:pPr>
              <w:pStyle w:val="af4"/>
              <w:snapToGrid w:val="0"/>
              <w:rPr>
                <w:rFonts w:cs="Times New Roman"/>
                <w:shd w:val="clear" w:color="auto" w:fill="FFFF00"/>
              </w:rPr>
            </w:pPr>
          </w:p>
        </w:tc>
        <w:tc>
          <w:tcPr>
            <w:tcW w:w="3171" w:type="dxa"/>
            <w:shd w:val="clear" w:color="auto" w:fill="auto"/>
          </w:tcPr>
          <w:p w:rsidR="00E3430F" w:rsidRDefault="00E3430F" w:rsidP="00B067CD">
            <w:pPr>
              <w:pStyle w:val="af4"/>
              <w:snapToGrid w:val="0"/>
              <w:rPr>
                <w:rFonts w:cs="Times New Roman"/>
                <w:shd w:val="clear" w:color="auto" w:fill="FFFF00"/>
              </w:rPr>
            </w:pPr>
          </w:p>
        </w:tc>
      </w:tr>
      <w:tr w:rsidR="00E3430F" w:rsidTr="00B067CD">
        <w:trPr>
          <w:gridBefore w:val="1"/>
          <w:wBefore w:w="55" w:type="dxa"/>
        </w:trPr>
        <w:tc>
          <w:tcPr>
            <w:tcW w:w="3828" w:type="dxa"/>
            <w:gridSpan w:val="2"/>
            <w:shd w:val="clear" w:color="auto" w:fill="auto"/>
          </w:tcPr>
          <w:p w:rsidR="00E3430F" w:rsidRDefault="00E3430F" w:rsidP="00B067CD">
            <w:pPr>
              <w:tabs>
                <w:tab w:val="left" w:pos="1233"/>
              </w:tabs>
              <w:snapToGrid w:val="0"/>
              <w:rPr>
                <w:rFonts w:cs="Times New Roman"/>
                <w:szCs w:val="20"/>
              </w:rPr>
            </w:pPr>
          </w:p>
        </w:tc>
        <w:tc>
          <w:tcPr>
            <w:tcW w:w="2531" w:type="dxa"/>
            <w:shd w:val="clear" w:color="auto" w:fill="auto"/>
          </w:tcPr>
          <w:p w:rsidR="00E3430F" w:rsidRDefault="00E3430F" w:rsidP="00B067CD">
            <w:pPr>
              <w:pStyle w:val="af4"/>
              <w:snapToGrid w:val="0"/>
              <w:rPr>
                <w:rFonts w:cs="Times New Roman"/>
              </w:rPr>
            </w:pPr>
          </w:p>
        </w:tc>
        <w:tc>
          <w:tcPr>
            <w:tcW w:w="3171" w:type="dxa"/>
            <w:shd w:val="clear" w:color="auto" w:fill="auto"/>
          </w:tcPr>
          <w:p w:rsidR="00E3430F" w:rsidRDefault="00E3430F" w:rsidP="00B067CD">
            <w:pPr>
              <w:pStyle w:val="af4"/>
              <w:snapToGrid w:val="0"/>
              <w:rPr>
                <w:rFonts w:cs="Times New Roman"/>
              </w:rPr>
            </w:pPr>
          </w:p>
        </w:tc>
      </w:tr>
      <w:tr w:rsidR="00E3430F" w:rsidTr="00B067CD">
        <w:trPr>
          <w:gridBefore w:val="1"/>
          <w:wBefore w:w="55" w:type="dxa"/>
          <w:trHeight w:val="124"/>
        </w:trPr>
        <w:tc>
          <w:tcPr>
            <w:tcW w:w="3828" w:type="dxa"/>
            <w:gridSpan w:val="2"/>
            <w:shd w:val="clear" w:color="auto" w:fill="auto"/>
          </w:tcPr>
          <w:p w:rsidR="00E3430F" w:rsidRDefault="00E3430F" w:rsidP="00B067CD">
            <w:pPr>
              <w:pStyle w:val="af4"/>
              <w:snapToGrid w:val="0"/>
              <w:rPr>
                <w:rFonts w:cs="Times New Roman"/>
              </w:rPr>
            </w:pPr>
          </w:p>
        </w:tc>
        <w:tc>
          <w:tcPr>
            <w:tcW w:w="2531" w:type="dxa"/>
            <w:shd w:val="clear" w:color="auto" w:fill="auto"/>
          </w:tcPr>
          <w:p w:rsidR="00E3430F" w:rsidRDefault="00E3430F" w:rsidP="00B067CD">
            <w:pPr>
              <w:pStyle w:val="af4"/>
              <w:snapToGrid w:val="0"/>
              <w:rPr>
                <w:rFonts w:cs="Times New Roman"/>
              </w:rPr>
            </w:pPr>
          </w:p>
        </w:tc>
        <w:tc>
          <w:tcPr>
            <w:tcW w:w="3171" w:type="dxa"/>
            <w:shd w:val="clear" w:color="auto" w:fill="auto"/>
          </w:tcPr>
          <w:p w:rsidR="00E3430F" w:rsidRDefault="00E3430F" w:rsidP="00B067CD">
            <w:pPr>
              <w:pStyle w:val="af4"/>
              <w:snapToGrid w:val="0"/>
              <w:rPr>
                <w:rFonts w:cs="Times New Roman"/>
              </w:rPr>
            </w:pPr>
          </w:p>
        </w:tc>
      </w:tr>
      <w:tr w:rsidR="00E3430F" w:rsidTr="00B067CD">
        <w:trPr>
          <w:gridBefore w:val="2"/>
          <w:wBefore w:w="197" w:type="dxa"/>
        </w:trPr>
        <w:tc>
          <w:tcPr>
            <w:tcW w:w="3686" w:type="dxa"/>
            <w:shd w:val="clear" w:color="auto" w:fill="auto"/>
          </w:tcPr>
          <w:p w:rsidR="00E3430F" w:rsidRDefault="00E3430F" w:rsidP="00B067CD">
            <w:pPr>
              <w:snapToGrid w:val="0"/>
              <w:jc w:val="center"/>
              <w:rPr>
                <w:rFonts w:cs="Times New Roman"/>
                <w:shd w:val="clear" w:color="auto" w:fill="FFFF00"/>
              </w:rPr>
            </w:pPr>
          </w:p>
        </w:tc>
        <w:tc>
          <w:tcPr>
            <w:tcW w:w="2531" w:type="dxa"/>
            <w:shd w:val="clear" w:color="auto" w:fill="auto"/>
          </w:tcPr>
          <w:p w:rsidR="00E3430F" w:rsidRDefault="00E3430F" w:rsidP="00B067CD">
            <w:pPr>
              <w:pStyle w:val="u"/>
              <w:shd w:val="clear" w:color="auto" w:fill="FFFFFF"/>
              <w:snapToGrid w:val="0"/>
            </w:pPr>
            <w:r>
              <w:t xml:space="preserve">   </w:t>
            </w:r>
            <w:r>
              <w:rPr>
                <w:noProof/>
                <w:lang w:val="ru-RU" w:eastAsia="ru-RU" w:bidi="ar-SA"/>
              </w:rPr>
              <w:drawing>
                <wp:inline distT="0" distB="0" distL="0" distR="0">
                  <wp:extent cx="523875" cy="581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r>
              <w:t xml:space="preserve">   </w:t>
            </w:r>
          </w:p>
        </w:tc>
        <w:tc>
          <w:tcPr>
            <w:tcW w:w="3171" w:type="dxa"/>
            <w:shd w:val="clear" w:color="auto" w:fill="auto"/>
          </w:tcPr>
          <w:p w:rsidR="00E3430F" w:rsidRDefault="00E3430F" w:rsidP="00B067CD">
            <w:pPr>
              <w:snapToGrid w:val="0"/>
              <w:rPr>
                <w:rFonts w:cs="Times New Roman"/>
                <w:sz w:val="22"/>
                <w:szCs w:val="22"/>
                <w:shd w:val="clear" w:color="auto" w:fill="FFFF00"/>
              </w:rPr>
            </w:pPr>
          </w:p>
        </w:tc>
      </w:tr>
      <w:tr w:rsidR="00E3430F" w:rsidRPr="0060787A" w:rsidTr="00B067CD">
        <w:trPr>
          <w:gridBefore w:val="2"/>
          <w:wBefore w:w="197" w:type="dxa"/>
        </w:trPr>
        <w:tc>
          <w:tcPr>
            <w:tcW w:w="9388" w:type="dxa"/>
            <w:gridSpan w:val="3"/>
            <w:shd w:val="clear" w:color="auto" w:fill="auto"/>
          </w:tcPr>
          <w:p w:rsidR="00E3430F" w:rsidRDefault="00E3430F" w:rsidP="00B067CD">
            <w:pPr>
              <w:snapToGrid w:val="0"/>
              <w:jc w:val="center"/>
              <w:rPr>
                <w:rFonts w:cs="Times New Roman"/>
                <w:sz w:val="18"/>
                <w:szCs w:val="18"/>
                <w:lang w:val="ru-RU"/>
              </w:rPr>
            </w:pPr>
            <w:r>
              <w:rPr>
                <w:rFonts w:cs="Times New Roman"/>
                <w:sz w:val="18"/>
                <w:szCs w:val="18"/>
                <w:lang w:val="ru-RU"/>
              </w:rPr>
              <w:t xml:space="preserve">    ПРОФСОЮЗ РАБОТНИКОВ НАРОДНОГО ОБРАЗОВАНИЯ И НАУКИ  РОССИЙСКОЙ ФЕДЕРАЦИИ</w:t>
            </w:r>
          </w:p>
          <w:p w:rsidR="00E3430F" w:rsidRPr="00876051" w:rsidRDefault="00E3430F" w:rsidP="00B067CD">
            <w:pPr>
              <w:pStyle w:val="3"/>
              <w:numPr>
                <w:ilvl w:val="2"/>
                <w:numId w:val="2"/>
              </w:numPr>
              <w:spacing w:before="0" w:after="0"/>
              <w:jc w:val="center"/>
              <w:rPr>
                <w:rFonts w:ascii="Times New Roman" w:hAnsi="Times New Roman" w:cs="Times New Roman"/>
                <w:sz w:val="24"/>
                <w:szCs w:val="24"/>
              </w:rPr>
            </w:pPr>
            <w:r w:rsidRPr="00876051">
              <w:rPr>
                <w:rFonts w:ascii="Times New Roman" w:hAnsi="Times New Roman" w:cs="Times New Roman"/>
                <w:sz w:val="24"/>
                <w:szCs w:val="24"/>
              </w:rPr>
              <w:t>ПЕРВИЧНАЯ ПРОФСОЮЗНАЯ ОРГАНИЗАЦИЯ ШКОЛЫ №25</w:t>
            </w:r>
          </w:p>
          <w:p w:rsidR="00E3430F" w:rsidRPr="00876051" w:rsidRDefault="00E3430F" w:rsidP="00B067CD">
            <w:pPr>
              <w:pStyle w:val="3"/>
              <w:numPr>
                <w:ilvl w:val="2"/>
                <w:numId w:val="2"/>
              </w:numPr>
              <w:spacing w:before="0" w:after="0"/>
              <w:jc w:val="center"/>
              <w:rPr>
                <w:rFonts w:ascii="Times New Roman" w:hAnsi="Times New Roman" w:cs="Times New Roman"/>
                <w:sz w:val="24"/>
                <w:szCs w:val="24"/>
              </w:rPr>
            </w:pPr>
            <w:r w:rsidRPr="00876051">
              <w:rPr>
                <w:rFonts w:ascii="Times New Roman" w:hAnsi="Times New Roman" w:cs="Times New Roman"/>
                <w:sz w:val="24"/>
                <w:szCs w:val="24"/>
              </w:rPr>
              <w:t xml:space="preserve"> ПОДОЛЬСКОГО РАЙОНА МОСКОВСКОЙ ОБЛАСТИ</w:t>
            </w:r>
          </w:p>
          <w:p w:rsidR="00E3430F" w:rsidRPr="0060787A" w:rsidRDefault="00E3430F" w:rsidP="00B067CD">
            <w:pPr>
              <w:jc w:val="center"/>
              <w:rPr>
                <w:rFonts w:cs="Times New Roman"/>
                <w:bCs/>
                <w:sz w:val="18"/>
                <w:szCs w:val="18"/>
                <w:lang w:val="ru-RU"/>
              </w:rPr>
            </w:pPr>
            <w:r>
              <w:rPr>
                <w:rFonts w:eastAsia="Times New Roman" w:cs="Times New Roman"/>
                <w:b/>
                <w:bCs/>
                <w:sz w:val="28"/>
                <w:szCs w:val="28"/>
                <w:lang w:val="ru-RU"/>
              </w:rPr>
              <w:t xml:space="preserve">ПРОФСОЮЗНЫЙ КОМИТЕТ </w:t>
            </w:r>
            <w:r>
              <w:rPr>
                <w:rFonts w:eastAsia="Times New Roman" w:cs="Times New Roman"/>
                <w:b/>
                <w:bCs/>
                <w:sz w:val="36"/>
                <w:szCs w:val="36"/>
                <w:lang w:val="ru-RU"/>
              </w:rPr>
              <w:br/>
            </w:r>
            <w:r>
              <w:rPr>
                <w:rFonts w:cs="Times New Roman"/>
                <w:bCs/>
                <w:sz w:val="18"/>
                <w:szCs w:val="18"/>
                <w:lang w:val="ru-RU"/>
              </w:rPr>
              <w:t xml:space="preserve">          265123, г. Подольск,  ул. </w:t>
            </w:r>
            <w:r w:rsidRPr="0060787A">
              <w:rPr>
                <w:rFonts w:cs="Times New Roman"/>
                <w:bCs/>
                <w:sz w:val="18"/>
                <w:szCs w:val="18"/>
                <w:lang w:val="ru-RU"/>
              </w:rPr>
              <w:t>Профсоюзная, д.7а                 тел. (8-4962) 23-24-56; факс (8-4962) 23-28-49</w:t>
            </w:r>
          </w:p>
          <w:p w:rsidR="00E3430F" w:rsidRPr="00AB0064" w:rsidRDefault="00E3430F" w:rsidP="00B067CD">
            <w:pPr>
              <w:jc w:val="center"/>
            </w:pPr>
            <w:r w:rsidRPr="00A16E7F">
              <w:rPr>
                <w:rFonts w:cs="Times New Roman"/>
                <w:bCs/>
                <w:sz w:val="18"/>
                <w:szCs w:val="18"/>
              </w:rPr>
              <w:t>-</w:t>
            </w:r>
            <w:r>
              <w:rPr>
                <w:rFonts w:cs="Times New Roman"/>
                <w:bCs/>
                <w:sz w:val="18"/>
                <w:szCs w:val="18"/>
              </w:rPr>
              <w:t>mail</w:t>
            </w:r>
            <w:r w:rsidRPr="00A16E7F">
              <w:rPr>
                <w:rFonts w:cs="Times New Roman"/>
                <w:bCs/>
                <w:sz w:val="18"/>
                <w:szCs w:val="18"/>
              </w:rPr>
              <w:t xml:space="preserve"> :</w:t>
            </w:r>
            <w:r w:rsidRPr="00A16E7F">
              <w:rPr>
                <w:rFonts w:cs="Times New Roman"/>
              </w:rPr>
              <w:t xml:space="preserve"> </w:t>
            </w:r>
            <w:hyperlink r:id="rId40" w:history="1">
              <w:r>
                <w:rPr>
                  <w:rStyle w:val="aa"/>
                </w:rPr>
                <w:t>askok@spectt.ru</w:t>
              </w:r>
            </w:hyperlink>
            <w:r w:rsidRPr="00A16E7F">
              <w:rPr>
                <w:rFonts w:cs="Times New Roman"/>
                <w:bCs/>
                <w:sz w:val="18"/>
                <w:szCs w:val="18"/>
              </w:rPr>
              <w:tab/>
            </w:r>
            <w:r w:rsidRPr="00A16E7F">
              <w:rPr>
                <w:rFonts w:cs="Times New Roman"/>
                <w:bCs/>
                <w:sz w:val="18"/>
                <w:szCs w:val="18"/>
              </w:rPr>
              <w:tab/>
            </w:r>
            <w:r w:rsidRPr="00A16E7F">
              <w:rPr>
                <w:rFonts w:cs="Times New Roman"/>
                <w:bCs/>
                <w:sz w:val="18"/>
                <w:szCs w:val="18"/>
              </w:rPr>
              <w:tab/>
            </w:r>
            <w:r>
              <w:rPr>
                <w:rFonts w:cs="Times New Roman"/>
                <w:bCs/>
                <w:sz w:val="18"/>
                <w:szCs w:val="18"/>
              </w:rPr>
              <w:t>http</w:t>
            </w:r>
            <w:r w:rsidRPr="00A16E7F">
              <w:rPr>
                <w:rFonts w:cs="Times New Roman"/>
                <w:bCs/>
                <w:sz w:val="18"/>
                <w:szCs w:val="18"/>
              </w:rPr>
              <w:t>://</w:t>
            </w:r>
            <w:hyperlink r:id="rId41" w:history="1">
              <w:r>
                <w:rPr>
                  <w:rStyle w:val="aa"/>
                </w:rPr>
                <w:t>www.ed-uni.ru</w:t>
              </w:r>
            </w:hyperlink>
          </w:p>
          <w:p w:rsidR="00E3430F" w:rsidRPr="0060787A" w:rsidRDefault="00E3430F" w:rsidP="00B067CD">
            <w:pPr>
              <w:jc w:val="center"/>
              <w:rPr>
                <w:rFonts w:cs="Times New Roman"/>
                <w:b/>
                <w:szCs w:val="20"/>
                <w:lang w:val="ru-RU"/>
              </w:rPr>
            </w:pPr>
            <w:r>
              <w:rPr>
                <w:lang w:val="ru-RU"/>
              </w:rPr>
              <w:pict>
                <v:rect id="_x0000_i1036" style="width:0;height:1.5pt" o:hralign="center" o:hrstd="t" o:hr="t" fillcolor="#a0a0a0" stroked="f"/>
              </w:pict>
            </w:r>
          </w:p>
        </w:tc>
      </w:tr>
      <w:tr w:rsidR="00E3430F" w:rsidTr="00B067CD">
        <w:trPr>
          <w:gridBefore w:val="2"/>
          <w:wBefore w:w="197" w:type="dxa"/>
        </w:trPr>
        <w:tc>
          <w:tcPr>
            <w:tcW w:w="3686" w:type="dxa"/>
            <w:shd w:val="clear" w:color="auto" w:fill="auto"/>
          </w:tcPr>
          <w:p w:rsidR="00E3430F" w:rsidRDefault="00E3430F" w:rsidP="00B067CD">
            <w:pPr>
              <w:tabs>
                <w:tab w:val="left" w:pos="1233"/>
              </w:tabs>
              <w:snapToGrid w:val="0"/>
              <w:rPr>
                <w:rFonts w:cs="Times New Roman"/>
                <w:szCs w:val="20"/>
              </w:rPr>
            </w:pPr>
          </w:p>
        </w:tc>
        <w:tc>
          <w:tcPr>
            <w:tcW w:w="2531" w:type="dxa"/>
            <w:shd w:val="clear" w:color="auto" w:fill="auto"/>
          </w:tcPr>
          <w:p w:rsidR="00E3430F" w:rsidRDefault="00E3430F" w:rsidP="00B067CD">
            <w:pPr>
              <w:pStyle w:val="af4"/>
              <w:snapToGrid w:val="0"/>
              <w:rPr>
                <w:rFonts w:cs="Times New Roman"/>
                <w:lang w:val="ru-RU"/>
              </w:rPr>
            </w:pPr>
          </w:p>
        </w:tc>
        <w:tc>
          <w:tcPr>
            <w:tcW w:w="3171" w:type="dxa"/>
            <w:shd w:val="clear" w:color="auto" w:fill="auto"/>
          </w:tcPr>
          <w:p w:rsidR="00E3430F" w:rsidRDefault="00E3430F" w:rsidP="00B067CD">
            <w:pPr>
              <w:pStyle w:val="af4"/>
              <w:snapToGrid w:val="0"/>
              <w:rPr>
                <w:rFonts w:cs="Times New Roman"/>
                <w:lang w:val="ru-RU"/>
              </w:rPr>
            </w:pPr>
          </w:p>
        </w:tc>
      </w:tr>
      <w:tr w:rsidR="00E3430F" w:rsidTr="00B067CD">
        <w:trPr>
          <w:gridBefore w:val="2"/>
          <w:wBefore w:w="197" w:type="dxa"/>
        </w:trPr>
        <w:tc>
          <w:tcPr>
            <w:tcW w:w="3686" w:type="dxa"/>
            <w:shd w:val="clear" w:color="auto" w:fill="auto"/>
          </w:tcPr>
          <w:p w:rsidR="00E3430F" w:rsidRDefault="00E3430F" w:rsidP="00B067CD">
            <w:pPr>
              <w:pStyle w:val="af4"/>
              <w:snapToGrid w:val="0"/>
              <w:rPr>
                <w:rFonts w:cs="Times New Roman"/>
                <w:lang w:val="ru-RU"/>
              </w:rPr>
            </w:pPr>
          </w:p>
        </w:tc>
        <w:tc>
          <w:tcPr>
            <w:tcW w:w="2531" w:type="dxa"/>
            <w:shd w:val="clear" w:color="auto" w:fill="auto"/>
          </w:tcPr>
          <w:p w:rsidR="00E3430F" w:rsidRDefault="00E3430F" w:rsidP="00B067CD">
            <w:pPr>
              <w:pStyle w:val="af4"/>
              <w:snapToGrid w:val="0"/>
              <w:rPr>
                <w:rFonts w:cs="Times New Roman"/>
                <w:lang w:val="ru-RU"/>
              </w:rPr>
            </w:pPr>
          </w:p>
        </w:tc>
        <w:tc>
          <w:tcPr>
            <w:tcW w:w="3171" w:type="dxa"/>
            <w:shd w:val="clear" w:color="auto" w:fill="auto"/>
          </w:tcPr>
          <w:p w:rsidR="00E3430F" w:rsidRDefault="00E3430F" w:rsidP="00B067CD">
            <w:pPr>
              <w:pStyle w:val="af4"/>
              <w:snapToGrid w:val="0"/>
              <w:rPr>
                <w:rFonts w:cs="Times New Roman"/>
                <w:lang w:val="ru-RU"/>
              </w:rPr>
            </w:pPr>
          </w:p>
        </w:tc>
      </w:tr>
    </w:tbl>
    <w:p w:rsidR="00E3430F" w:rsidRDefault="00E3430F" w:rsidP="00E3430F">
      <w:pPr>
        <w:rPr>
          <w:lang w:val="ru-RU"/>
        </w:rPr>
      </w:pPr>
    </w:p>
    <w:p w:rsidR="00E3430F" w:rsidRDefault="00E3430F" w:rsidP="00E3430F">
      <w:pPr>
        <w:rPr>
          <w:lang w:val="ru-RU"/>
        </w:rPr>
      </w:pPr>
    </w:p>
    <w:p w:rsidR="00E3430F" w:rsidRDefault="00E3430F" w:rsidP="00E3430F">
      <w:pPr>
        <w:rPr>
          <w:lang w:val="ru-RU"/>
        </w:rPr>
      </w:pPr>
    </w:p>
    <w:p w:rsidR="00E3430F" w:rsidRDefault="00E3430F" w:rsidP="00E3430F">
      <w:pPr>
        <w:rPr>
          <w:lang w:val="ru-RU"/>
        </w:rPr>
      </w:pPr>
    </w:p>
    <w:p w:rsidR="00E3430F" w:rsidRDefault="00E3430F" w:rsidP="00E3430F">
      <w:pPr>
        <w:rPr>
          <w:lang w:val="ru-RU"/>
        </w:rPr>
      </w:pPr>
    </w:p>
    <w:p w:rsidR="00E3430F" w:rsidRDefault="00E3430F" w:rsidP="00E3430F">
      <w:pPr>
        <w:rPr>
          <w:lang w:val="ru-RU"/>
        </w:rPr>
      </w:pPr>
    </w:p>
    <w:p w:rsidR="00E3430F" w:rsidRDefault="00E3430F" w:rsidP="00E3430F">
      <w:pPr>
        <w:jc w:val="right"/>
        <w:rPr>
          <w:lang w:val="ru-RU"/>
        </w:rPr>
      </w:pPr>
    </w:p>
    <w:p w:rsidR="00E3430F" w:rsidRDefault="00E3430F" w:rsidP="00E3430F">
      <w:pPr>
        <w:jc w:val="right"/>
        <w:rPr>
          <w:lang w:val="ru-RU"/>
        </w:rPr>
      </w:pPr>
    </w:p>
    <w:p w:rsidR="00E3430F" w:rsidRDefault="00E3430F" w:rsidP="00E3430F">
      <w:pPr>
        <w:jc w:val="right"/>
        <w:rPr>
          <w:lang w:val="ru-RU"/>
        </w:rPr>
      </w:pPr>
    </w:p>
    <w:p w:rsidR="00E3430F" w:rsidRDefault="00E3430F" w:rsidP="00E3430F">
      <w:pPr>
        <w:jc w:val="right"/>
        <w:rPr>
          <w:lang w:val="ru-RU"/>
        </w:rPr>
      </w:pPr>
    </w:p>
    <w:p w:rsidR="00E3430F" w:rsidRDefault="00E3430F" w:rsidP="00E3430F">
      <w:pPr>
        <w:jc w:val="right"/>
        <w:rPr>
          <w:lang w:val="ru-RU"/>
        </w:rPr>
      </w:pPr>
    </w:p>
    <w:p w:rsidR="00E3430F" w:rsidRDefault="00E3430F" w:rsidP="00E3430F">
      <w:pPr>
        <w:jc w:val="right"/>
        <w:rPr>
          <w:lang w:val="ru-RU"/>
        </w:rPr>
      </w:pPr>
    </w:p>
    <w:p w:rsidR="00E3430F" w:rsidRDefault="00E3430F" w:rsidP="00E3430F">
      <w:pPr>
        <w:jc w:val="right"/>
        <w:rPr>
          <w:lang w:val="ru-RU"/>
        </w:rPr>
      </w:pPr>
    </w:p>
    <w:p w:rsidR="00E3430F" w:rsidRDefault="00E3430F" w:rsidP="00E3430F">
      <w:pPr>
        <w:jc w:val="right"/>
        <w:rPr>
          <w:lang w:val="ru-RU"/>
        </w:rPr>
      </w:pPr>
    </w:p>
    <w:p w:rsidR="00E3430F" w:rsidRDefault="00E3430F" w:rsidP="00E3430F">
      <w:pPr>
        <w:jc w:val="right"/>
        <w:rPr>
          <w:lang w:val="ru-RU"/>
        </w:rPr>
      </w:pPr>
    </w:p>
    <w:p w:rsidR="00E3430F" w:rsidRDefault="00E3430F" w:rsidP="00E3430F">
      <w:pPr>
        <w:jc w:val="right"/>
        <w:rPr>
          <w:lang w:val="ru-RU"/>
        </w:rPr>
      </w:pPr>
    </w:p>
    <w:p w:rsidR="00E3430F" w:rsidRDefault="00E3430F" w:rsidP="00E3430F">
      <w:pPr>
        <w:jc w:val="right"/>
        <w:rPr>
          <w:lang w:val="ru-RU"/>
        </w:rPr>
      </w:pPr>
    </w:p>
    <w:p w:rsidR="00E3430F" w:rsidRDefault="00E3430F" w:rsidP="00E3430F">
      <w:pPr>
        <w:jc w:val="right"/>
        <w:rPr>
          <w:lang w:val="ru-RU"/>
        </w:rPr>
      </w:pPr>
    </w:p>
    <w:p w:rsidR="00E3430F" w:rsidRDefault="00E3430F" w:rsidP="00E3430F">
      <w:pPr>
        <w:jc w:val="right"/>
        <w:rPr>
          <w:lang w:val="ru-RU"/>
        </w:rPr>
      </w:pPr>
    </w:p>
    <w:p w:rsidR="00E3430F" w:rsidRDefault="00E3430F" w:rsidP="00E3430F">
      <w:pPr>
        <w:jc w:val="right"/>
        <w:rPr>
          <w:lang w:val="ru-RU"/>
        </w:rPr>
      </w:pPr>
    </w:p>
    <w:p w:rsidR="00E3430F" w:rsidRDefault="00E3430F" w:rsidP="00E3430F">
      <w:pPr>
        <w:jc w:val="right"/>
        <w:rPr>
          <w:lang w:val="ru-RU"/>
        </w:rPr>
      </w:pPr>
    </w:p>
    <w:p w:rsidR="00E3430F" w:rsidRDefault="00E3430F" w:rsidP="00E3430F">
      <w:pPr>
        <w:jc w:val="right"/>
        <w:rPr>
          <w:lang w:val="ru-RU"/>
        </w:rPr>
      </w:pPr>
    </w:p>
    <w:p w:rsidR="00E3430F" w:rsidRDefault="00E3430F" w:rsidP="00E3430F">
      <w:pPr>
        <w:jc w:val="right"/>
        <w:rPr>
          <w:lang w:val="ru-RU"/>
        </w:rPr>
      </w:pPr>
    </w:p>
    <w:p w:rsidR="00E3430F" w:rsidRPr="00687A92" w:rsidRDefault="00E3430F" w:rsidP="00E3430F">
      <w:pPr>
        <w:jc w:val="center"/>
        <w:rPr>
          <w:b/>
          <w:sz w:val="36"/>
          <w:szCs w:val="36"/>
          <w:lang w:val="ru-RU"/>
        </w:rPr>
      </w:pPr>
      <w:r w:rsidRPr="00687A92">
        <w:rPr>
          <w:b/>
          <w:sz w:val="36"/>
          <w:szCs w:val="36"/>
          <w:lang w:val="ru-RU"/>
        </w:rPr>
        <w:t>ПРИЛОЖЕНИЯ</w:t>
      </w:r>
    </w:p>
    <w:p w:rsidR="00E3430F" w:rsidRDefault="00E3430F" w:rsidP="00E3430F">
      <w:pPr>
        <w:jc w:val="right"/>
        <w:rPr>
          <w:b/>
          <w:sz w:val="28"/>
          <w:szCs w:val="28"/>
          <w:lang w:val="ru-RU"/>
        </w:rPr>
      </w:pPr>
    </w:p>
    <w:p w:rsidR="00E3430F" w:rsidRPr="00482F74" w:rsidRDefault="00E3430F" w:rsidP="00E3430F">
      <w:pPr>
        <w:jc w:val="right"/>
        <w:rPr>
          <w:b/>
          <w:sz w:val="28"/>
          <w:szCs w:val="28"/>
          <w:lang w:val="ru-RU"/>
        </w:rPr>
      </w:pPr>
      <w:r w:rsidRPr="00482F74">
        <w:rPr>
          <w:b/>
          <w:sz w:val="28"/>
          <w:szCs w:val="28"/>
          <w:lang w:val="ru-RU"/>
        </w:rPr>
        <w:t>Приложение</w:t>
      </w:r>
      <w:r>
        <w:rPr>
          <w:b/>
          <w:sz w:val="28"/>
          <w:szCs w:val="28"/>
          <w:lang w:val="ru-RU"/>
        </w:rPr>
        <w:t xml:space="preserve"> №1</w:t>
      </w:r>
    </w:p>
    <w:p w:rsidR="00E3430F" w:rsidRDefault="00E3430F" w:rsidP="00E3430F">
      <w:pPr>
        <w:jc w:val="right"/>
        <w:rPr>
          <w:sz w:val="28"/>
          <w:szCs w:val="28"/>
        </w:rPr>
      </w:pPr>
    </w:p>
    <w:tbl>
      <w:tblPr>
        <w:tblW w:w="0" w:type="auto"/>
        <w:tblLayout w:type="fixed"/>
        <w:tblLook w:val="0000" w:firstRow="0" w:lastRow="0" w:firstColumn="0" w:lastColumn="0" w:noHBand="0" w:noVBand="0"/>
      </w:tblPr>
      <w:tblGrid>
        <w:gridCol w:w="3556"/>
        <w:gridCol w:w="360"/>
        <w:gridCol w:w="728"/>
        <w:gridCol w:w="993"/>
        <w:gridCol w:w="2762"/>
        <w:gridCol w:w="1595"/>
      </w:tblGrid>
      <w:tr w:rsidR="00E3430F" w:rsidTr="00B067CD">
        <w:trPr>
          <w:trHeight w:hRule="exact" w:val="964"/>
        </w:trPr>
        <w:tc>
          <w:tcPr>
            <w:tcW w:w="4644" w:type="dxa"/>
            <w:gridSpan w:val="3"/>
            <w:shd w:val="clear" w:color="auto" w:fill="auto"/>
          </w:tcPr>
          <w:p w:rsidR="00E3430F" w:rsidRDefault="00E3430F" w:rsidP="00B067CD">
            <w:pPr>
              <w:snapToGrid w:val="0"/>
              <w:jc w:val="right"/>
            </w:pPr>
          </w:p>
        </w:tc>
        <w:tc>
          <w:tcPr>
            <w:tcW w:w="993" w:type="dxa"/>
            <w:shd w:val="clear" w:color="auto" w:fill="auto"/>
          </w:tcPr>
          <w:p w:rsidR="00E3430F" w:rsidRDefault="00E3430F" w:rsidP="00B067CD">
            <w:pPr>
              <w:snapToGrid w:val="0"/>
              <w:jc w:val="right"/>
              <w:rPr>
                <w:sz w:val="18"/>
                <w:szCs w:val="18"/>
              </w:rPr>
            </w:pPr>
            <w:r>
              <w:rPr>
                <w:noProof/>
                <w:lang w:val="ru-RU" w:eastAsia="ru-RU" w:bidi="ar-SA"/>
              </w:rPr>
              <w:drawing>
                <wp:inline distT="0" distB="0" distL="0" distR="0">
                  <wp:extent cx="523875" cy="581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solidFill>
                            <a:srgbClr val="FFFFFF"/>
                          </a:solidFill>
                          <a:ln>
                            <a:noFill/>
                          </a:ln>
                        </pic:spPr>
                      </pic:pic>
                    </a:graphicData>
                  </a:graphic>
                </wp:inline>
              </w:drawing>
            </w:r>
          </w:p>
        </w:tc>
        <w:tc>
          <w:tcPr>
            <w:tcW w:w="4357" w:type="dxa"/>
            <w:gridSpan w:val="2"/>
            <w:shd w:val="clear" w:color="auto" w:fill="auto"/>
          </w:tcPr>
          <w:p w:rsidR="00E3430F" w:rsidRDefault="00E3430F" w:rsidP="00B067CD">
            <w:pPr>
              <w:snapToGrid w:val="0"/>
              <w:jc w:val="center"/>
              <w:rPr>
                <w:sz w:val="18"/>
                <w:szCs w:val="18"/>
              </w:rPr>
            </w:pPr>
          </w:p>
          <w:p w:rsidR="00E3430F" w:rsidRDefault="00E3430F" w:rsidP="00B067CD">
            <w:pPr>
              <w:jc w:val="center"/>
              <w:rPr>
                <w:sz w:val="28"/>
                <w:szCs w:val="28"/>
              </w:rPr>
            </w:pPr>
          </w:p>
          <w:p w:rsidR="00E3430F" w:rsidRDefault="00E3430F" w:rsidP="00B067CD">
            <w:pPr>
              <w:jc w:val="center"/>
              <w:rPr>
                <w:sz w:val="28"/>
                <w:szCs w:val="28"/>
              </w:rPr>
            </w:pPr>
          </w:p>
          <w:p w:rsidR="00E3430F" w:rsidRDefault="00E3430F" w:rsidP="00B067CD">
            <w:pPr>
              <w:jc w:val="center"/>
              <w:rPr>
                <w:sz w:val="28"/>
                <w:szCs w:val="28"/>
              </w:rPr>
            </w:pPr>
          </w:p>
        </w:tc>
      </w:tr>
      <w:tr w:rsidR="00E3430F" w:rsidTr="00B067CD">
        <w:trPr>
          <w:trHeight w:hRule="exact" w:val="1561"/>
        </w:trPr>
        <w:tc>
          <w:tcPr>
            <w:tcW w:w="9994" w:type="dxa"/>
            <w:gridSpan w:val="6"/>
            <w:tcBorders>
              <w:bottom w:val="double" w:sz="4" w:space="0" w:color="auto"/>
            </w:tcBorders>
            <w:shd w:val="clear" w:color="auto" w:fill="auto"/>
          </w:tcPr>
          <w:p w:rsidR="00E3430F" w:rsidRPr="0059670F" w:rsidRDefault="00E3430F" w:rsidP="00B067CD">
            <w:pPr>
              <w:snapToGrid w:val="0"/>
              <w:jc w:val="center"/>
              <w:rPr>
                <w:rFonts w:cs="Times New Roman"/>
                <w:b/>
                <w:sz w:val="21"/>
                <w:szCs w:val="21"/>
                <w:lang w:val="ru-RU"/>
              </w:rPr>
            </w:pPr>
            <w:r w:rsidRPr="0059670F">
              <w:rPr>
                <w:rFonts w:cs="Times New Roman"/>
                <w:b/>
                <w:sz w:val="21"/>
                <w:szCs w:val="21"/>
                <w:lang w:val="ru-RU"/>
              </w:rPr>
              <w:t xml:space="preserve">ПРОФСОЮЗ РАБОТНИКОВ НАРОДНОГО ОБРАЗОВАНИЯ И НАУКИ </w:t>
            </w:r>
          </w:p>
          <w:p w:rsidR="00E3430F" w:rsidRPr="0059670F" w:rsidRDefault="00E3430F" w:rsidP="00B067CD">
            <w:pPr>
              <w:snapToGrid w:val="0"/>
              <w:jc w:val="center"/>
              <w:rPr>
                <w:rFonts w:cs="Times New Roman"/>
                <w:b/>
                <w:sz w:val="21"/>
                <w:szCs w:val="21"/>
                <w:lang w:val="ru-RU"/>
              </w:rPr>
            </w:pPr>
            <w:r w:rsidRPr="0059670F">
              <w:rPr>
                <w:rFonts w:cs="Times New Roman"/>
                <w:b/>
                <w:sz w:val="21"/>
                <w:szCs w:val="21"/>
                <w:lang w:val="ru-RU"/>
              </w:rPr>
              <w:t>РОССИЙСКОЙ ФЕДЕРАЦИИ</w:t>
            </w:r>
          </w:p>
          <w:p w:rsidR="00E3430F" w:rsidRPr="0059670F" w:rsidRDefault="00E3430F" w:rsidP="00B067CD">
            <w:pPr>
              <w:jc w:val="center"/>
              <w:rPr>
                <w:rFonts w:cs="Times New Roman"/>
                <w:b/>
                <w:sz w:val="16"/>
                <w:szCs w:val="16"/>
                <w:lang w:val="ru-RU"/>
              </w:rPr>
            </w:pPr>
            <w:r w:rsidRPr="0059670F">
              <w:rPr>
                <w:rFonts w:cs="Times New Roman"/>
                <w:b/>
                <w:sz w:val="16"/>
                <w:szCs w:val="16"/>
                <w:lang w:val="ru-RU"/>
              </w:rPr>
              <w:t>(ОБЩЕРОССИЙСКИЙ ПРОФСОЮЗ ОБРАЗОВАНИЯ)</w:t>
            </w:r>
          </w:p>
          <w:p w:rsidR="00E3430F" w:rsidRPr="0059670F" w:rsidRDefault="00E3430F" w:rsidP="00B067CD">
            <w:pPr>
              <w:pStyle w:val="3"/>
              <w:numPr>
                <w:ilvl w:val="0"/>
                <w:numId w:val="1"/>
              </w:numPr>
              <w:tabs>
                <w:tab w:val="left" w:pos="0"/>
              </w:tabs>
              <w:suppressAutoHyphens/>
              <w:spacing w:before="0" w:after="0"/>
              <w:ind w:left="0" w:firstLine="0"/>
              <w:jc w:val="center"/>
              <w:rPr>
                <w:rFonts w:ascii="Times New Roman" w:hAnsi="Times New Roman" w:cs="Times New Roman"/>
                <w:sz w:val="28"/>
                <w:szCs w:val="28"/>
              </w:rPr>
            </w:pPr>
            <w:r w:rsidRPr="0059670F">
              <w:rPr>
                <w:rFonts w:ascii="Times New Roman" w:hAnsi="Times New Roman" w:cs="Times New Roman"/>
                <w:sz w:val="28"/>
                <w:szCs w:val="28"/>
              </w:rPr>
              <w:t>ИСПОЛНИТЕЛЬНЫЙ КОМИТЕТ ПРОФСОЮЗА</w:t>
            </w:r>
          </w:p>
          <w:p w:rsidR="00E3430F" w:rsidRPr="00687A92" w:rsidRDefault="00E3430F" w:rsidP="00B067CD">
            <w:pPr>
              <w:pStyle w:val="3"/>
              <w:numPr>
                <w:ilvl w:val="0"/>
                <w:numId w:val="1"/>
              </w:numPr>
              <w:tabs>
                <w:tab w:val="left" w:pos="0"/>
              </w:tabs>
              <w:suppressAutoHyphens/>
              <w:spacing w:before="0" w:after="0"/>
              <w:ind w:left="0" w:firstLine="0"/>
              <w:jc w:val="center"/>
              <w:rPr>
                <w:rFonts w:ascii="Times New Roman" w:hAnsi="Times New Roman" w:cs="Times New Roman"/>
                <w:sz w:val="36"/>
                <w:szCs w:val="36"/>
              </w:rPr>
            </w:pPr>
            <w:r w:rsidRPr="00687A92">
              <w:rPr>
                <w:rFonts w:ascii="Times New Roman" w:hAnsi="Times New Roman" w:cs="Times New Roman"/>
                <w:sz w:val="36"/>
                <w:szCs w:val="36"/>
              </w:rPr>
              <w:t>ПОСТАНОВЛЕНИЕ</w:t>
            </w:r>
          </w:p>
          <w:p w:rsidR="00E3430F" w:rsidRPr="00CC46BC" w:rsidRDefault="00E3430F" w:rsidP="00B067CD">
            <w:pPr>
              <w:rPr>
                <w:lang w:val="ru-RU" w:eastAsia="ar-SA" w:bidi="ar-SA"/>
              </w:rPr>
            </w:pPr>
          </w:p>
        </w:tc>
      </w:tr>
      <w:tr w:rsidR="00E3430F" w:rsidRPr="00E3758E" w:rsidTr="00B067CD">
        <w:trPr>
          <w:gridAfter w:val="1"/>
          <w:wAfter w:w="1595" w:type="dxa"/>
          <w:trHeight w:hRule="exact" w:val="1028"/>
        </w:trPr>
        <w:tc>
          <w:tcPr>
            <w:tcW w:w="3556" w:type="dxa"/>
            <w:tcBorders>
              <w:top w:val="double" w:sz="4" w:space="0" w:color="auto"/>
            </w:tcBorders>
            <w:shd w:val="clear" w:color="auto" w:fill="auto"/>
          </w:tcPr>
          <w:p w:rsidR="00E3430F" w:rsidRPr="00E3758E" w:rsidRDefault="00E3430F" w:rsidP="00B067CD">
            <w:pPr>
              <w:snapToGrid w:val="0"/>
              <w:ind w:left="-209" w:right="566"/>
              <w:jc w:val="center"/>
              <w:rPr>
                <w:b/>
                <w:sz w:val="28"/>
                <w:lang w:val="ru-RU"/>
              </w:rPr>
            </w:pPr>
            <w:r>
              <w:rPr>
                <w:sz w:val="28"/>
                <w:szCs w:val="28"/>
              </w:rPr>
              <w:br/>
              <w:t>7 июня</w:t>
            </w:r>
            <w:r>
              <w:rPr>
                <w:b/>
                <w:sz w:val="28"/>
              </w:rPr>
              <w:t xml:space="preserve"> </w:t>
            </w:r>
            <w:r>
              <w:rPr>
                <w:sz w:val="28"/>
              </w:rPr>
              <w:t xml:space="preserve"> 2012 г.</w:t>
            </w:r>
            <w:r>
              <w:rPr>
                <w:b/>
                <w:sz w:val="28"/>
              </w:rPr>
              <w:t xml:space="preserve"> </w:t>
            </w:r>
            <w:r>
              <w:rPr>
                <w:b/>
                <w:sz w:val="28"/>
                <w:lang w:val="ru-RU"/>
              </w:rPr>
              <w:t xml:space="preserve"> </w:t>
            </w:r>
          </w:p>
        </w:tc>
        <w:tc>
          <w:tcPr>
            <w:tcW w:w="360" w:type="dxa"/>
            <w:tcBorders>
              <w:top w:val="double" w:sz="4" w:space="0" w:color="auto"/>
            </w:tcBorders>
            <w:shd w:val="clear" w:color="auto" w:fill="auto"/>
          </w:tcPr>
          <w:p w:rsidR="00E3430F" w:rsidRPr="00E3758E" w:rsidRDefault="00E3430F" w:rsidP="00B067CD">
            <w:pPr>
              <w:snapToGrid w:val="0"/>
              <w:ind w:left="-496" w:right="10" w:hanging="758"/>
              <w:jc w:val="center"/>
              <w:rPr>
                <w:sz w:val="28"/>
                <w:szCs w:val="28"/>
                <w:lang w:val="ru-RU"/>
              </w:rPr>
            </w:pPr>
            <w:r>
              <w:rPr>
                <w:sz w:val="28"/>
                <w:szCs w:val="28"/>
                <w:lang w:val="ru-RU"/>
              </w:rPr>
              <w:t>гггг</w:t>
            </w:r>
          </w:p>
        </w:tc>
        <w:tc>
          <w:tcPr>
            <w:tcW w:w="4483" w:type="dxa"/>
            <w:gridSpan w:val="3"/>
            <w:tcBorders>
              <w:top w:val="double" w:sz="4" w:space="0" w:color="auto"/>
            </w:tcBorders>
            <w:shd w:val="clear" w:color="auto" w:fill="auto"/>
          </w:tcPr>
          <w:p w:rsidR="00E3430F" w:rsidRDefault="00E3430F" w:rsidP="00B067CD">
            <w:pPr>
              <w:snapToGrid w:val="0"/>
              <w:jc w:val="center"/>
              <w:rPr>
                <w:sz w:val="28"/>
                <w:szCs w:val="28"/>
                <w:lang w:val="ru-RU"/>
              </w:rPr>
            </w:pPr>
          </w:p>
          <w:p w:rsidR="00E3430F" w:rsidRPr="00E3758E" w:rsidRDefault="00E3430F" w:rsidP="00B067CD">
            <w:pPr>
              <w:snapToGrid w:val="0"/>
              <w:jc w:val="center"/>
              <w:rPr>
                <w:sz w:val="28"/>
                <w:lang w:val="ru-RU"/>
              </w:rPr>
            </w:pPr>
            <w:r>
              <w:rPr>
                <w:sz w:val="28"/>
                <w:szCs w:val="28"/>
                <w:lang w:val="ru-RU"/>
              </w:rPr>
              <w:t xml:space="preserve">г. Москва                         </w:t>
            </w:r>
            <w:r>
              <w:rPr>
                <w:sz w:val="28"/>
                <w:lang w:val="ru-RU"/>
              </w:rPr>
              <w:t xml:space="preserve">         </w:t>
            </w:r>
            <w:r w:rsidRPr="00E3758E">
              <w:rPr>
                <w:sz w:val="28"/>
                <w:lang w:val="ru-RU"/>
              </w:rPr>
              <w:t xml:space="preserve">  №10</w:t>
            </w:r>
          </w:p>
        </w:tc>
      </w:tr>
    </w:tbl>
    <w:p w:rsidR="00E3430F" w:rsidRPr="00E3758E" w:rsidRDefault="00E3430F" w:rsidP="00E3430F">
      <w:pPr>
        <w:rPr>
          <w:lang w:val="ru-RU"/>
        </w:rPr>
      </w:pPr>
    </w:p>
    <w:p w:rsidR="00E3430F" w:rsidRPr="00E3758E" w:rsidRDefault="00E3430F" w:rsidP="00E3430F">
      <w:pPr>
        <w:pStyle w:val="ae"/>
        <w:rPr>
          <w:b/>
          <w:sz w:val="28"/>
          <w:lang w:val="ru-RU"/>
        </w:rPr>
      </w:pPr>
      <w:r w:rsidRPr="00E3758E">
        <w:rPr>
          <w:b/>
          <w:sz w:val="28"/>
          <w:lang w:val="ru-RU"/>
        </w:rPr>
        <w:t xml:space="preserve">                                </w:t>
      </w:r>
    </w:p>
    <w:p w:rsidR="00E3430F" w:rsidRPr="00E3758E" w:rsidRDefault="00E3430F" w:rsidP="00E3430F">
      <w:pPr>
        <w:shd w:val="clear" w:color="auto" w:fill="FFFFFF"/>
        <w:jc w:val="both"/>
        <w:rPr>
          <w:b/>
          <w:sz w:val="28"/>
          <w:szCs w:val="28"/>
          <w:lang w:val="ru-RU"/>
        </w:rPr>
      </w:pPr>
      <w:r w:rsidRPr="00E3758E">
        <w:rPr>
          <w:b/>
          <w:sz w:val="28"/>
          <w:lang w:val="ru-RU"/>
        </w:rPr>
        <w:t xml:space="preserve">Об утверждении  Правил </w:t>
      </w:r>
      <w:r w:rsidRPr="00E3758E">
        <w:rPr>
          <w:b/>
          <w:sz w:val="28"/>
          <w:szCs w:val="28"/>
          <w:lang w:val="ru-RU"/>
        </w:rPr>
        <w:t>по ведению</w:t>
      </w:r>
    </w:p>
    <w:p w:rsidR="00E3430F" w:rsidRPr="00E3758E" w:rsidRDefault="00E3430F" w:rsidP="00E3430F">
      <w:pPr>
        <w:shd w:val="clear" w:color="auto" w:fill="FFFFFF"/>
        <w:jc w:val="both"/>
        <w:rPr>
          <w:b/>
          <w:sz w:val="28"/>
          <w:szCs w:val="28"/>
          <w:lang w:val="ru-RU"/>
        </w:rPr>
      </w:pPr>
      <w:r w:rsidRPr="00E3758E">
        <w:rPr>
          <w:b/>
          <w:sz w:val="28"/>
          <w:szCs w:val="28"/>
          <w:lang w:val="ru-RU"/>
        </w:rPr>
        <w:t xml:space="preserve">делопроизводства в организациях </w:t>
      </w:r>
    </w:p>
    <w:p w:rsidR="00E3430F" w:rsidRPr="00E3758E" w:rsidRDefault="00E3430F" w:rsidP="00E3430F">
      <w:pPr>
        <w:shd w:val="clear" w:color="auto" w:fill="FFFFFF"/>
        <w:jc w:val="both"/>
        <w:rPr>
          <w:b/>
          <w:sz w:val="28"/>
          <w:szCs w:val="28"/>
          <w:lang w:val="ru-RU"/>
        </w:rPr>
      </w:pPr>
      <w:r w:rsidRPr="00E3758E">
        <w:rPr>
          <w:b/>
          <w:sz w:val="28"/>
          <w:szCs w:val="28"/>
          <w:lang w:val="ru-RU"/>
        </w:rPr>
        <w:t xml:space="preserve">Профсоюза </w:t>
      </w:r>
    </w:p>
    <w:p w:rsidR="00E3430F" w:rsidRPr="00E3758E" w:rsidRDefault="00E3430F" w:rsidP="00E3430F">
      <w:pPr>
        <w:shd w:val="clear" w:color="auto" w:fill="FFFFFF"/>
        <w:ind w:firstLine="709"/>
        <w:jc w:val="both"/>
        <w:rPr>
          <w:lang w:val="ru-RU"/>
        </w:rPr>
      </w:pPr>
    </w:p>
    <w:p w:rsidR="00E3430F" w:rsidRPr="0059670F" w:rsidRDefault="00E3430F" w:rsidP="00E3430F">
      <w:pPr>
        <w:shd w:val="clear" w:color="auto" w:fill="FFFFFF"/>
        <w:ind w:firstLine="709"/>
        <w:jc w:val="both"/>
        <w:rPr>
          <w:b/>
          <w:sz w:val="28"/>
          <w:szCs w:val="28"/>
          <w:lang w:val="ru-RU"/>
        </w:rPr>
      </w:pPr>
      <w:r w:rsidRPr="0059670F">
        <w:rPr>
          <w:sz w:val="28"/>
          <w:szCs w:val="28"/>
          <w:lang w:val="ru-RU"/>
        </w:rPr>
        <w:t xml:space="preserve">  В целях дальнейшего улучшения работы с документами в организациях Профсоюза,</w:t>
      </w:r>
      <w:r w:rsidRPr="0059670F">
        <w:rPr>
          <w:b/>
          <w:sz w:val="28"/>
          <w:szCs w:val="28"/>
          <w:lang w:val="ru-RU"/>
        </w:rPr>
        <w:t xml:space="preserve"> Исполнительный комитет Профсоюза ПОСТАНОВЛЯЕТ:</w:t>
      </w:r>
    </w:p>
    <w:p w:rsidR="00E3430F" w:rsidRPr="0059670F" w:rsidRDefault="00E3430F" w:rsidP="00E3430F">
      <w:pPr>
        <w:shd w:val="clear" w:color="auto" w:fill="FFFFFF"/>
        <w:ind w:firstLine="709"/>
        <w:jc w:val="both"/>
        <w:rPr>
          <w:b/>
          <w:sz w:val="28"/>
          <w:szCs w:val="28"/>
          <w:lang w:val="ru-RU"/>
        </w:rPr>
      </w:pPr>
    </w:p>
    <w:p w:rsidR="00E3430F" w:rsidRDefault="00E3430F" w:rsidP="00E3430F">
      <w:pPr>
        <w:pStyle w:val="af7"/>
        <w:widowControl w:val="0"/>
        <w:numPr>
          <w:ilvl w:val="0"/>
          <w:numId w:val="2"/>
        </w:numPr>
        <w:shd w:val="clear" w:color="auto" w:fill="FFFFFF"/>
        <w:autoSpaceDE w:val="0"/>
        <w:ind w:left="0" w:firstLine="709"/>
        <w:jc w:val="both"/>
        <w:rPr>
          <w:sz w:val="28"/>
          <w:szCs w:val="28"/>
        </w:rPr>
      </w:pPr>
      <w:r>
        <w:rPr>
          <w:sz w:val="28"/>
          <w:szCs w:val="28"/>
        </w:rPr>
        <w:t>Утвердить прилагаемые Правила по ведению  делопроизводства в  организациях Профсоюза.</w:t>
      </w:r>
    </w:p>
    <w:p w:rsidR="00E3430F" w:rsidRDefault="00E3430F" w:rsidP="00E3430F">
      <w:pPr>
        <w:pStyle w:val="af7"/>
        <w:widowControl w:val="0"/>
        <w:numPr>
          <w:ilvl w:val="0"/>
          <w:numId w:val="2"/>
        </w:numPr>
        <w:shd w:val="clear" w:color="auto" w:fill="FFFFFF"/>
        <w:autoSpaceDE w:val="0"/>
        <w:ind w:left="0" w:firstLine="709"/>
        <w:jc w:val="both"/>
        <w:rPr>
          <w:sz w:val="28"/>
          <w:szCs w:val="28"/>
        </w:rPr>
      </w:pPr>
      <w:r>
        <w:rPr>
          <w:sz w:val="28"/>
          <w:szCs w:val="28"/>
        </w:rPr>
        <w:t>Комитетам (советам) межрегиональных, региональных, местных и первичных организаций Профсоюза в течение 2012 года:</w:t>
      </w:r>
    </w:p>
    <w:p w:rsidR="00E3430F" w:rsidRDefault="00E3430F" w:rsidP="00E3430F">
      <w:pPr>
        <w:pStyle w:val="af7"/>
        <w:shd w:val="clear" w:color="auto" w:fill="FFFFFF"/>
        <w:ind w:left="0" w:firstLine="709"/>
        <w:jc w:val="both"/>
        <w:rPr>
          <w:sz w:val="28"/>
          <w:szCs w:val="28"/>
        </w:rPr>
      </w:pPr>
      <w:r>
        <w:rPr>
          <w:sz w:val="28"/>
          <w:szCs w:val="28"/>
        </w:rPr>
        <w:t>провести необходимую организаторскую работу по приведению делопроизводства в  организациях Профсоюза в соответствие с настоящими Правилами;</w:t>
      </w:r>
    </w:p>
    <w:p w:rsidR="00E3430F" w:rsidRPr="0059670F" w:rsidRDefault="00E3430F" w:rsidP="00E3430F">
      <w:pPr>
        <w:shd w:val="clear" w:color="auto" w:fill="FFFFFF"/>
        <w:tabs>
          <w:tab w:val="left" w:pos="686"/>
        </w:tabs>
        <w:ind w:firstLine="709"/>
        <w:jc w:val="both"/>
        <w:rPr>
          <w:sz w:val="28"/>
          <w:szCs w:val="28"/>
          <w:lang w:val="ru-RU"/>
        </w:rPr>
      </w:pPr>
      <w:r w:rsidRPr="0059670F">
        <w:rPr>
          <w:sz w:val="28"/>
          <w:szCs w:val="28"/>
          <w:lang w:val="ru-RU"/>
        </w:rPr>
        <w:t>утвердить на заседаниях коллегиальных исполнительных профсоюзных органов Инструкции по делопроизводству межрегиональных, региональных, местных и первичных организаций Профсоюза.</w:t>
      </w:r>
    </w:p>
    <w:p w:rsidR="00E3430F" w:rsidRDefault="00E3430F" w:rsidP="00E3430F">
      <w:pPr>
        <w:pStyle w:val="af7"/>
        <w:widowControl w:val="0"/>
        <w:numPr>
          <w:ilvl w:val="0"/>
          <w:numId w:val="2"/>
        </w:numPr>
        <w:shd w:val="clear" w:color="auto" w:fill="FFFFFF"/>
        <w:autoSpaceDE w:val="0"/>
        <w:ind w:left="0" w:firstLine="709"/>
        <w:jc w:val="both"/>
        <w:rPr>
          <w:sz w:val="28"/>
          <w:szCs w:val="28"/>
        </w:rPr>
      </w:pPr>
      <w:r>
        <w:rPr>
          <w:sz w:val="28"/>
          <w:szCs w:val="28"/>
        </w:rPr>
        <w:t>Контроль за выполнением постановления возложить на отдел организационной работы аппарата Профсоюза.</w:t>
      </w:r>
    </w:p>
    <w:p w:rsidR="00E3430F" w:rsidRPr="0059670F" w:rsidRDefault="00E3430F" w:rsidP="00E3430F">
      <w:pPr>
        <w:shd w:val="clear" w:color="auto" w:fill="FFFFFF"/>
        <w:ind w:firstLine="709"/>
        <w:jc w:val="both"/>
        <w:rPr>
          <w:sz w:val="28"/>
          <w:szCs w:val="28"/>
          <w:lang w:val="ru-RU"/>
        </w:rPr>
      </w:pPr>
    </w:p>
    <w:p w:rsidR="00E3430F" w:rsidRPr="0059670F" w:rsidRDefault="00E3430F" w:rsidP="00E3430F">
      <w:pPr>
        <w:shd w:val="clear" w:color="auto" w:fill="FFFFFF"/>
        <w:ind w:firstLine="709"/>
        <w:jc w:val="both"/>
        <w:rPr>
          <w:sz w:val="28"/>
          <w:szCs w:val="28"/>
          <w:lang w:val="ru-RU"/>
        </w:rPr>
      </w:pPr>
    </w:p>
    <w:p w:rsidR="00E3430F" w:rsidRPr="0059670F" w:rsidRDefault="00E3430F" w:rsidP="00E3430F">
      <w:pPr>
        <w:shd w:val="clear" w:color="auto" w:fill="FFFFFF"/>
        <w:ind w:firstLine="709"/>
        <w:jc w:val="both"/>
        <w:rPr>
          <w:sz w:val="28"/>
          <w:szCs w:val="28"/>
          <w:lang w:val="ru-RU"/>
        </w:rPr>
      </w:pPr>
      <w:r>
        <w:rPr>
          <w:noProof/>
          <w:sz w:val="28"/>
          <w:szCs w:val="28"/>
          <w:lang w:val="ru-RU" w:eastAsia="ru-RU" w:bidi="ar-SA"/>
        </w:rPr>
        <w:drawing>
          <wp:anchor distT="0" distB="0" distL="114300" distR="114300" simplePos="0" relativeHeight="251659264" behindDoc="0" locked="0" layoutInCell="1" allowOverlap="1">
            <wp:simplePos x="0" y="0"/>
            <wp:positionH relativeFrom="column">
              <wp:posOffset>3126740</wp:posOffset>
            </wp:positionH>
            <wp:positionV relativeFrom="paragraph">
              <wp:posOffset>26035</wp:posOffset>
            </wp:positionV>
            <wp:extent cx="1019175" cy="590550"/>
            <wp:effectExtent l="0" t="0" r="952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9175" cy="590550"/>
                    </a:xfrm>
                    <a:prstGeom prst="rect">
                      <a:avLst/>
                    </a:prstGeom>
                    <a:noFill/>
                  </pic:spPr>
                </pic:pic>
              </a:graphicData>
            </a:graphic>
            <wp14:sizeRelH relativeFrom="page">
              <wp14:pctWidth>0</wp14:pctWidth>
            </wp14:sizeRelH>
            <wp14:sizeRelV relativeFrom="page">
              <wp14:pctHeight>0</wp14:pctHeight>
            </wp14:sizeRelV>
          </wp:anchor>
        </w:drawing>
      </w:r>
    </w:p>
    <w:p w:rsidR="00E3430F" w:rsidRPr="0059670F" w:rsidRDefault="00E3430F" w:rsidP="00E3430F">
      <w:pPr>
        <w:shd w:val="clear" w:color="auto" w:fill="FFFFFF"/>
        <w:ind w:firstLine="709"/>
        <w:jc w:val="both"/>
        <w:rPr>
          <w:sz w:val="28"/>
          <w:szCs w:val="28"/>
          <w:lang w:val="ru-RU"/>
        </w:rPr>
      </w:pPr>
      <w:r w:rsidRPr="0059670F">
        <w:rPr>
          <w:sz w:val="28"/>
          <w:szCs w:val="28"/>
          <w:lang w:val="ru-RU"/>
        </w:rPr>
        <w:t xml:space="preserve"> Председатель     Профсоюза                                  Г.И. Меркулова</w:t>
      </w:r>
    </w:p>
    <w:p w:rsidR="00E3430F" w:rsidRPr="0059670F" w:rsidRDefault="00E3430F" w:rsidP="00E3430F">
      <w:pPr>
        <w:shd w:val="clear" w:color="auto" w:fill="FFFFFF"/>
        <w:ind w:firstLine="709"/>
        <w:jc w:val="both"/>
        <w:rPr>
          <w:sz w:val="28"/>
          <w:szCs w:val="28"/>
          <w:lang w:val="ru-RU"/>
        </w:rPr>
      </w:pPr>
    </w:p>
    <w:p w:rsidR="00E3430F" w:rsidRPr="0059670F" w:rsidRDefault="00E3430F" w:rsidP="00E3430F">
      <w:pPr>
        <w:shd w:val="clear" w:color="auto" w:fill="FFFFFF"/>
        <w:ind w:firstLine="709"/>
        <w:jc w:val="both"/>
        <w:rPr>
          <w:sz w:val="28"/>
          <w:szCs w:val="28"/>
          <w:lang w:val="ru-RU"/>
        </w:rPr>
      </w:pPr>
    </w:p>
    <w:p w:rsidR="00E3430F" w:rsidRPr="0059670F" w:rsidRDefault="00E3430F" w:rsidP="00E3430F">
      <w:pPr>
        <w:shd w:val="clear" w:color="auto" w:fill="FFFFFF"/>
        <w:jc w:val="right"/>
        <w:rPr>
          <w:sz w:val="28"/>
          <w:szCs w:val="28"/>
          <w:lang w:val="ru-RU"/>
        </w:rPr>
      </w:pPr>
    </w:p>
    <w:p w:rsidR="00E3430F" w:rsidRPr="0059670F" w:rsidRDefault="00E3430F" w:rsidP="00E3430F">
      <w:pPr>
        <w:shd w:val="clear" w:color="auto" w:fill="FFFFFF"/>
        <w:jc w:val="right"/>
        <w:rPr>
          <w:sz w:val="28"/>
          <w:szCs w:val="28"/>
          <w:lang w:val="ru-RU"/>
        </w:rPr>
      </w:pPr>
    </w:p>
    <w:p w:rsidR="00E3430F" w:rsidRPr="0059670F" w:rsidRDefault="00E3430F" w:rsidP="00E3430F">
      <w:pPr>
        <w:shd w:val="clear" w:color="auto" w:fill="FFFFFF"/>
        <w:jc w:val="right"/>
        <w:rPr>
          <w:sz w:val="28"/>
          <w:szCs w:val="28"/>
          <w:lang w:val="ru-RU"/>
        </w:rPr>
      </w:pPr>
      <w:r w:rsidRPr="0059670F">
        <w:rPr>
          <w:sz w:val="28"/>
          <w:szCs w:val="28"/>
          <w:lang w:val="ru-RU"/>
        </w:rPr>
        <w:t>Приложение</w:t>
      </w:r>
      <w:r>
        <w:rPr>
          <w:sz w:val="28"/>
          <w:szCs w:val="28"/>
          <w:lang w:val="ru-RU"/>
        </w:rPr>
        <w:t xml:space="preserve"> </w:t>
      </w:r>
    </w:p>
    <w:p w:rsidR="00E3430F" w:rsidRPr="0059670F" w:rsidRDefault="00E3430F" w:rsidP="00E3430F">
      <w:pPr>
        <w:shd w:val="clear" w:color="auto" w:fill="FFFFFF"/>
        <w:jc w:val="right"/>
        <w:rPr>
          <w:sz w:val="28"/>
          <w:szCs w:val="28"/>
          <w:lang w:val="ru-RU"/>
        </w:rPr>
      </w:pPr>
      <w:r w:rsidRPr="0059670F">
        <w:rPr>
          <w:sz w:val="28"/>
          <w:szCs w:val="28"/>
          <w:lang w:val="ru-RU"/>
        </w:rPr>
        <w:t>к постановлению</w:t>
      </w:r>
    </w:p>
    <w:p w:rsidR="00E3430F" w:rsidRPr="0059670F" w:rsidRDefault="00E3430F" w:rsidP="00E3430F">
      <w:pPr>
        <w:shd w:val="clear" w:color="auto" w:fill="FFFFFF"/>
        <w:jc w:val="right"/>
        <w:rPr>
          <w:sz w:val="28"/>
          <w:szCs w:val="28"/>
          <w:lang w:val="ru-RU"/>
        </w:rPr>
      </w:pPr>
      <w:r w:rsidRPr="0059670F">
        <w:rPr>
          <w:sz w:val="28"/>
          <w:szCs w:val="28"/>
          <w:lang w:val="ru-RU"/>
        </w:rPr>
        <w:lastRenderedPageBreak/>
        <w:t>Исполкома Профсоюза</w:t>
      </w:r>
    </w:p>
    <w:p w:rsidR="00E3430F" w:rsidRPr="0059670F" w:rsidRDefault="00E3430F" w:rsidP="00E3430F">
      <w:pPr>
        <w:shd w:val="clear" w:color="auto" w:fill="FFFFFF"/>
        <w:jc w:val="right"/>
        <w:rPr>
          <w:sz w:val="28"/>
          <w:szCs w:val="28"/>
          <w:lang w:val="ru-RU"/>
        </w:rPr>
      </w:pPr>
      <w:r w:rsidRPr="0059670F">
        <w:rPr>
          <w:sz w:val="28"/>
          <w:szCs w:val="28"/>
          <w:lang w:val="ru-RU"/>
        </w:rPr>
        <w:t>от 7 июня 2012 г. №10</w:t>
      </w:r>
    </w:p>
    <w:p w:rsidR="00E3430F" w:rsidRPr="0059670F" w:rsidRDefault="00E3430F" w:rsidP="00E3430F">
      <w:pPr>
        <w:shd w:val="clear" w:color="auto" w:fill="FFFFFF"/>
        <w:jc w:val="center"/>
        <w:rPr>
          <w:b/>
          <w:sz w:val="28"/>
          <w:szCs w:val="28"/>
          <w:lang w:val="ru-RU"/>
        </w:rPr>
      </w:pPr>
      <w:r w:rsidRPr="0059670F">
        <w:rPr>
          <w:b/>
          <w:sz w:val="28"/>
          <w:szCs w:val="28"/>
          <w:lang w:val="ru-RU"/>
        </w:rPr>
        <w:t>ПРАВИЛА</w:t>
      </w:r>
    </w:p>
    <w:p w:rsidR="00E3430F" w:rsidRPr="0059670F" w:rsidRDefault="00E3430F" w:rsidP="00E3430F">
      <w:pPr>
        <w:shd w:val="clear" w:color="auto" w:fill="FFFFFF"/>
        <w:jc w:val="center"/>
        <w:rPr>
          <w:b/>
          <w:sz w:val="28"/>
          <w:szCs w:val="28"/>
          <w:lang w:val="ru-RU"/>
        </w:rPr>
      </w:pPr>
      <w:r w:rsidRPr="0059670F">
        <w:rPr>
          <w:b/>
          <w:sz w:val="28"/>
          <w:szCs w:val="28"/>
          <w:lang w:val="ru-RU"/>
        </w:rPr>
        <w:t>по ведению делопроизводства в организациях Профсоюза работников народного образования и науки Российской Федерации</w:t>
      </w:r>
    </w:p>
    <w:p w:rsidR="00E3430F" w:rsidRPr="0059670F" w:rsidRDefault="00E3430F" w:rsidP="00E3430F">
      <w:pPr>
        <w:shd w:val="clear" w:color="auto" w:fill="FFFFFF"/>
        <w:jc w:val="both"/>
        <w:rPr>
          <w:b/>
          <w:sz w:val="16"/>
          <w:szCs w:val="16"/>
          <w:lang w:val="ru-RU"/>
        </w:rPr>
      </w:pPr>
    </w:p>
    <w:p w:rsidR="00E3430F" w:rsidRPr="0059670F" w:rsidRDefault="00E3430F" w:rsidP="00E3430F">
      <w:pPr>
        <w:shd w:val="clear" w:color="auto" w:fill="FFFFFF"/>
        <w:ind w:firstLine="720"/>
        <w:jc w:val="center"/>
        <w:rPr>
          <w:b/>
          <w:bCs/>
          <w:spacing w:val="-1"/>
          <w:sz w:val="28"/>
          <w:szCs w:val="28"/>
          <w:lang w:val="ru-RU"/>
        </w:rPr>
      </w:pPr>
      <w:r>
        <w:rPr>
          <w:b/>
          <w:bCs/>
          <w:spacing w:val="-1"/>
          <w:sz w:val="28"/>
          <w:szCs w:val="28"/>
        </w:rPr>
        <w:t>I</w:t>
      </w:r>
      <w:r w:rsidRPr="0059670F">
        <w:rPr>
          <w:b/>
          <w:bCs/>
          <w:spacing w:val="-1"/>
          <w:sz w:val="28"/>
          <w:szCs w:val="28"/>
          <w:lang w:val="ru-RU"/>
        </w:rPr>
        <w:t>. Общие положения</w:t>
      </w:r>
    </w:p>
    <w:p w:rsidR="00E3430F" w:rsidRPr="0059670F" w:rsidRDefault="00E3430F" w:rsidP="00E3430F">
      <w:pPr>
        <w:shd w:val="clear" w:color="auto" w:fill="FFFFFF"/>
        <w:ind w:firstLine="720"/>
        <w:jc w:val="both"/>
        <w:rPr>
          <w:sz w:val="28"/>
          <w:szCs w:val="28"/>
          <w:lang w:val="ru-RU"/>
        </w:rPr>
      </w:pPr>
      <w:r w:rsidRPr="0059670F">
        <w:rPr>
          <w:sz w:val="28"/>
          <w:szCs w:val="28"/>
          <w:lang w:val="ru-RU"/>
        </w:rPr>
        <w:t>1.1. Правила по ведению делопроизводства в организациях Профсоюза работников народного образования и науки Российской Федерации (далее - Правила) разработаны в целях установления единых требований к подготовке, обработке, хранению и использованию в деятельности организаций Профсоюза работников народного образования и науки Российской Федерации (далее - Профсоюз) документов, совершенствования делопроизводства в организациях Профсоюза.</w:t>
      </w:r>
    </w:p>
    <w:p w:rsidR="00E3430F" w:rsidRPr="0059670F" w:rsidRDefault="00E3430F" w:rsidP="00E3430F">
      <w:pPr>
        <w:shd w:val="clear" w:color="auto" w:fill="FFFFFF"/>
        <w:ind w:firstLine="720"/>
        <w:jc w:val="both"/>
        <w:rPr>
          <w:sz w:val="28"/>
          <w:szCs w:val="28"/>
          <w:lang w:val="ru-RU"/>
        </w:rPr>
      </w:pPr>
      <w:r w:rsidRPr="0059670F">
        <w:rPr>
          <w:sz w:val="28"/>
          <w:szCs w:val="28"/>
          <w:lang w:val="ru-RU"/>
        </w:rPr>
        <w:t>1.2. Настоящие Правила разработаны в соответствии с законодательством Российской Федерации в сфере информации, документации и архивного дела и Уставом Профсоюза.</w:t>
      </w:r>
    </w:p>
    <w:p w:rsidR="00E3430F" w:rsidRPr="0059670F" w:rsidRDefault="00E3430F" w:rsidP="00E3430F">
      <w:pPr>
        <w:ind w:firstLine="720"/>
        <w:jc w:val="both"/>
        <w:rPr>
          <w:sz w:val="28"/>
          <w:szCs w:val="28"/>
          <w:lang w:val="ru-RU"/>
        </w:rPr>
      </w:pPr>
      <w:r w:rsidRPr="0059670F">
        <w:rPr>
          <w:sz w:val="28"/>
          <w:szCs w:val="28"/>
          <w:lang w:val="ru-RU"/>
        </w:rPr>
        <w:t>1.3. Основные понятия, применяемые в Правилах:</w:t>
      </w:r>
    </w:p>
    <w:p w:rsidR="00E3430F" w:rsidRPr="0059670F" w:rsidRDefault="00E3430F" w:rsidP="00E3430F">
      <w:pPr>
        <w:ind w:firstLine="720"/>
        <w:jc w:val="both"/>
        <w:rPr>
          <w:sz w:val="28"/>
          <w:szCs w:val="28"/>
          <w:lang w:val="ru-RU"/>
        </w:rPr>
      </w:pPr>
      <w:r w:rsidRPr="0059670F">
        <w:rPr>
          <w:b/>
          <w:bCs/>
          <w:sz w:val="28"/>
          <w:szCs w:val="28"/>
          <w:lang w:val="ru-RU"/>
        </w:rPr>
        <w:t>документирование</w:t>
      </w:r>
      <w:r w:rsidRPr="0059670F">
        <w:rPr>
          <w:sz w:val="28"/>
          <w:szCs w:val="28"/>
          <w:lang w:val="ru-RU"/>
        </w:rPr>
        <w:t xml:space="preserve"> - фиксация информации на материальных носителях в установленном порядке;</w:t>
      </w:r>
    </w:p>
    <w:p w:rsidR="00E3430F" w:rsidRPr="0059670F" w:rsidRDefault="00E3430F" w:rsidP="00E3430F">
      <w:pPr>
        <w:ind w:firstLine="720"/>
        <w:jc w:val="both"/>
        <w:rPr>
          <w:sz w:val="28"/>
          <w:szCs w:val="28"/>
          <w:lang w:val="ru-RU"/>
        </w:rPr>
      </w:pPr>
      <w:r w:rsidRPr="0059670F">
        <w:rPr>
          <w:b/>
          <w:bCs/>
          <w:sz w:val="28"/>
          <w:szCs w:val="28"/>
          <w:lang w:val="ru-RU"/>
        </w:rPr>
        <w:t>делопроизводство</w:t>
      </w:r>
      <w:r w:rsidRPr="0059670F">
        <w:rPr>
          <w:sz w:val="28"/>
          <w:szCs w:val="28"/>
          <w:lang w:val="ru-RU"/>
        </w:rPr>
        <w:t xml:space="preserve"> - деятельность, обеспечивающая создание официальных документов и организацию работы с ними в </w:t>
      </w:r>
      <w:r w:rsidRPr="0059670F">
        <w:rPr>
          <w:bCs/>
          <w:iCs/>
          <w:sz w:val="28"/>
          <w:szCs w:val="28"/>
          <w:lang w:val="ru-RU"/>
        </w:rPr>
        <w:t>организациях Профсоюза</w:t>
      </w:r>
      <w:r w:rsidRPr="0059670F">
        <w:rPr>
          <w:sz w:val="28"/>
          <w:szCs w:val="28"/>
          <w:lang w:val="ru-RU"/>
        </w:rPr>
        <w:t>;</w:t>
      </w:r>
    </w:p>
    <w:p w:rsidR="00E3430F" w:rsidRPr="0059670F" w:rsidRDefault="00E3430F" w:rsidP="00E3430F">
      <w:pPr>
        <w:ind w:firstLine="720"/>
        <w:jc w:val="both"/>
        <w:rPr>
          <w:sz w:val="28"/>
          <w:szCs w:val="28"/>
          <w:lang w:val="ru-RU"/>
        </w:rPr>
      </w:pPr>
      <w:r w:rsidRPr="0059670F">
        <w:rPr>
          <w:b/>
          <w:bCs/>
          <w:sz w:val="28"/>
          <w:szCs w:val="28"/>
          <w:lang w:val="ru-RU"/>
        </w:rPr>
        <w:t>документ</w:t>
      </w:r>
      <w:r w:rsidRPr="0059670F">
        <w:rPr>
          <w:sz w:val="28"/>
          <w:szCs w:val="28"/>
          <w:lang w:val="ru-RU"/>
        </w:rPr>
        <w:t xml:space="preserve"> - официальный документ, созданный Профсоюзом, организацией Профсоюза, государственным органом, органом местного самоуправления, юридическим или физическим лицом, оформленный в установленном порядке и включенный в документооборот </w:t>
      </w:r>
      <w:r w:rsidRPr="0059670F">
        <w:rPr>
          <w:bCs/>
          <w:iCs/>
          <w:sz w:val="28"/>
          <w:szCs w:val="28"/>
          <w:lang w:val="ru-RU"/>
        </w:rPr>
        <w:t>организации Профсоюза</w:t>
      </w:r>
      <w:r w:rsidRPr="0059670F">
        <w:rPr>
          <w:sz w:val="28"/>
          <w:szCs w:val="28"/>
          <w:lang w:val="ru-RU"/>
        </w:rPr>
        <w:t>;</w:t>
      </w:r>
    </w:p>
    <w:p w:rsidR="00E3430F" w:rsidRPr="0059670F" w:rsidRDefault="00E3430F" w:rsidP="00E3430F">
      <w:pPr>
        <w:ind w:firstLine="720"/>
        <w:jc w:val="both"/>
        <w:rPr>
          <w:sz w:val="28"/>
          <w:szCs w:val="28"/>
          <w:lang w:val="ru-RU"/>
        </w:rPr>
      </w:pPr>
      <w:r w:rsidRPr="0059670F">
        <w:rPr>
          <w:b/>
          <w:bCs/>
          <w:sz w:val="28"/>
          <w:szCs w:val="28"/>
          <w:lang w:val="ru-RU"/>
        </w:rPr>
        <w:t xml:space="preserve">электронный документ </w:t>
      </w:r>
      <w:r w:rsidRPr="0059670F">
        <w:rPr>
          <w:sz w:val="28"/>
          <w:szCs w:val="28"/>
          <w:lang w:val="ru-RU"/>
        </w:rPr>
        <w:t>- документ, в котором информация представлена в электронно-цифровой форме;</w:t>
      </w:r>
    </w:p>
    <w:p w:rsidR="00E3430F" w:rsidRPr="0059670F" w:rsidRDefault="00E3430F" w:rsidP="00E3430F">
      <w:pPr>
        <w:ind w:firstLine="720"/>
        <w:jc w:val="both"/>
        <w:rPr>
          <w:sz w:val="28"/>
          <w:szCs w:val="28"/>
          <w:lang w:val="ru-RU"/>
        </w:rPr>
      </w:pPr>
      <w:r w:rsidRPr="0059670F">
        <w:rPr>
          <w:b/>
          <w:bCs/>
          <w:sz w:val="28"/>
          <w:szCs w:val="28"/>
          <w:lang w:val="ru-RU"/>
        </w:rPr>
        <w:t>вид документа</w:t>
      </w:r>
      <w:r w:rsidRPr="0059670F">
        <w:rPr>
          <w:sz w:val="28"/>
          <w:szCs w:val="28"/>
          <w:lang w:val="ru-RU"/>
        </w:rPr>
        <w:t xml:space="preserve"> - принадлежность документа к определенной группе документов по признакам содержания и целевого назначения;</w:t>
      </w:r>
    </w:p>
    <w:p w:rsidR="00E3430F" w:rsidRPr="0059670F" w:rsidRDefault="00E3430F" w:rsidP="00E3430F">
      <w:pPr>
        <w:ind w:firstLine="720"/>
        <w:jc w:val="both"/>
        <w:rPr>
          <w:sz w:val="28"/>
          <w:szCs w:val="28"/>
          <w:lang w:val="ru-RU"/>
        </w:rPr>
      </w:pPr>
      <w:bookmarkStart w:id="1" w:name="sub_10327"/>
      <w:r w:rsidRPr="0059670F">
        <w:rPr>
          <w:b/>
          <w:bCs/>
          <w:sz w:val="28"/>
          <w:szCs w:val="28"/>
          <w:lang w:val="ru-RU"/>
        </w:rPr>
        <w:t>оформление документа</w:t>
      </w:r>
      <w:r w:rsidRPr="0059670F">
        <w:rPr>
          <w:sz w:val="28"/>
          <w:szCs w:val="28"/>
          <w:lang w:val="ru-RU"/>
        </w:rPr>
        <w:t xml:space="preserve"> - проставление необходимых реквизитов, установленных правилами документирования;</w:t>
      </w:r>
    </w:p>
    <w:bookmarkEnd w:id="1"/>
    <w:p w:rsidR="00E3430F" w:rsidRPr="0059670F" w:rsidRDefault="00E3430F" w:rsidP="00E3430F">
      <w:pPr>
        <w:ind w:firstLine="720"/>
        <w:jc w:val="both"/>
        <w:rPr>
          <w:sz w:val="28"/>
          <w:szCs w:val="28"/>
          <w:lang w:val="ru-RU"/>
        </w:rPr>
      </w:pPr>
      <w:r w:rsidRPr="0059670F">
        <w:rPr>
          <w:b/>
          <w:bCs/>
          <w:sz w:val="28"/>
          <w:szCs w:val="28"/>
          <w:lang w:val="ru-RU"/>
        </w:rPr>
        <w:t>реквизит документа</w:t>
      </w:r>
      <w:r w:rsidRPr="0059670F">
        <w:rPr>
          <w:sz w:val="28"/>
          <w:szCs w:val="28"/>
          <w:lang w:val="ru-RU"/>
        </w:rPr>
        <w:t xml:space="preserve"> - обязательный элемент оформления документа;</w:t>
      </w:r>
    </w:p>
    <w:p w:rsidR="00E3430F" w:rsidRPr="0059670F" w:rsidRDefault="00E3430F" w:rsidP="00E3430F">
      <w:pPr>
        <w:ind w:firstLine="720"/>
        <w:jc w:val="both"/>
        <w:rPr>
          <w:sz w:val="28"/>
          <w:szCs w:val="28"/>
          <w:lang w:val="ru-RU"/>
        </w:rPr>
      </w:pPr>
      <w:r w:rsidRPr="0059670F">
        <w:rPr>
          <w:b/>
          <w:bCs/>
          <w:sz w:val="28"/>
          <w:szCs w:val="28"/>
          <w:lang w:val="ru-RU"/>
        </w:rPr>
        <w:t>бланк документа</w:t>
      </w:r>
      <w:r w:rsidRPr="0059670F">
        <w:rPr>
          <w:sz w:val="28"/>
          <w:szCs w:val="28"/>
          <w:lang w:val="ru-RU"/>
        </w:rPr>
        <w:t xml:space="preserve"> - набор реквизитов, идентифицирующих физическое или юридическое лицо, создавшее письменный документ;</w:t>
      </w:r>
    </w:p>
    <w:p w:rsidR="00E3430F" w:rsidRPr="0059670F" w:rsidRDefault="00E3430F" w:rsidP="00E3430F">
      <w:pPr>
        <w:shd w:val="clear" w:color="auto" w:fill="FFFFFF"/>
        <w:tabs>
          <w:tab w:val="left" w:pos="874"/>
        </w:tabs>
        <w:ind w:firstLine="709"/>
        <w:jc w:val="both"/>
        <w:rPr>
          <w:sz w:val="28"/>
          <w:szCs w:val="28"/>
          <w:lang w:val="ru-RU"/>
        </w:rPr>
      </w:pPr>
      <w:r w:rsidRPr="0059670F">
        <w:rPr>
          <w:b/>
          <w:sz w:val="28"/>
          <w:szCs w:val="28"/>
          <w:lang w:val="ru-RU"/>
        </w:rPr>
        <w:t>бланк профсоюзного документа</w:t>
      </w:r>
      <w:r w:rsidRPr="0059670F">
        <w:rPr>
          <w:sz w:val="28"/>
          <w:szCs w:val="28"/>
          <w:lang w:val="ru-RU"/>
        </w:rPr>
        <w:t xml:space="preserve"> -</w:t>
      </w:r>
      <w:r w:rsidRPr="0059670F">
        <w:rPr>
          <w:b/>
          <w:bCs/>
          <w:w w:val="92"/>
          <w:sz w:val="28"/>
          <w:szCs w:val="28"/>
          <w:lang w:val="ru-RU"/>
        </w:rPr>
        <w:t xml:space="preserve"> </w:t>
      </w:r>
      <w:r w:rsidRPr="0059670F">
        <w:rPr>
          <w:sz w:val="28"/>
          <w:szCs w:val="28"/>
          <w:lang w:val="ru-RU"/>
        </w:rPr>
        <w:t>форма утвержденного в установленном порядке бланка с отражением официальной символики Профсоюза и реквизитов профсоюзной организации;</w:t>
      </w:r>
    </w:p>
    <w:p w:rsidR="00E3430F" w:rsidRPr="0059670F" w:rsidRDefault="00E3430F" w:rsidP="00E3430F">
      <w:pPr>
        <w:ind w:firstLine="720"/>
        <w:jc w:val="both"/>
        <w:rPr>
          <w:sz w:val="28"/>
          <w:szCs w:val="28"/>
          <w:lang w:val="ru-RU"/>
        </w:rPr>
      </w:pPr>
      <w:r w:rsidRPr="0059670F">
        <w:rPr>
          <w:b/>
          <w:bCs/>
          <w:sz w:val="28"/>
          <w:szCs w:val="28"/>
          <w:lang w:val="ru-RU"/>
        </w:rPr>
        <w:t>подлинник документа</w:t>
      </w:r>
      <w:r w:rsidRPr="0059670F">
        <w:rPr>
          <w:sz w:val="28"/>
          <w:szCs w:val="28"/>
          <w:lang w:val="ru-RU"/>
        </w:rPr>
        <w:t xml:space="preserve"> - первый или единственный экземпляр документа;</w:t>
      </w:r>
    </w:p>
    <w:p w:rsidR="00E3430F" w:rsidRPr="0059670F" w:rsidRDefault="00E3430F" w:rsidP="00E3430F">
      <w:pPr>
        <w:ind w:firstLine="720"/>
        <w:jc w:val="both"/>
        <w:rPr>
          <w:sz w:val="28"/>
          <w:szCs w:val="28"/>
          <w:lang w:val="ru-RU"/>
        </w:rPr>
      </w:pPr>
      <w:r w:rsidRPr="0059670F">
        <w:rPr>
          <w:b/>
          <w:bCs/>
          <w:sz w:val="28"/>
          <w:szCs w:val="28"/>
          <w:lang w:val="ru-RU"/>
        </w:rPr>
        <w:t>копия документа</w:t>
      </w:r>
      <w:r w:rsidRPr="0059670F">
        <w:rPr>
          <w:sz w:val="28"/>
          <w:szCs w:val="28"/>
          <w:lang w:val="ru-RU"/>
        </w:rPr>
        <w:t xml:space="preserve"> - документ, полностью воспроизводящий информацию подлинника документа и его внешние признаки, не имеющий юридической силы;</w:t>
      </w:r>
    </w:p>
    <w:p w:rsidR="00E3430F" w:rsidRPr="0059670F" w:rsidRDefault="00E3430F" w:rsidP="00E3430F">
      <w:pPr>
        <w:ind w:firstLine="720"/>
        <w:jc w:val="both"/>
        <w:rPr>
          <w:sz w:val="28"/>
          <w:szCs w:val="28"/>
          <w:lang w:val="ru-RU"/>
        </w:rPr>
      </w:pPr>
      <w:r w:rsidRPr="0059670F">
        <w:rPr>
          <w:b/>
          <w:bCs/>
          <w:sz w:val="28"/>
          <w:szCs w:val="28"/>
          <w:lang w:val="ru-RU"/>
        </w:rPr>
        <w:t>заверенная копия</w:t>
      </w:r>
      <w:r w:rsidRPr="0059670F">
        <w:rPr>
          <w:sz w:val="28"/>
          <w:szCs w:val="28"/>
          <w:lang w:val="ru-RU"/>
        </w:rPr>
        <w:t xml:space="preserve"> - копия документа, на которой в соответствии с установленным порядком проставляют необходимые реквизиты, придающие ей юридическую силу;</w:t>
      </w:r>
    </w:p>
    <w:p w:rsidR="00E3430F" w:rsidRPr="0059670F" w:rsidRDefault="00E3430F" w:rsidP="00E3430F">
      <w:pPr>
        <w:ind w:firstLine="720"/>
        <w:jc w:val="both"/>
        <w:rPr>
          <w:sz w:val="28"/>
          <w:szCs w:val="28"/>
          <w:lang w:val="ru-RU"/>
        </w:rPr>
      </w:pPr>
      <w:r w:rsidRPr="0059670F">
        <w:rPr>
          <w:b/>
          <w:bCs/>
          <w:sz w:val="28"/>
          <w:szCs w:val="28"/>
          <w:lang w:val="ru-RU"/>
        </w:rPr>
        <w:lastRenderedPageBreak/>
        <w:t xml:space="preserve">обращение </w:t>
      </w:r>
      <w:r w:rsidRPr="0059670F">
        <w:rPr>
          <w:b/>
          <w:bCs/>
          <w:iCs/>
          <w:sz w:val="28"/>
          <w:szCs w:val="28"/>
          <w:lang w:val="ru-RU"/>
        </w:rPr>
        <w:t>члена Профсоюза</w:t>
      </w:r>
      <w:r w:rsidRPr="0059670F">
        <w:rPr>
          <w:sz w:val="28"/>
          <w:szCs w:val="28"/>
          <w:lang w:val="ru-RU"/>
        </w:rPr>
        <w:t xml:space="preserve"> - направленные в письменном виде или в электронно-цифровой форме в организацию Профсоюза предложение, заявление или жалоба, а также устное обращение работника, являющегося членом Профсоюза, в профсоюзную организацию;</w:t>
      </w:r>
    </w:p>
    <w:p w:rsidR="00E3430F" w:rsidRPr="0059670F" w:rsidRDefault="00E3430F" w:rsidP="00E3430F">
      <w:pPr>
        <w:ind w:firstLine="720"/>
        <w:jc w:val="both"/>
        <w:rPr>
          <w:sz w:val="28"/>
          <w:szCs w:val="28"/>
          <w:lang w:val="ru-RU"/>
        </w:rPr>
      </w:pPr>
      <w:r w:rsidRPr="0059670F">
        <w:rPr>
          <w:b/>
          <w:bCs/>
          <w:sz w:val="28"/>
          <w:szCs w:val="28"/>
          <w:lang w:val="ru-RU"/>
        </w:rPr>
        <w:t>документооборот</w:t>
      </w:r>
      <w:r w:rsidRPr="0059670F">
        <w:rPr>
          <w:sz w:val="28"/>
          <w:szCs w:val="28"/>
          <w:lang w:val="ru-RU"/>
        </w:rPr>
        <w:t xml:space="preserve"> - движение документов с момента их создания или получения до завершения исполнения, помещения в дело и (или) отправки;</w:t>
      </w:r>
    </w:p>
    <w:p w:rsidR="00E3430F" w:rsidRPr="0059670F" w:rsidRDefault="00E3430F" w:rsidP="00E3430F">
      <w:pPr>
        <w:ind w:firstLine="720"/>
        <w:jc w:val="both"/>
        <w:rPr>
          <w:sz w:val="28"/>
          <w:szCs w:val="28"/>
          <w:lang w:val="ru-RU"/>
        </w:rPr>
      </w:pPr>
      <w:r w:rsidRPr="0059670F">
        <w:rPr>
          <w:b/>
          <w:bCs/>
          <w:sz w:val="28"/>
          <w:szCs w:val="28"/>
          <w:lang w:val="ru-RU"/>
        </w:rPr>
        <w:t>регистрация документа</w:t>
      </w:r>
      <w:r w:rsidRPr="0059670F">
        <w:rPr>
          <w:sz w:val="28"/>
          <w:szCs w:val="28"/>
          <w:lang w:val="ru-RU"/>
        </w:rPr>
        <w:t xml:space="preserve"> - присвоение документу регистрационного номера и запись в установленном порядке сведений о документе;</w:t>
      </w:r>
    </w:p>
    <w:p w:rsidR="00E3430F" w:rsidRPr="0059670F" w:rsidRDefault="00E3430F" w:rsidP="00E3430F">
      <w:pPr>
        <w:ind w:firstLine="720"/>
        <w:jc w:val="both"/>
        <w:rPr>
          <w:sz w:val="28"/>
          <w:szCs w:val="28"/>
          <w:lang w:val="ru-RU"/>
        </w:rPr>
      </w:pPr>
      <w:r w:rsidRPr="0059670F">
        <w:rPr>
          <w:b/>
          <w:bCs/>
          <w:sz w:val="28"/>
          <w:szCs w:val="28"/>
          <w:lang w:val="ru-RU"/>
        </w:rPr>
        <w:t>номенклатура дел</w:t>
      </w:r>
      <w:r w:rsidRPr="0059670F">
        <w:rPr>
          <w:sz w:val="28"/>
          <w:szCs w:val="28"/>
          <w:lang w:val="ru-RU"/>
        </w:rPr>
        <w:t xml:space="preserve"> - систематизированный перечень наименований дел, формируемых в организации Профсоюза, с указанием сроков их хранения;</w:t>
      </w:r>
    </w:p>
    <w:p w:rsidR="00E3430F" w:rsidRPr="0059670F" w:rsidRDefault="00E3430F" w:rsidP="00E3430F">
      <w:pPr>
        <w:ind w:firstLine="720"/>
        <w:jc w:val="both"/>
        <w:rPr>
          <w:sz w:val="28"/>
          <w:szCs w:val="28"/>
          <w:lang w:val="ru-RU"/>
        </w:rPr>
      </w:pPr>
      <w:r w:rsidRPr="0059670F">
        <w:rPr>
          <w:b/>
          <w:bCs/>
          <w:sz w:val="28"/>
          <w:szCs w:val="28"/>
          <w:lang w:val="ru-RU"/>
        </w:rPr>
        <w:t>экспертиза ценности документов</w:t>
      </w:r>
      <w:r w:rsidRPr="0059670F">
        <w:rPr>
          <w:sz w:val="28"/>
          <w:szCs w:val="28"/>
          <w:lang w:val="ru-RU"/>
        </w:rPr>
        <w:t xml:space="preserve"> - изучение документов на основании критериев их ценности в целях определения сроков хранения документов и отбора их для включения в состав Архивного фонда Российской Федерации и других архивов;</w:t>
      </w:r>
    </w:p>
    <w:p w:rsidR="00E3430F" w:rsidRPr="0059670F" w:rsidRDefault="00E3430F" w:rsidP="00E3430F">
      <w:pPr>
        <w:ind w:firstLine="720"/>
        <w:jc w:val="both"/>
        <w:rPr>
          <w:sz w:val="28"/>
          <w:szCs w:val="28"/>
          <w:lang w:val="ru-RU"/>
        </w:rPr>
      </w:pPr>
      <w:r w:rsidRPr="0059670F">
        <w:rPr>
          <w:b/>
          <w:bCs/>
          <w:sz w:val="28"/>
          <w:szCs w:val="28"/>
          <w:lang w:val="ru-RU"/>
        </w:rPr>
        <w:t>дело</w:t>
      </w:r>
      <w:r w:rsidRPr="0059670F">
        <w:rPr>
          <w:sz w:val="28"/>
          <w:szCs w:val="28"/>
          <w:lang w:val="ru-RU"/>
        </w:rPr>
        <w:t xml:space="preserve"> - совокупность документов или отдельный документ, относящиеся к одному вопросу или участку деятельности организации Профсоюза;</w:t>
      </w:r>
    </w:p>
    <w:p w:rsidR="00E3430F" w:rsidRPr="0059670F" w:rsidRDefault="00E3430F" w:rsidP="00E3430F">
      <w:pPr>
        <w:ind w:firstLine="720"/>
        <w:jc w:val="both"/>
        <w:rPr>
          <w:sz w:val="28"/>
          <w:szCs w:val="28"/>
          <w:lang w:val="ru-RU"/>
        </w:rPr>
      </w:pPr>
      <w:r w:rsidRPr="0059670F">
        <w:rPr>
          <w:b/>
          <w:bCs/>
          <w:sz w:val="28"/>
          <w:szCs w:val="28"/>
          <w:lang w:val="ru-RU"/>
        </w:rPr>
        <w:t>формирование дела</w:t>
      </w:r>
      <w:r w:rsidRPr="0059670F">
        <w:rPr>
          <w:sz w:val="28"/>
          <w:szCs w:val="28"/>
          <w:lang w:val="ru-RU"/>
        </w:rPr>
        <w:t xml:space="preserve"> - группировка исполненных документов в дело в соответствии с номенклатурой дел;</w:t>
      </w:r>
    </w:p>
    <w:p w:rsidR="00E3430F" w:rsidRPr="0096496D" w:rsidRDefault="00E3430F" w:rsidP="00E3430F">
      <w:pPr>
        <w:pStyle w:val="ConsPlusNormal"/>
        <w:ind w:firstLine="709"/>
        <w:jc w:val="both"/>
      </w:pPr>
      <w:r w:rsidRPr="0096496D">
        <w:rPr>
          <w:b/>
          <w:bCs/>
        </w:rPr>
        <w:t>электронный документооборот</w:t>
      </w:r>
      <w:r w:rsidRPr="0096496D">
        <w:t xml:space="preserve"> - документооборот с применением информационных систем.</w:t>
      </w:r>
    </w:p>
    <w:p w:rsidR="00E3430F" w:rsidRPr="0059670F" w:rsidRDefault="00E3430F" w:rsidP="00E3430F">
      <w:pPr>
        <w:ind w:firstLine="735"/>
        <w:jc w:val="both"/>
        <w:rPr>
          <w:sz w:val="28"/>
          <w:szCs w:val="28"/>
          <w:lang w:val="ru-RU"/>
        </w:rPr>
      </w:pPr>
      <w:r w:rsidRPr="0059670F">
        <w:rPr>
          <w:sz w:val="28"/>
          <w:szCs w:val="28"/>
          <w:lang w:val="ru-RU"/>
        </w:rPr>
        <w:t xml:space="preserve">1.4. Организации Профсоюза, на основе Правил с учетом условий и специфики своей деятельности разрабатывают </w:t>
      </w:r>
      <w:r w:rsidRPr="0059670F">
        <w:rPr>
          <w:bCs/>
          <w:iCs/>
          <w:sz w:val="28"/>
          <w:szCs w:val="28"/>
          <w:lang w:val="ru-RU"/>
        </w:rPr>
        <w:t>Инструкции</w:t>
      </w:r>
      <w:r w:rsidRPr="0059670F">
        <w:rPr>
          <w:sz w:val="28"/>
          <w:szCs w:val="28"/>
          <w:lang w:val="ru-RU"/>
        </w:rPr>
        <w:t>, утверждаемые организацией Профсоюза, по согласованию с вышестоящим профсоюзным органом.</w:t>
      </w:r>
    </w:p>
    <w:p w:rsidR="00E3430F" w:rsidRPr="0059670F" w:rsidRDefault="00E3430F" w:rsidP="00E3430F">
      <w:pPr>
        <w:shd w:val="clear" w:color="auto" w:fill="FFFFFF"/>
        <w:ind w:firstLine="720"/>
        <w:jc w:val="both"/>
        <w:rPr>
          <w:sz w:val="28"/>
          <w:szCs w:val="28"/>
          <w:lang w:val="ru-RU"/>
        </w:rPr>
      </w:pPr>
      <w:r w:rsidRPr="0059670F">
        <w:rPr>
          <w:sz w:val="28"/>
          <w:szCs w:val="28"/>
          <w:lang w:val="ru-RU"/>
        </w:rPr>
        <w:t>1.5. Требования Правил к работе с бухгалтерской и другой специальной документацией распространяются лишь в части общих принципов работы с документами, а также подготовки документов к передаче на архивное хранение.</w:t>
      </w:r>
    </w:p>
    <w:p w:rsidR="00E3430F" w:rsidRPr="0059670F" w:rsidRDefault="00E3430F" w:rsidP="00E3430F">
      <w:pPr>
        <w:shd w:val="clear" w:color="auto" w:fill="FFFFFF"/>
        <w:ind w:firstLine="720"/>
        <w:jc w:val="both"/>
        <w:rPr>
          <w:b/>
          <w:bCs/>
          <w:spacing w:val="-2"/>
          <w:sz w:val="16"/>
          <w:szCs w:val="16"/>
          <w:lang w:val="ru-RU"/>
        </w:rPr>
      </w:pPr>
    </w:p>
    <w:p w:rsidR="00E3430F" w:rsidRPr="00B04B6A" w:rsidRDefault="00E3430F" w:rsidP="00E3430F">
      <w:pPr>
        <w:pStyle w:val="ConsPlusNormal"/>
        <w:ind w:firstLine="0"/>
        <w:jc w:val="center"/>
      </w:pPr>
      <w:r>
        <w:rPr>
          <w:rFonts w:cs="Tahoma"/>
          <w:b/>
          <w:bCs/>
          <w:spacing w:val="-2"/>
          <w:lang w:val="en-US"/>
        </w:rPr>
        <w:t>II</w:t>
      </w:r>
      <w:r>
        <w:rPr>
          <w:rFonts w:cs="Tahoma"/>
          <w:b/>
          <w:bCs/>
          <w:spacing w:val="-2"/>
          <w:lang/>
        </w:rPr>
        <w:t>.</w:t>
      </w:r>
      <w:r>
        <w:rPr>
          <w:b/>
          <w:bCs/>
        </w:rPr>
        <w:t xml:space="preserve"> Документооборот в организациях Профсоюза</w:t>
      </w:r>
    </w:p>
    <w:p w:rsidR="00E3430F" w:rsidRDefault="00E3430F" w:rsidP="00E3430F">
      <w:pPr>
        <w:pStyle w:val="ConsPlusNormal"/>
        <w:ind w:firstLine="851"/>
        <w:jc w:val="both"/>
      </w:pPr>
      <w:r>
        <w:t>2.1. В документообороте организации Профсоюза выделяются:</w:t>
      </w:r>
    </w:p>
    <w:p w:rsidR="00E3430F" w:rsidRDefault="00E3430F" w:rsidP="00E3430F">
      <w:pPr>
        <w:pStyle w:val="ConsPlusNormal"/>
        <w:ind w:firstLine="0"/>
        <w:jc w:val="both"/>
      </w:pPr>
      <w:r>
        <w:t>а) поступающие документы (входящая документация);</w:t>
      </w:r>
    </w:p>
    <w:p w:rsidR="00E3430F" w:rsidRDefault="00E3430F" w:rsidP="00E3430F">
      <w:pPr>
        <w:pStyle w:val="ConsPlusNormal"/>
        <w:ind w:firstLine="0"/>
        <w:jc w:val="both"/>
      </w:pPr>
      <w:r>
        <w:t>б) отправляемые документы (исходящая документация);</w:t>
      </w:r>
    </w:p>
    <w:p w:rsidR="00E3430F" w:rsidRDefault="00E3430F" w:rsidP="00E3430F">
      <w:pPr>
        <w:pStyle w:val="ConsPlusNormal"/>
        <w:ind w:firstLine="0"/>
        <w:jc w:val="both"/>
      </w:pPr>
      <w:r>
        <w:t>в) внутренние документы.</w:t>
      </w:r>
    </w:p>
    <w:p w:rsidR="00E3430F" w:rsidRDefault="00E3430F" w:rsidP="00E3430F">
      <w:pPr>
        <w:pStyle w:val="ConsPlusNormal"/>
        <w:ind w:firstLine="851"/>
        <w:jc w:val="both"/>
      </w:pPr>
      <w:r>
        <w:rPr>
          <w:bCs/>
          <w:iCs/>
        </w:rPr>
        <w:t>2.2.</w:t>
      </w:r>
      <w:r>
        <w:t xml:space="preserve"> В организациях Профсоюза получение и отправка документов осуществляются средствами почтовой и электронной связи.</w:t>
      </w:r>
    </w:p>
    <w:p w:rsidR="00E3430F" w:rsidRPr="0059670F" w:rsidRDefault="00E3430F" w:rsidP="00E3430F">
      <w:pPr>
        <w:shd w:val="clear" w:color="auto" w:fill="FFFFFF"/>
        <w:ind w:firstLine="720"/>
        <w:jc w:val="both"/>
        <w:rPr>
          <w:b/>
          <w:sz w:val="28"/>
          <w:szCs w:val="28"/>
          <w:lang w:val="ru-RU"/>
        </w:rPr>
      </w:pPr>
      <w:r w:rsidRPr="0059670F">
        <w:rPr>
          <w:b/>
          <w:sz w:val="28"/>
          <w:szCs w:val="28"/>
          <w:lang w:val="ru-RU"/>
        </w:rPr>
        <w:t>2.3. В организациях Профсоюза устанавливается следующий порядок работы с входящей документацией:</w:t>
      </w:r>
    </w:p>
    <w:p w:rsidR="00E3430F" w:rsidRDefault="00E3430F" w:rsidP="00E3430F">
      <w:pPr>
        <w:pStyle w:val="ConsPlusNormal"/>
        <w:ind w:firstLine="735"/>
        <w:jc w:val="both"/>
      </w:pPr>
      <w:r>
        <w:rPr>
          <w:bCs/>
          <w:iCs/>
        </w:rPr>
        <w:t>2.3.1.</w:t>
      </w:r>
      <w:r>
        <w:t xml:space="preserve"> Регистрация поступивших документов осуществляется в день поступления.</w:t>
      </w:r>
    </w:p>
    <w:p w:rsidR="00E3430F" w:rsidRPr="0059670F" w:rsidRDefault="00E3430F" w:rsidP="00E3430F">
      <w:pPr>
        <w:shd w:val="clear" w:color="auto" w:fill="FFFFFF"/>
        <w:ind w:firstLine="705"/>
        <w:jc w:val="both"/>
        <w:rPr>
          <w:sz w:val="28"/>
          <w:szCs w:val="28"/>
          <w:lang w:val="ru-RU"/>
        </w:rPr>
      </w:pPr>
      <w:r w:rsidRPr="0059670F">
        <w:rPr>
          <w:bCs/>
          <w:iCs/>
          <w:spacing w:val="-7"/>
          <w:sz w:val="28"/>
          <w:szCs w:val="28"/>
          <w:lang w:val="ru-RU"/>
        </w:rPr>
        <w:t>2.3.2.</w:t>
      </w:r>
      <w:r w:rsidRPr="0059670F">
        <w:rPr>
          <w:bCs/>
          <w:iCs/>
          <w:spacing w:val="-7"/>
          <w:sz w:val="28"/>
          <w:szCs w:val="34"/>
          <w:lang w:val="ru-RU"/>
        </w:rPr>
        <w:t xml:space="preserve"> </w:t>
      </w:r>
      <w:r w:rsidRPr="0059670F">
        <w:rPr>
          <w:sz w:val="28"/>
          <w:szCs w:val="28"/>
          <w:lang w:val="ru-RU"/>
        </w:rPr>
        <w:t xml:space="preserve">Поступающие в организацию Профсоюза документы регистрируются в </w:t>
      </w:r>
      <w:r w:rsidRPr="0059670F">
        <w:rPr>
          <w:bCs/>
          <w:iCs/>
          <w:sz w:val="28"/>
          <w:szCs w:val="28"/>
          <w:lang w:val="ru-RU"/>
        </w:rPr>
        <w:t>журнале регистрации входящей документации</w:t>
      </w:r>
      <w:r w:rsidRPr="0059670F">
        <w:rPr>
          <w:sz w:val="28"/>
          <w:szCs w:val="28"/>
          <w:lang w:val="ru-RU"/>
        </w:rPr>
        <w:t xml:space="preserve"> и рассматриваются председателем организации Профсоюза или его заместителем.</w:t>
      </w:r>
    </w:p>
    <w:p w:rsidR="00E3430F" w:rsidRPr="0059670F" w:rsidRDefault="00E3430F" w:rsidP="00E3430F">
      <w:pPr>
        <w:shd w:val="clear" w:color="auto" w:fill="FFFFFF"/>
        <w:ind w:firstLine="705"/>
        <w:jc w:val="both"/>
        <w:rPr>
          <w:sz w:val="28"/>
          <w:szCs w:val="28"/>
          <w:lang w:val="ru-RU"/>
        </w:rPr>
      </w:pPr>
      <w:r w:rsidRPr="0059670F">
        <w:rPr>
          <w:bCs/>
          <w:iCs/>
          <w:sz w:val="28"/>
          <w:szCs w:val="28"/>
          <w:lang w:val="ru-RU"/>
        </w:rPr>
        <w:t>Журнал регистрации входящей документации</w:t>
      </w:r>
      <w:r w:rsidRPr="0059670F">
        <w:rPr>
          <w:sz w:val="28"/>
          <w:szCs w:val="28"/>
          <w:lang w:val="ru-RU"/>
        </w:rPr>
        <w:t xml:space="preserve">, как правило, имеет  графы, в которых отражается входящий номер  и дата поступления документа, откуда </w:t>
      </w:r>
      <w:r w:rsidRPr="0059670F">
        <w:rPr>
          <w:sz w:val="28"/>
          <w:szCs w:val="28"/>
          <w:lang w:val="ru-RU"/>
        </w:rPr>
        <w:lastRenderedPageBreak/>
        <w:t>поступил документ и его номер, краткое содержание документа, отметка об исполнении, номер дела по номенклатуре.</w:t>
      </w:r>
    </w:p>
    <w:p w:rsidR="00E3430F" w:rsidRPr="0059670F" w:rsidRDefault="00E3430F" w:rsidP="00E3430F">
      <w:pPr>
        <w:shd w:val="clear" w:color="auto" w:fill="FFFFFF"/>
        <w:ind w:firstLine="705"/>
        <w:jc w:val="both"/>
        <w:rPr>
          <w:sz w:val="28"/>
          <w:szCs w:val="28"/>
          <w:lang w:val="ru-RU"/>
        </w:rPr>
      </w:pPr>
      <w:r w:rsidRPr="0059670F">
        <w:rPr>
          <w:bCs/>
          <w:iCs/>
          <w:sz w:val="28"/>
          <w:szCs w:val="28"/>
          <w:lang w:val="ru-RU"/>
        </w:rPr>
        <w:t xml:space="preserve">2.3.3. </w:t>
      </w:r>
      <w:r w:rsidRPr="0059670F">
        <w:rPr>
          <w:sz w:val="28"/>
          <w:szCs w:val="28"/>
          <w:lang w:val="ru-RU"/>
        </w:rPr>
        <w:t>В организациях Профсоюза в зависимости от принятой системы учета и контроля может применяться как журнальная, так и карточная форма регистрации поступающих документов.</w:t>
      </w:r>
    </w:p>
    <w:p w:rsidR="00E3430F" w:rsidRPr="0059670F" w:rsidRDefault="00E3430F" w:rsidP="00E3430F">
      <w:pPr>
        <w:shd w:val="clear" w:color="auto" w:fill="FFFFFF"/>
        <w:ind w:firstLine="705"/>
        <w:jc w:val="both"/>
        <w:rPr>
          <w:sz w:val="30"/>
          <w:szCs w:val="36"/>
          <w:lang w:val="ru-RU"/>
        </w:rPr>
      </w:pPr>
      <w:r w:rsidRPr="0059670F">
        <w:rPr>
          <w:bCs/>
          <w:iCs/>
          <w:sz w:val="28"/>
          <w:szCs w:val="28"/>
          <w:lang w:val="ru-RU"/>
        </w:rPr>
        <w:t>2.3.4.</w:t>
      </w:r>
      <w:r w:rsidRPr="0059670F">
        <w:rPr>
          <w:sz w:val="28"/>
          <w:szCs w:val="28"/>
          <w:lang w:val="ru-RU"/>
        </w:rPr>
        <w:t xml:space="preserve"> На всех поступивших в организацию Профсоюза документах и приложениях к ним в правом нижнем углу первого листа проставляются дата поступления и регистрационный номер по журналу и (или) карточке регистрации поступающих документов</w:t>
      </w:r>
      <w:r w:rsidRPr="0059670F">
        <w:rPr>
          <w:sz w:val="30"/>
          <w:szCs w:val="36"/>
          <w:lang w:val="ru-RU"/>
        </w:rPr>
        <w:t>.</w:t>
      </w:r>
    </w:p>
    <w:p w:rsidR="00E3430F" w:rsidRPr="0059670F" w:rsidRDefault="00E3430F" w:rsidP="00E3430F">
      <w:pPr>
        <w:shd w:val="clear" w:color="auto" w:fill="FFFFFF"/>
        <w:ind w:firstLine="705"/>
        <w:jc w:val="both"/>
        <w:rPr>
          <w:sz w:val="28"/>
          <w:szCs w:val="28"/>
          <w:lang w:val="ru-RU"/>
        </w:rPr>
      </w:pPr>
      <w:r w:rsidRPr="0059670F">
        <w:rPr>
          <w:bCs/>
          <w:iCs/>
          <w:sz w:val="28"/>
          <w:szCs w:val="28"/>
          <w:lang w:val="ru-RU"/>
        </w:rPr>
        <w:t>2.3.5.</w:t>
      </w:r>
      <w:r w:rsidRPr="0059670F">
        <w:rPr>
          <w:sz w:val="30"/>
          <w:szCs w:val="36"/>
          <w:lang w:val="ru-RU"/>
        </w:rPr>
        <w:t xml:space="preserve"> Нумерация</w:t>
      </w:r>
      <w:r w:rsidRPr="0059670F">
        <w:rPr>
          <w:sz w:val="28"/>
          <w:szCs w:val="28"/>
          <w:lang w:val="ru-RU"/>
        </w:rPr>
        <w:t xml:space="preserve"> поступающих в организацию Профсоюза документов ведется в пределах календарного года, начиная с первого номера. </w:t>
      </w:r>
    </w:p>
    <w:p w:rsidR="00E3430F" w:rsidRPr="0059670F" w:rsidRDefault="00E3430F" w:rsidP="00E3430F">
      <w:pPr>
        <w:shd w:val="clear" w:color="auto" w:fill="FFFFFF"/>
        <w:ind w:firstLine="705"/>
        <w:jc w:val="both"/>
        <w:rPr>
          <w:sz w:val="28"/>
          <w:szCs w:val="28"/>
          <w:lang w:val="ru-RU"/>
        </w:rPr>
      </w:pPr>
      <w:r w:rsidRPr="0059670F">
        <w:rPr>
          <w:bCs/>
          <w:iCs/>
          <w:sz w:val="28"/>
          <w:szCs w:val="28"/>
          <w:lang w:val="ru-RU"/>
        </w:rPr>
        <w:t>2.3.6.</w:t>
      </w:r>
      <w:r w:rsidRPr="0059670F">
        <w:rPr>
          <w:sz w:val="28"/>
          <w:szCs w:val="28"/>
          <w:lang w:val="ru-RU"/>
        </w:rPr>
        <w:t xml:space="preserve"> Внутренняя документация статистического и информационного характера, поступающая в профсоюзный орган от постоянных комиссий, профсоюзных бюро, профгрупп или профсоюзных активистов может не регистрироваться.</w:t>
      </w:r>
    </w:p>
    <w:p w:rsidR="00E3430F" w:rsidRPr="0059670F" w:rsidRDefault="00E3430F" w:rsidP="00E3430F">
      <w:pPr>
        <w:shd w:val="clear" w:color="auto" w:fill="FFFFFF"/>
        <w:ind w:firstLine="705"/>
        <w:jc w:val="both"/>
        <w:rPr>
          <w:sz w:val="28"/>
          <w:szCs w:val="28"/>
          <w:lang w:val="ru-RU"/>
        </w:rPr>
      </w:pPr>
      <w:r w:rsidRPr="0059670F">
        <w:rPr>
          <w:bCs/>
          <w:iCs/>
          <w:sz w:val="28"/>
          <w:szCs w:val="28"/>
          <w:lang w:val="ru-RU"/>
        </w:rPr>
        <w:t>2.3.7.</w:t>
      </w:r>
      <w:r w:rsidRPr="0059670F">
        <w:rPr>
          <w:sz w:val="28"/>
          <w:szCs w:val="28"/>
          <w:lang w:val="ru-RU"/>
        </w:rPr>
        <w:t xml:space="preserve"> Письменные и устные обращения членов Профсоюза регистрируются отдельно от других поступающих документов.</w:t>
      </w:r>
    </w:p>
    <w:p w:rsidR="00E3430F" w:rsidRPr="0059670F" w:rsidRDefault="00E3430F" w:rsidP="00E3430F">
      <w:pPr>
        <w:shd w:val="clear" w:color="auto" w:fill="FFFFFF"/>
        <w:ind w:firstLine="705"/>
        <w:jc w:val="both"/>
        <w:rPr>
          <w:sz w:val="28"/>
          <w:szCs w:val="28"/>
          <w:lang w:val="ru-RU"/>
        </w:rPr>
      </w:pPr>
      <w:r w:rsidRPr="0059670F">
        <w:rPr>
          <w:bCs/>
          <w:iCs/>
          <w:spacing w:val="-1"/>
          <w:sz w:val="28"/>
          <w:szCs w:val="28"/>
          <w:lang w:val="ru-RU"/>
        </w:rPr>
        <w:t xml:space="preserve">2.3.8. </w:t>
      </w:r>
      <w:r w:rsidRPr="0059670F">
        <w:rPr>
          <w:spacing w:val="-1"/>
          <w:sz w:val="28"/>
          <w:szCs w:val="28"/>
          <w:lang w:val="ru-RU"/>
        </w:rPr>
        <w:t xml:space="preserve">За своевременное рассмотрение документов, поступивших в </w:t>
      </w:r>
      <w:r w:rsidRPr="0059670F">
        <w:rPr>
          <w:sz w:val="28"/>
          <w:szCs w:val="28"/>
          <w:lang w:val="ru-RU"/>
        </w:rPr>
        <w:t>организацию Профсоюза, отвечает председатель организации Профсоюза и его заместитель.</w:t>
      </w:r>
    </w:p>
    <w:p w:rsidR="00E3430F" w:rsidRPr="0059670F" w:rsidRDefault="00E3430F" w:rsidP="00E3430F">
      <w:pPr>
        <w:shd w:val="clear" w:color="auto" w:fill="FFFFFF"/>
        <w:ind w:firstLine="705"/>
        <w:jc w:val="both"/>
        <w:rPr>
          <w:sz w:val="28"/>
          <w:szCs w:val="28"/>
          <w:lang w:val="ru-RU"/>
        </w:rPr>
      </w:pPr>
      <w:r w:rsidRPr="0059670F">
        <w:rPr>
          <w:bCs/>
          <w:iCs/>
          <w:sz w:val="28"/>
          <w:szCs w:val="28"/>
          <w:lang w:val="ru-RU"/>
        </w:rPr>
        <w:t>2.3.9.</w:t>
      </w:r>
      <w:r w:rsidRPr="0059670F">
        <w:rPr>
          <w:sz w:val="28"/>
          <w:szCs w:val="28"/>
          <w:lang w:val="ru-RU"/>
        </w:rPr>
        <w:t xml:space="preserve"> Началом срока рассмотрения </w:t>
      </w:r>
      <w:r w:rsidRPr="0059670F">
        <w:rPr>
          <w:bCs/>
          <w:iCs/>
          <w:sz w:val="28"/>
          <w:szCs w:val="28"/>
          <w:lang w:val="ru-RU"/>
        </w:rPr>
        <w:t>поступившего</w:t>
      </w:r>
      <w:r w:rsidRPr="0059670F">
        <w:rPr>
          <w:sz w:val="28"/>
          <w:szCs w:val="28"/>
          <w:lang w:val="ru-RU"/>
        </w:rPr>
        <w:t xml:space="preserve"> документа считается день его регистрации.</w:t>
      </w:r>
    </w:p>
    <w:p w:rsidR="00E3430F" w:rsidRPr="0059670F" w:rsidRDefault="00E3430F" w:rsidP="00E3430F">
      <w:pPr>
        <w:shd w:val="clear" w:color="auto" w:fill="FFFFFF"/>
        <w:ind w:firstLine="705"/>
        <w:jc w:val="both"/>
        <w:rPr>
          <w:sz w:val="28"/>
          <w:szCs w:val="28"/>
          <w:lang w:val="ru-RU"/>
        </w:rPr>
      </w:pPr>
      <w:r w:rsidRPr="0059670F">
        <w:rPr>
          <w:bCs/>
          <w:iCs/>
          <w:spacing w:val="-8"/>
          <w:sz w:val="28"/>
          <w:szCs w:val="34"/>
          <w:lang w:val="ru-RU"/>
        </w:rPr>
        <w:t>2.3.</w:t>
      </w:r>
      <w:r w:rsidRPr="0059670F">
        <w:rPr>
          <w:bCs/>
          <w:iCs/>
          <w:spacing w:val="-8"/>
          <w:sz w:val="28"/>
          <w:szCs w:val="28"/>
          <w:lang w:val="ru-RU"/>
        </w:rPr>
        <w:t>10.</w:t>
      </w:r>
      <w:r w:rsidRPr="0059670F">
        <w:rPr>
          <w:spacing w:val="-8"/>
          <w:sz w:val="28"/>
          <w:szCs w:val="34"/>
          <w:lang w:val="ru-RU"/>
        </w:rPr>
        <w:t xml:space="preserve"> </w:t>
      </w:r>
      <w:r w:rsidRPr="0059670F">
        <w:rPr>
          <w:sz w:val="28"/>
          <w:szCs w:val="28"/>
          <w:lang w:val="ru-RU"/>
        </w:rPr>
        <w:t>В организациях Профсоюза устанавливаются следующие сроки рассмотрения</w:t>
      </w:r>
      <w:r w:rsidRPr="0059670F">
        <w:rPr>
          <w:bCs/>
          <w:iCs/>
          <w:sz w:val="28"/>
          <w:szCs w:val="28"/>
          <w:lang w:val="ru-RU"/>
        </w:rPr>
        <w:t xml:space="preserve"> поступивших</w:t>
      </w:r>
      <w:r w:rsidRPr="0059670F">
        <w:rPr>
          <w:sz w:val="28"/>
          <w:szCs w:val="28"/>
          <w:lang w:val="ru-RU"/>
        </w:rPr>
        <w:t xml:space="preserve"> документов:</w:t>
      </w:r>
    </w:p>
    <w:p w:rsidR="00E3430F" w:rsidRPr="0059670F" w:rsidRDefault="00E3430F" w:rsidP="00E3430F">
      <w:pPr>
        <w:shd w:val="clear" w:color="auto" w:fill="FFFFFF"/>
        <w:ind w:firstLine="705"/>
        <w:jc w:val="both"/>
        <w:rPr>
          <w:sz w:val="28"/>
          <w:szCs w:val="28"/>
          <w:lang w:val="ru-RU"/>
        </w:rPr>
      </w:pPr>
      <w:r w:rsidRPr="0059670F">
        <w:rPr>
          <w:sz w:val="28"/>
          <w:szCs w:val="28"/>
          <w:lang w:val="ru-RU"/>
        </w:rPr>
        <w:t>не более 10 календарных дней — для писем вышестоящих профсоюзных органов и иных организаций, если иной срок не установлен вышестоящим профсоюзным органом;</w:t>
      </w:r>
    </w:p>
    <w:p w:rsidR="00E3430F" w:rsidRPr="0059670F" w:rsidRDefault="00E3430F" w:rsidP="00E3430F">
      <w:pPr>
        <w:shd w:val="clear" w:color="auto" w:fill="FFFFFF"/>
        <w:ind w:firstLine="705"/>
        <w:jc w:val="both"/>
        <w:rPr>
          <w:sz w:val="28"/>
          <w:szCs w:val="28"/>
          <w:lang w:val="ru-RU"/>
        </w:rPr>
      </w:pPr>
      <w:r w:rsidRPr="0059670F">
        <w:rPr>
          <w:sz w:val="28"/>
          <w:szCs w:val="28"/>
          <w:lang w:val="ru-RU"/>
        </w:rPr>
        <w:t>не более 15 календарных дней — для предложений, заявлений и жалоб членов Профсоюза;</w:t>
      </w:r>
    </w:p>
    <w:p w:rsidR="00E3430F" w:rsidRPr="0059670F" w:rsidRDefault="00E3430F" w:rsidP="00E3430F">
      <w:pPr>
        <w:shd w:val="clear" w:color="auto" w:fill="FFFFFF"/>
        <w:ind w:firstLine="705"/>
        <w:jc w:val="both"/>
        <w:rPr>
          <w:sz w:val="28"/>
          <w:szCs w:val="28"/>
          <w:lang w:val="ru-RU"/>
        </w:rPr>
      </w:pPr>
      <w:r w:rsidRPr="0059670F">
        <w:rPr>
          <w:sz w:val="28"/>
          <w:szCs w:val="28"/>
          <w:lang w:val="ru-RU"/>
        </w:rPr>
        <w:t>не более 30 календарных дней — для документов, требующих изучения и проверки, подготовки справок и обоснований, а также рассмотрения и обсуждения их на собрании или заседании соответствующего выборного профсоюзного органа.</w:t>
      </w:r>
    </w:p>
    <w:p w:rsidR="00E3430F" w:rsidRPr="0059670F" w:rsidRDefault="00E3430F" w:rsidP="00E3430F">
      <w:pPr>
        <w:shd w:val="clear" w:color="auto" w:fill="FFFFFF"/>
        <w:ind w:firstLine="705"/>
        <w:jc w:val="both"/>
        <w:rPr>
          <w:sz w:val="28"/>
          <w:szCs w:val="28"/>
          <w:lang w:val="ru-RU"/>
        </w:rPr>
      </w:pPr>
      <w:r w:rsidRPr="0059670F">
        <w:rPr>
          <w:bCs/>
          <w:iCs/>
          <w:sz w:val="28"/>
          <w:szCs w:val="34"/>
          <w:lang w:val="ru-RU"/>
        </w:rPr>
        <w:t>2.3.11.</w:t>
      </w:r>
      <w:r w:rsidRPr="0059670F">
        <w:rPr>
          <w:sz w:val="28"/>
          <w:szCs w:val="34"/>
          <w:lang w:val="ru-RU"/>
        </w:rPr>
        <w:t xml:space="preserve"> </w:t>
      </w:r>
      <w:r w:rsidRPr="0059670F">
        <w:rPr>
          <w:bCs/>
          <w:iCs/>
          <w:sz w:val="28"/>
          <w:szCs w:val="34"/>
          <w:lang w:val="ru-RU"/>
        </w:rPr>
        <w:t>Поступивший</w:t>
      </w:r>
      <w:r w:rsidRPr="0059670F">
        <w:rPr>
          <w:sz w:val="28"/>
          <w:szCs w:val="34"/>
          <w:lang w:val="ru-RU"/>
        </w:rPr>
        <w:t xml:space="preserve"> д</w:t>
      </w:r>
      <w:r w:rsidRPr="0059670F">
        <w:rPr>
          <w:sz w:val="28"/>
          <w:szCs w:val="28"/>
          <w:lang w:val="ru-RU"/>
        </w:rPr>
        <w:t xml:space="preserve">окумент считается рассмотренным после направления ответа по существу обращения члена Профсоюза, в вышестоящий профсоюзный орган или иную организацию. </w:t>
      </w:r>
    </w:p>
    <w:p w:rsidR="00E3430F" w:rsidRPr="0059670F" w:rsidRDefault="00E3430F" w:rsidP="00E3430F">
      <w:pPr>
        <w:shd w:val="clear" w:color="auto" w:fill="FFFFFF"/>
        <w:tabs>
          <w:tab w:val="left" w:pos="768"/>
        </w:tabs>
        <w:ind w:firstLine="705"/>
        <w:jc w:val="both"/>
        <w:rPr>
          <w:sz w:val="28"/>
          <w:szCs w:val="28"/>
          <w:lang w:val="ru-RU"/>
        </w:rPr>
      </w:pPr>
      <w:r w:rsidRPr="0059670F">
        <w:rPr>
          <w:bCs/>
          <w:iCs/>
          <w:sz w:val="28"/>
          <w:szCs w:val="28"/>
          <w:lang w:val="ru-RU"/>
        </w:rPr>
        <w:t xml:space="preserve">2.3.12. </w:t>
      </w:r>
      <w:r w:rsidRPr="0059670F">
        <w:rPr>
          <w:sz w:val="28"/>
          <w:szCs w:val="28"/>
          <w:lang w:val="ru-RU"/>
        </w:rPr>
        <w:t xml:space="preserve">При решении в оперативном порядке (в личной беседе, по телефону, на совещании) вопросов, поставленных в документе, в </w:t>
      </w:r>
      <w:r w:rsidRPr="0059670F">
        <w:rPr>
          <w:bCs/>
          <w:iCs/>
          <w:sz w:val="28"/>
          <w:szCs w:val="28"/>
          <w:lang w:val="ru-RU"/>
        </w:rPr>
        <w:t>журнале регистрации входящей документации</w:t>
      </w:r>
      <w:r w:rsidRPr="0059670F">
        <w:rPr>
          <w:sz w:val="28"/>
          <w:szCs w:val="28"/>
          <w:lang w:val="ru-RU"/>
        </w:rPr>
        <w:t xml:space="preserve">  (карточке)  делается отметка о рассмотрении с указанием даты и подписи ответственного исполнителя (председателя организации Профсоюза).</w:t>
      </w:r>
    </w:p>
    <w:p w:rsidR="00E3430F" w:rsidRPr="0059670F" w:rsidRDefault="00E3430F" w:rsidP="00E3430F">
      <w:pPr>
        <w:ind w:firstLine="705"/>
        <w:jc w:val="both"/>
        <w:rPr>
          <w:sz w:val="28"/>
          <w:szCs w:val="28"/>
          <w:lang w:val="ru-RU"/>
        </w:rPr>
      </w:pPr>
      <w:r w:rsidRPr="0059670F">
        <w:rPr>
          <w:bCs/>
          <w:iCs/>
          <w:sz w:val="28"/>
          <w:szCs w:val="28"/>
          <w:lang w:val="ru-RU"/>
        </w:rPr>
        <w:t xml:space="preserve">2.3.13. </w:t>
      </w:r>
      <w:r w:rsidRPr="0059670F">
        <w:rPr>
          <w:sz w:val="28"/>
          <w:szCs w:val="28"/>
          <w:lang w:val="ru-RU"/>
        </w:rPr>
        <w:t xml:space="preserve">Ежегодно на заседании коллегиального выборного профсоюзного органа рассматривается информация по работе с документами, поступившими на </w:t>
      </w:r>
      <w:r w:rsidRPr="0059670F">
        <w:rPr>
          <w:sz w:val="28"/>
          <w:szCs w:val="28"/>
          <w:lang w:val="ru-RU"/>
        </w:rPr>
        <w:lastRenderedPageBreak/>
        <w:t>рассмотрение в организацию Профсоюза.</w:t>
      </w:r>
    </w:p>
    <w:p w:rsidR="00E3430F" w:rsidRPr="0059670F" w:rsidRDefault="00E3430F" w:rsidP="00E3430F">
      <w:pPr>
        <w:shd w:val="clear" w:color="auto" w:fill="FFFFFF"/>
        <w:tabs>
          <w:tab w:val="left" w:pos="768"/>
        </w:tabs>
        <w:ind w:firstLine="720"/>
        <w:jc w:val="both"/>
        <w:rPr>
          <w:b/>
          <w:bCs/>
          <w:iCs/>
          <w:sz w:val="28"/>
          <w:szCs w:val="28"/>
          <w:lang w:val="ru-RU"/>
        </w:rPr>
      </w:pPr>
      <w:r w:rsidRPr="0059670F">
        <w:rPr>
          <w:b/>
          <w:bCs/>
          <w:iCs/>
          <w:sz w:val="28"/>
          <w:szCs w:val="28"/>
          <w:lang w:val="ru-RU"/>
        </w:rPr>
        <w:t xml:space="preserve">2.4. </w:t>
      </w:r>
      <w:r w:rsidRPr="0059670F">
        <w:rPr>
          <w:b/>
          <w:sz w:val="28"/>
          <w:szCs w:val="28"/>
          <w:lang w:val="ru-RU"/>
        </w:rPr>
        <w:t>В организациях Профсоюза устанавливается следующий порядок работы с</w:t>
      </w:r>
      <w:r w:rsidRPr="0059670F">
        <w:rPr>
          <w:b/>
          <w:bCs/>
          <w:iCs/>
          <w:sz w:val="28"/>
          <w:szCs w:val="28"/>
          <w:lang w:val="ru-RU"/>
        </w:rPr>
        <w:t xml:space="preserve"> исходящей документацией:</w:t>
      </w:r>
    </w:p>
    <w:p w:rsidR="00E3430F" w:rsidRPr="0059670F" w:rsidRDefault="00E3430F" w:rsidP="00E3430F">
      <w:pPr>
        <w:shd w:val="clear" w:color="auto" w:fill="FFFFFF"/>
        <w:tabs>
          <w:tab w:val="left" w:pos="768"/>
        </w:tabs>
        <w:ind w:firstLine="705"/>
        <w:jc w:val="both"/>
        <w:rPr>
          <w:spacing w:val="-8"/>
          <w:sz w:val="28"/>
          <w:szCs w:val="28"/>
          <w:lang w:val="ru-RU"/>
        </w:rPr>
      </w:pPr>
      <w:r w:rsidRPr="0059670F">
        <w:rPr>
          <w:bCs/>
          <w:iCs/>
          <w:sz w:val="28"/>
          <w:szCs w:val="28"/>
          <w:lang w:val="ru-RU"/>
        </w:rPr>
        <w:t xml:space="preserve">2.4.1. </w:t>
      </w:r>
      <w:r w:rsidRPr="0059670F">
        <w:rPr>
          <w:spacing w:val="-8"/>
          <w:sz w:val="28"/>
          <w:szCs w:val="28"/>
          <w:lang w:val="ru-RU"/>
        </w:rPr>
        <w:t xml:space="preserve">Отправляемые документы, подписанные председателем (заместителем председателя) организации Профсоюза, регистрируются  в </w:t>
      </w:r>
      <w:r w:rsidRPr="0059670F">
        <w:rPr>
          <w:bCs/>
          <w:iCs/>
          <w:spacing w:val="-8"/>
          <w:sz w:val="28"/>
          <w:szCs w:val="28"/>
          <w:lang w:val="ru-RU"/>
        </w:rPr>
        <w:t>журнале регистрации исходящей документации</w:t>
      </w:r>
      <w:r w:rsidRPr="0059670F">
        <w:rPr>
          <w:spacing w:val="-8"/>
          <w:sz w:val="28"/>
          <w:szCs w:val="28"/>
          <w:lang w:val="ru-RU"/>
        </w:rPr>
        <w:t>.</w:t>
      </w:r>
    </w:p>
    <w:p w:rsidR="00E3430F" w:rsidRPr="0059670F" w:rsidRDefault="00E3430F" w:rsidP="00E3430F">
      <w:pPr>
        <w:shd w:val="clear" w:color="auto" w:fill="FFFFFF"/>
        <w:tabs>
          <w:tab w:val="left" w:pos="768"/>
        </w:tabs>
        <w:ind w:firstLine="705"/>
        <w:jc w:val="both"/>
        <w:rPr>
          <w:spacing w:val="-8"/>
          <w:sz w:val="28"/>
          <w:szCs w:val="28"/>
          <w:lang w:val="ru-RU"/>
        </w:rPr>
      </w:pPr>
      <w:r w:rsidRPr="0059670F">
        <w:rPr>
          <w:bCs/>
          <w:iCs/>
          <w:spacing w:val="-8"/>
          <w:sz w:val="28"/>
          <w:szCs w:val="28"/>
          <w:lang w:val="ru-RU"/>
        </w:rPr>
        <w:t>Журнал регистрации исходящей документации, как правило,</w:t>
      </w:r>
      <w:r w:rsidRPr="0059670F">
        <w:rPr>
          <w:spacing w:val="-8"/>
          <w:sz w:val="28"/>
          <w:szCs w:val="28"/>
          <w:lang w:val="ru-RU"/>
        </w:rPr>
        <w:t xml:space="preserve"> содержит графы: исходящий номер, дата, наименование адресата, краткое содержание документа и его номер, номер дела по номенклатуре.</w:t>
      </w:r>
    </w:p>
    <w:p w:rsidR="00E3430F" w:rsidRPr="0059670F" w:rsidRDefault="00E3430F" w:rsidP="00E3430F">
      <w:pPr>
        <w:shd w:val="clear" w:color="auto" w:fill="FFFFFF"/>
        <w:tabs>
          <w:tab w:val="left" w:pos="768"/>
        </w:tabs>
        <w:ind w:firstLine="720"/>
        <w:jc w:val="both"/>
        <w:rPr>
          <w:bCs/>
          <w:iCs/>
          <w:sz w:val="28"/>
          <w:szCs w:val="28"/>
          <w:lang w:val="ru-RU"/>
        </w:rPr>
      </w:pPr>
      <w:r w:rsidRPr="0059670F">
        <w:rPr>
          <w:bCs/>
          <w:iCs/>
          <w:sz w:val="28"/>
          <w:szCs w:val="28"/>
          <w:lang w:val="ru-RU"/>
        </w:rPr>
        <w:t>2.4.2.</w:t>
      </w:r>
      <w:r w:rsidRPr="0059670F">
        <w:rPr>
          <w:sz w:val="28"/>
          <w:szCs w:val="28"/>
          <w:lang w:val="ru-RU"/>
        </w:rPr>
        <w:t xml:space="preserve"> </w:t>
      </w:r>
      <w:r w:rsidRPr="0059670F">
        <w:rPr>
          <w:bCs/>
          <w:iCs/>
          <w:sz w:val="28"/>
          <w:szCs w:val="28"/>
          <w:lang w:val="ru-RU"/>
        </w:rPr>
        <w:t>Регистрация отправляемых документов осуществляется в день их подписания (утверждения) или на следующий рабочий день.</w:t>
      </w:r>
    </w:p>
    <w:p w:rsidR="00E3430F" w:rsidRPr="0059670F" w:rsidRDefault="00E3430F" w:rsidP="00E3430F">
      <w:pPr>
        <w:shd w:val="clear" w:color="auto" w:fill="FFFFFF"/>
        <w:tabs>
          <w:tab w:val="left" w:pos="768"/>
        </w:tabs>
        <w:ind w:firstLine="720"/>
        <w:jc w:val="both"/>
        <w:rPr>
          <w:sz w:val="28"/>
          <w:szCs w:val="28"/>
          <w:lang w:val="ru-RU"/>
        </w:rPr>
      </w:pPr>
      <w:r w:rsidRPr="0059670F">
        <w:rPr>
          <w:bCs/>
          <w:iCs/>
          <w:sz w:val="28"/>
          <w:szCs w:val="28"/>
          <w:lang w:val="ru-RU"/>
        </w:rPr>
        <w:t xml:space="preserve">2.4.3. </w:t>
      </w:r>
      <w:r w:rsidRPr="0059670F">
        <w:rPr>
          <w:sz w:val="28"/>
          <w:szCs w:val="28"/>
          <w:lang w:val="ru-RU"/>
        </w:rPr>
        <w:t>Копия отправляемого документа заверяется соответствующей отметкой об исполнении, подписью лица, ответственного за отправку исходящей документации и хранится вместе с поступившим документом, на который давался ответ.</w:t>
      </w:r>
    </w:p>
    <w:p w:rsidR="00E3430F" w:rsidRPr="0059670F" w:rsidRDefault="00E3430F" w:rsidP="00E3430F">
      <w:pPr>
        <w:shd w:val="clear" w:color="auto" w:fill="FFFFFF"/>
        <w:tabs>
          <w:tab w:val="left" w:pos="768"/>
        </w:tabs>
        <w:ind w:firstLine="705"/>
        <w:jc w:val="both"/>
        <w:rPr>
          <w:sz w:val="28"/>
          <w:szCs w:val="28"/>
          <w:lang w:val="ru-RU"/>
        </w:rPr>
      </w:pPr>
      <w:r w:rsidRPr="0059670F">
        <w:rPr>
          <w:bCs/>
          <w:iCs/>
          <w:spacing w:val="-8"/>
          <w:sz w:val="28"/>
          <w:szCs w:val="28"/>
          <w:lang w:val="ru-RU"/>
        </w:rPr>
        <w:t>2.5.</w:t>
      </w:r>
      <w:r w:rsidRPr="0059670F">
        <w:rPr>
          <w:sz w:val="28"/>
          <w:szCs w:val="28"/>
          <w:lang w:val="ru-RU"/>
        </w:rPr>
        <w:t xml:space="preserve"> Регистрационный номер документа и дата регистрации указываются на подлиннике документа в реквизитах бланка и на копии, остающейся в деле организации Профсоюза.</w:t>
      </w:r>
    </w:p>
    <w:p w:rsidR="00E3430F" w:rsidRPr="0059670F" w:rsidRDefault="00E3430F" w:rsidP="00E3430F">
      <w:pPr>
        <w:shd w:val="clear" w:color="auto" w:fill="FFFFFF"/>
        <w:tabs>
          <w:tab w:val="left" w:pos="768"/>
        </w:tabs>
        <w:ind w:firstLine="705"/>
        <w:jc w:val="both"/>
        <w:rPr>
          <w:sz w:val="28"/>
          <w:szCs w:val="28"/>
          <w:lang w:val="ru-RU"/>
        </w:rPr>
      </w:pPr>
      <w:r w:rsidRPr="0059670F">
        <w:rPr>
          <w:bCs/>
          <w:iCs/>
          <w:sz w:val="28"/>
          <w:szCs w:val="28"/>
          <w:lang w:val="ru-RU"/>
        </w:rPr>
        <w:t>2.6.</w:t>
      </w:r>
      <w:r w:rsidRPr="0059670F">
        <w:rPr>
          <w:sz w:val="28"/>
          <w:szCs w:val="28"/>
          <w:lang w:val="ru-RU"/>
        </w:rPr>
        <w:t xml:space="preserve"> Ответы на обращения членов Профсоюза  имеют тот же регистрационный номер, который был присвоен заявлению при поступлении.</w:t>
      </w:r>
    </w:p>
    <w:p w:rsidR="00E3430F" w:rsidRPr="0059670F" w:rsidRDefault="00E3430F" w:rsidP="00E3430F">
      <w:pPr>
        <w:shd w:val="clear" w:color="auto" w:fill="FFFFFF"/>
        <w:tabs>
          <w:tab w:val="left" w:pos="768"/>
        </w:tabs>
        <w:ind w:firstLine="705"/>
        <w:jc w:val="both"/>
        <w:rPr>
          <w:sz w:val="28"/>
          <w:szCs w:val="28"/>
          <w:lang w:val="ru-RU"/>
        </w:rPr>
      </w:pPr>
      <w:r w:rsidRPr="0059670F">
        <w:rPr>
          <w:bCs/>
          <w:iCs/>
          <w:sz w:val="28"/>
          <w:szCs w:val="28"/>
          <w:lang w:val="ru-RU"/>
        </w:rPr>
        <w:t>2.7.</w:t>
      </w:r>
      <w:r w:rsidRPr="0059670F">
        <w:rPr>
          <w:lang w:val="ru-RU"/>
        </w:rPr>
        <w:t xml:space="preserve"> </w:t>
      </w:r>
      <w:r w:rsidRPr="0059670F">
        <w:rPr>
          <w:sz w:val="28"/>
          <w:szCs w:val="28"/>
          <w:lang w:val="ru-RU"/>
        </w:rPr>
        <w:t xml:space="preserve">В организациях Профсоюза, имеющих права территориальной организации Профсоюза, к документам, передаваемым для рассмотрения в структурные звенья или в комиссии профсоюзного комитета, профбюро и профгруппы, как правило, составляется список на рассылку. </w:t>
      </w:r>
    </w:p>
    <w:p w:rsidR="00E3430F" w:rsidRPr="0059670F" w:rsidRDefault="00E3430F" w:rsidP="00E3430F">
      <w:pPr>
        <w:shd w:val="clear" w:color="auto" w:fill="FFFFFF"/>
        <w:spacing w:before="108" w:after="108"/>
        <w:jc w:val="center"/>
        <w:rPr>
          <w:b/>
          <w:bCs/>
          <w:sz w:val="28"/>
          <w:szCs w:val="28"/>
          <w:lang w:val="ru-RU"/>
        </w:rPr>
      </w:pPr>
      <w:r>
        <w:rPr>
          <w:b/>
          <w:bCs/>
          <w:sz w:val="28"/>
          <w:szCs w:val="28"/>
        </w:rPr>
        <w:t>III</w:t>
      </w:r>
      <w:r w:rsidRPr="0059670F">
        <w:rPr>
          <w:b/>
          <w:bCs/>
          <w:sz w:val="28"/>
          <w:szCs w:val="28"/>
          <w:lang w:val="ru-RU"/>
        </w:rPr>
        <w:t>. Изготовление, учет, использование и хранение печатей, штампов и бланков документов организаций Профсоюза</w:t>
      </w:r>
    </w:p>
    <w:p w:rsidR="00E3430F" w:rsidRPr="0059670F" w:rsidRDefault="00E3430F" w:rsidP="00E3430F">
      <w:pPr>
        <w:ind w:firstLine="720"/>
        <w:jc w:val="both"/>
        <w:rPr>
          <w:bCs/>
          <w:iCs/>
          <w:sz w:val="28"/>
          <w:szCs w:val="28"/>
          <w:lang w:val="ru-RU"/>
        </w:rPr>
      </w:pPr>
      <w:r w:rsidRPr="0059670F">
        <w:rPr>
          <w:bCs/>
          <w:iCs/>
          <w:sz w:val="28"/>
          <w:szCs w:val="28"/>
          <w:lang w:val="ru-RU"/>
        </w:rPr>
        <w:t>3.1.</w:t>
      </w:r>
      <w:r w:rsidRPr="0059670F">
        <w:rPr>
          <w:sz w:val="28"/>
          <w:szCs w:val="28"/>
          <w:lang w:val="ru-RU"/>
        </w:rPr>
        <w:t xml:space="preserve"> Организации Профсоюза в соответствии с Уставом Профсоюза и решениями руководящих органов Профсоюза, применяют в своей деятельности печати, штампы и бланки с изображением официальной символики Профсоюза.</w:t>
      </w:r>
      <w:r>
        <w:rPr>
          <w:rStyle w:val="1b"/>
          <w:sz w:val="28"/>
          <w:szCs w:val="28"/>
        </w:rPr>
        <w:footnoteReference w:id="1"/>
      </w:r>
    </w:p>
    <w:p w:rsidR="00E3430F" w:rsidRPr="0059670F" w:rsidRDefault="00E3430F" w:rsidP="00E3430F">
      <w:pPr>
        <w:ind w:firstLine="720"/>
        <w:jc w:val="both"/>
        <w:rPr>
          <w:sz w:val="28"/>
          <w:szCs w:val="28"/>
          <w:lang w:val="ru-RU"/>
        </w:rPr>
      </w:pPr>
      <w:r w:rsidRPr="0059670F">
        <w:rPr>
          <w:bCs/>
          <w:iCs/>
          <w:sz w:val="28"/>
          <w:szCs w:val="28"/>
          <w:lang w:val="ru-RU"/>
        </w:rPr>
        <w:t xml:space="preserve">3.2. </w:t>
      </w:r>
      <w:r w:rsidRPr="0059670F">
        <w:rPr>
          <w:sz w:val="28"/>
          <w:szCs w:val="28"/>
          <w:lang w:val="ru-RU"/>
        </w:rPr>
        <w:t>Решение о необходимости изготовления печатей и штампов организации Профсоюза, их количестве принимает председатель организации Профсоюза.</w:t>
      </w:r>
    </w:p>
    <w:p w:rsidR="00E3430F" w:rsidRPr="0059670F" w:rsidRDefault="00E3430F" w:rsidP="00E3430F">
      <w:pPr>
        <w:ind w:firstLine="720"/>
        <w:jc w:val="both"/>
        <w:rPr>
          <w:sz w:val="28"/>
          <w:szCs w:val="28"/>
          <w:lang w:val="ru-RU"/>
        </w:rPr>
      </w:pPr>
      <w:r w:rsidRPr="0059670F">
        <w:rPr>
          <w:bCs/>
          <w:iCs/>
          <w:sz w:val="28"/>
          <w:szCs w:val="28"/>
          <w:lang w:val="ru-RU"/>
        </w:rPr>
        <w:t>3.3.</w:t>
      </w:r>
      <w:r w:rsidRPr="0059670F">
        <w:rPr>
          <w:sz w:val="28"/>
          <w:szCs w:val="28"/>
          <w:lang w:val="ru-RU"/>
        </w:rPr>
        <w:t xml:space="preserve"> Печатью организации Профсоюза заверяются подписи председателя, его заместителя, а также других лиц, которым соответствующими решениями выборного органа организации Профсоюза или доверенностью предоставлены соответствующие полномочия.</w:t>
      </w:r>
    </w:p>
    <w:p w:rsidR="00E3430F" w:rsidRPr="0059670F" w:rsidRDefault="00E3430F" w:rsidP="00E3430F">
      <w:pPr>
        <w:shd w:val="clear" w:color="auto" w:fill="FFFFFF"/>
        <w:tabs>
          <w:tab w:val="left" w:pos="768"/>
        </w:tabs>
        <w:ind w:firstLine="705"/>
        <w:jc w:val="both"/>
        <w:rPr>
          <w:sz w:val="28"/>
          <w:szCs w:val="28"/>
          <w:lang w:val="ru-RU"/>
        </w:rPr>
      </w:pPr>
      <w:r w:rsidRPr="0059670F">
        <w:rPr>
          <w:bCs/>
          <w:iCs/>
          <w:sz w:val="28"/>
          <w:szCs w:val="28"/>
          <w:lang w:val="ru-RU"/>
        </w:rPr>
        <w:lastRenderedPageBreak/>
        <w:t>3.4.</w:t>
      </w:r>
      <w:r w:rsidRPr="0059670F">
        <w:rPr>
          <w:sz w:val="28"/>
          <w:szCs w:val="28"/>
          <w:lang w:val="ru-RU"/>
        </w:rPr>
        <w:t xml:space="preserve"> Оттиск печати организации Профсоюза должен захватывать </w:t>
      </w:r>
      <w:r w:rsidRPr="0059670F">
        <w:rPr>
          <w:bCs/>
          <w:sz w:val="28"/>
          <w:szCs w:val="28"/>
          <w:lang w:val="ru-RU"/>
        </w:rPr>
        <w:t xml:space="preserve">часть </w:t>
      </w:r>
      <w:r w:rsidRPr="0059670F">
        <w:rPr>
          <w:sz w:val="28"/>
          <w:szCs w:val="28"/>
          <w:lang w:val="ru-RU"/>
        </w:rPr>
        <w:t>наименования должности и подписи.</w:t>
      </w:r>
    </w:p>
    <w:p w:rsidR="00E3430F" w:rsidRPr="0059670F" w:rsidRDefault="00E3430F" w:rsidP="00E3430F">
      <w:pPr>
        <w:ind w:firstLine="720"/>
        <w:jc w:val="both"/>
        <w:rPr>
          <w:sz w:val="28"/>
          <w:szCs w:val="28"/>
          <w:lang w:val="ru-RU"/>
        </w:rPr>
      </w:pPr>
      <w:r w:rsidRPr="0059670F">
        <w:rPr>
          <w:bCs/>
          <w:iCs/>
          <w:sz w:val="28"/>
          <w:szCs w:val="28"/>
          <w:lang w:val="ru-RU"/>
        </w:rPr>
        <w:t>3.5.</w:t>
      </w:r>
      <w:r w:rsidRPr="0059670F">
        <w:rPr>
          <w:sz w:val="28"/>
          <w:szCs w:val="28"/>
          <w:lang w:val="ru-RU"/>
        </w:rPr>
        <w:t xml:space="preserve"> Ответственность за законность использования и надежность хранения печатей и штампов организации Профсоюза возлагается на председателя организации Профсоюза.</w:t>
      </w:r>
    </w:p>
    <w:p w:rsidR="00E3430F" w:rsidRPr="0059670F" w:rsidRDefault="00E3430F" w:rsidP="00E3430F">
      <w:pPr>
        <w:shd w:val="clear" w:color="auto" w:fill="FFFFFF"/>
        <w:tabs>
          <w:tab w:val="left" w:pos="763"/>
        </w:tabs>
        <w:ind w:firstLine="765"/>
        <w:jc w:val="both"/>
        <w:rPr>
          <w:sz w:val="28"/>
          <w:szCs w:val="28"/>
          <w:lang w:val="ru-RU"/>
        </w:rPr>
      </w:pPr>
      <w:r w:rsidRPr="0059670F">
        <w:rPr>
          <w:bCs/>
          <w:iCs/>
          <w:sz w:val="28"/>
          <w:szCs w:val="28"/>
          <w:lang w:val="ru-RU"/>
        </w:rPr>
        <w:t xml:space="preserve">3.6. </w:t>
      </w:r>
      <w:r w:rsidRPr="0059670F">
        <w:rPr>
          <w:sz w:val="28"/>
          <w:szCs w:val="28"/>
          <w:lang w:val="ru-RU"/>
        </w:rPr>
        <w:t>Порядок хранения, учета, использования и передачи печатей и штампов организаций Профсоюза (при их наличии) устанавливается Инструкциями организаций Профсоюза.</w:t>
      </w:r>
    </w:p>
    <w:p w:rsidR="00E3430F" w:rsidRPr="0059670F" w:rsidRDefault="00E3430F" w:rsidP="00E3430F">
      <w:pPr>
        <w:jc w:val="center"/>
        <w:rPr>
          <w:b/>
          <w:bCs/>
          <w:sz w:val="16"/>
          <w:szCs w:val="16"/>
          <w:lang w:val="ru-RU"/>
        </w:rPr>
      </w:pPr>
    </w:p>
    <w:p w:rsidR="00E3430F" w:rsidRPr="0059670F" w:rsidRDefault="00E3430F" w:rsidP="00E3430F">
      <w:pPr>
        <w:jc w:val="center"/>
        <w:rPr>
          <w:b/>
          <w:bCs/>
          <w:sz w:val="28"/>
          <w:szCs w:val="28"/>
          <w:lang w:val="ru-RU"/>
        </w:rPr>
      </w:pPr>
      <w:r>
        <w:rPr>
          <w:b/>
          <w:bCs/>
          <w:sz w:val="28"/>
          <w:szCs w:val="28"/>
        </w:rPr>
        <w:t>IV</w:t>
      </w:r>
      <w:r w:rsidRPr="0059670F">
        <w:rPr>
          <w:b/>
          <w:bCs/>
          <w:sz w:val="28"/>
          <w:szCs w:val="28"/>
          <w:lang w:val="ru-RU"/>
        </w:rPr>
        <w:t>.</w:t>
      </w:r>
      <w:r w:rsidRPr="0059670F">
        <w:rPr>
          <w:sz w:val="28"/>
          <w:szCs w:val="28"/>
          <w:lang w:val="ru-RU"/>
        </w:rPr>
        <w:t xml:space="preserve"> </w:t>
      </w:r>
      <w:r w:rsidRPr="0059670F">
        <w:rPr>
          <w:b/>
          <w:bCs/>
          <w:sz w:val="28"/>
          <w:szCs w:val="28"/>
          <w:lang w:val="ru-RU"/>
        </w:rPr>
        <w:t>Оформление материалов профсоюзных собраний, конференций и заседаний профсоюзного комитета</w:t>
      </w:r>
    </w:p>
    <w:p w:rsidR="00E3430F" w:rsidRPr="0059670F" w:rsidRDefault="00E3430F" w:rsidP="00E3430F">
      <w:pPr>
        <w:shd w:val="clear" w:color="auto" w:fill="FFFFFF"/>
        <w:ind w:firstLine="720"/>
        <w:jc w:val="both"/>
        <w:rPr>
          <w:sz w:val="28"/>
          <w:szCs w:val="28"/>
          <w:lang w:val="ru-RU"/>
        </w:rPr>
      </w:pPr>
      <w:r w:rsidRPr="0059670F">
        <w:rPr>
          <w:bCs/>
          <w:spacing w:val="-1"/>
          <w:sz w:val="28"/>
          <w:szCs w:val="28"/>
          <w:lang w:val="ru-RU"/>
        </w:rPr>
        <w:t>4.1.</w:t>
      </w:r>
      <w:r w:rsidRPr="0059670F">
        <w:rPr>
          <w:spacing w:val="-1"/>
          <w:sz w:val="28"/>
          <w:szCs w:val="28"/>
          <w:lang w:val="ru-RU"/>
        </w:rPr>
        <w:t xml:space="preserve"> Протокол отчетно-выборного профсоюзного собрания (конференции), заседания контрольно-ре</w:t>
      </w:r>
      <w:r w:rsidRPr="0059670F">
        <w:rPr>
          <w:sz w:val="28"/>
          <w:szCs w:val="28"/>
          <w:lang w:val="ru-RU"/>
        </w:rPr>
        <w:t>визионной комиссии оформляется в соответствии с порядком, определяемым выборным профсоюзным органом  соответствующей организацией Профсоюза.</w:t>
      </w:r>
    </w:p>
    <w:p w:rsidR="00E3430F" w:rsidRPr="0059670F" w:rsidRDefault="00E3430F" w:rsidP="00E3430F">
      <w:pPr>
        <w:shd w:val="clear" w:color="auto" w:fill="FFFFFF"/>
        <w:ind w:firstLine="720"/>
        <w:jc w:val="both"/>
        <w:rPr>
          <w:bCs/>
          <w:iCs/>
          <w:spacing w:val="-6"/>
          <w:sz w:val="28"/>
          <w:szCs w:val="28"/>
          <w:lang w:val="ru-RU"/>
        </w:rPr>
      </w:pPr>
      <w:r w:rsidRPr="0059670F">
        <w:rPr>
          <w:bCs/>
          <w:sz w:val="28"/>
          <w:szCs w:val="28"/>
          <w:lang w:val="ru-RU"/>
        </w:rPr>
        <w:t>4.2.</w:t>
      </w:r>
      <w:r w:rsidRPr="0059670F">
        <w:rPr>
          <w:sz w:val="28"/>
          <w:szCs w:val="28"/>
          <w:lang w:val="ru-RU"/>
        </w:rPr>
        <w:t xml:space="preserve"> </w:t>
      </w:r>
      <w:r w:rsidRPr="0059670F">
        <w:rPr>
          <w:bCs/>
          <w:iCs/>
          <w:sz w:val="28"/>
          <w:szCs w:val="28"/>
          <w:lang w:val="ru-RU"/>
        </w:rPr>
        <w:t xml:space="preserve">Оформление протоколов заседаний профсоюзного комитета (президиума) организации Профсоюза осуществляется по установленной форме </w:t>
      </w:r>
      <w:r w:rsidRPr="0059670F">
        <w:rPr>
          <w:bCs/>
          <w:iCs/>
          <w:spacing w:val="-6"/>
          <w:sz w:val="28"/>
          <w:szCs w:val="28"/>
          <w:lang w:val="ru-RU"/>
        </w:rPr>
        <w:t>(приложение № 1).</w:t>
      </w:r>
    </w:p>
    <w:p w:rsidR="00E3430F" w:rsidRPr="0059670F" w:rsidRDefault="00E3430F" w:rsidP="00E3430F">
      <w:pPr>
        <w:shd w:val="clear" w:color="auto" w:fill="FFFFFF"/>
        <w:tabs>
          <w:tab w:val="left" w:pos="3475"/>
        </w:tabs>
        <w:ind w:firstLine="709"/>
        <w:jc w:val="both"/>
        <w:rPr>
          <w:bCs/>
          <w:iCs/>
          <w:sz w:val="28"/>
          <w:szCs w:val="28"/>
          <w:lang w:val="ru-RU"/>
        </w:rPr>
      </w:pPr>
      <w:r w:rsidRPr="0059670F">
        <w:rPr>
          <w:bCs/>
          <w:sz w:val="28"/>
          <w:szCs w:val="28"/>
          <w:lang w:val="ru-RU"/>
        </w:rPr>
        <w:t>4.3.</w:t>
      </w:r>
      <w:r w:rsidRPr="0059670F">
        <w:rPr>
          <w:sz w:val="28"/>
          <w:szCs w:val="28"/>
          <w:lang w:val="ru-RU"/>
        </w:rPr>
        <w:t xml:space="preserve"> </w:t>
      </w:r>
      <w:r w:rsidRPr="0059670F">
        <w:rPr>
          <w:bCs/>
          <w:iCs/>
          <w:sz w:val="28"/>
          <w:szCs w:val="28"/>
          <w:lang w:val="ru-RU"/>
        </w:rPr>
        <w:t>Постановления выборного коллегиального органа организации Профсоюза оформляются в виде отдельного документа, который прилагается к протоколу (приложение № 2).</w:t>
      </w:r>
    </w:p>
    <w:p w:rsidR="00E3430F" w:rsidRPr="0059670F" w:rsidRDefault="00E3430F" w:rsidP="00E3430F">
      <w:pPr>
        <w:shd w:val="clear" w:color="auto" w:fill="FFFFFF"/>
        <w:tabs>
          <w:tab w:val="left" w:pos="686"/>
        </w:tabs>
        <w:ind w:firstLine="709"/>
        <w:jc w:val="both"/>
        <w:rPr>
          <w:sz w:val="28"/>
          <w:szCs w:val="28"/>
          <w:lang w:val="ru-RU"/>
        </w:rPr>
      </w:pPr>
      <w:r w:rsidRPr="0059670F">
        <w:rPr>
          <w:bCs/>
          <w:sz w:val="28"/>
          <w:szCs w:val="28"/>
          <w:lang w:val="ru-RU"/>
        </w:rPr>
        <w:t>4.4.</w:t>
      </w:r>
      <w:r w:rsidRPr="0059670F">
        <w:rPr>
          <w:sz w:val="28"/>
          <w:szCs w:val="28"/>
          <w:lang w:val="ru-RU"/>
        </w:rPr>
        <w:t xml:space="preserve"> Проекты постановлений </w:t>
      </w:r>
      <w:r w:rsidRPr="0059670F">
        <w:rPr>
          <w:bCs/>
          <w:iCs/>
          <w:sz w:val="28"/>
          <w:szCs w:val="28"/>
          <w:lang w:val="ru-RU"/>
        </w:rPr>
        <w:t>выборных коллегиальных органов организаций Профсоюза</w:t>
      </w:r>
      <w:r w:rsidRPr="0059670F">
        <w:rPr>
          <w:sz w:val="28"/>
          <w:szCs w:val="28"/>
          <w:lang w:val="ru-RU"/>
        </w:rPr>
        <w:t>, по которым в ходе обсуждения на собрании или заседании профсоюзного комитета были высказаны  замечания, внесены дополнения или изменения, дорабатываются членами профсоюзного комитета в 3-дневный срок или в срок, установленный профсоюзным комитетом.</w:t>
      </w:r>
    </w:p>
    <w:p w:rsidR="00E3430F" w:rsidRPr="0059670F" w:rsidRDefault="00E3430F" w:rsidP="00E3430F">
      <w:pPr>
        <w:shd w:val="clear" w:color="auto" w:fill="FFFFFF"/>
        <w:tabs>
          <w:tab w:val="left" w:pos="686"/>
        </w:tabs>
        <w:ind w:firstLine="709"/>
        <w:jc w:val="both"/>
        <w:rPr>
          <w:bCs/>
          <w:iCs/>
          <w:sz w:val="28"/>
          <w:szCs w:val="28"/>
          <w:lang w:val="ru-RU"/>
        </w:rPr>
      </w:pPr>
      <w:r w:rsidRPr="0059670F">
        <w:rPr>
          <w:bCs/>
          <w:iCs/>
          <w:sz w:val="28"/>
          <w:szCs w:val="28"/>
          <w:lang w:val="ru-RU"/>
        </w:rPr>
        <w:t>4.5. Постановления выборного коллегиального исполнительного органа организации Профсоюза по вопросам награждения, утверждения программ семинаров и иным вопросам оперативного характера, принимаются без их обсуждения на заседаниях, путем визирования документа членами выборного коллегиального исполнительного органа организации Профсоюза.</w:t>
      </w:r>
    </w:p>
    <w:p w:rsidR="00E3430F" w:rsidRPr="0059670F" w:rsidRDefault="00E3430F" w:rsidP="00E3430F">
      <w:pPr>
        <w:shd w:val="clear" w:color="auto" w:fill="FFFFFF"/>
        <w:tabs>
          <w:tab w:val="left" w:pos="686"/>
        </w:tabs>
        <w:ind w:firstLine="709"/>
        <w:jc w:val="both"/>
        <w:rPr>
          <w:bCs/>
          <w:iCs/>
          <w:sz w:val="28"/>
          <w:szCs w:val="28"/>
          <w:lang w:val="ru-RU"/>
        </w:rPr>
      </w:pPr>
      <w:r w:rsidRPr="0059670F">
        <w:rPr>
          <w:bCs/>
          <w:iCs/>
          <w:sz w:val="28"/>
          <w:szCs w:val="28"/>
          <w:lang w:val="ru-RU"/>
        </w:rPr>
        <w:t>4.6. Перечень вопросов, по которым могут быть приняты постановления, устанавливается решением выборного коллегиального органа организации Профсоюза (комитет или президиум).</w:t>
      </w:r>
    </w:p>
    <w:p w:rsidR="00E3430F" w:rsidRPr="0059670F" w:rsidRDefault="00E3430F" w:rsidP="00E3430F">
      <w:pPr>
        <w:shd w:val="clear" w:color="auto" w:fill="FFFFFF"/>
        <w:tabs>
          <w:tab w:val="left" w:pos="773"/>
        </w:tabs>
        <w:ind w:firstLine="709"/>
        <w:jc w:val="both"/>
        <w:rPr>
          <w:sz w:val="28"/>
          <w:szCs w:val="28"/>
          <w:lang w:val="ru-RU"/>
        </w:rPr>
      </w:pPr>
      <w:r w:rsidRPr="0059670F">
        <w:rPr>
          <w:sz w:val="28"/>
          <w:szCs w:val="28"/>
          <w:lang w:val="ru-RU"/>
        </w:rPr>
        <w:t xml:space="preserve">Постановлениям, принятым между заседаниями выборного коллегиального органа </w:t>
      </w:r>
      <w:r w:rsidRPr="0059670F">
        <w:rPr>
          <w:bCs/>
          <w:iCs/>
          <w:sz w:val="28"/>
          <w:szCs w:val="28"/>
          <w:lang w:val="ru-RU"/>
        </w:rPr>
        <w:t>организации Профсоюза (комитет, президиум),</w:t>
      </w:r>
      <w:r w:rsidRPr="0059670F">
        <w:rPr>
          <w:sz w:val="28"/>
          <w:szCs w:val="28"/>
          <w:lang w:val="ru-RU"/>
        </w:rPr>
        <w:t xml:space="preserve"> присваивается очередной порядковый номер протокола. В этом случае отдельный протокол не оформляется, а подлинники постановлений и материалы к ним включаются в очередной протокол.</w:t>
      </w:r>
    </w:p>
    <w:p w:rsidR="00E3430F" w:rsidRPr="0059670F" w:rsidRDefault="00E3430F" w:rsidP="00E3430F">
      <w:pPr>
        <w:shd w:val="clear" w:color="auto" w:fill="FFFFFF"/>
        <w:tabs>
          <w:tab w:val="left" w:pos="773"/>
        </w:tabs>
        <w:ind w:firstLine="709"/>
        <w:jc w:val="both"/>
        <w:rPr>
          <w:sz w:val="28"/>
          <w:szCs w:val="28"/>
          <w:lang w:val="ru-RU"/>
        </w:rPr>
      </w:pPr>
      <w:r w:rsidRPr="0059670F">
        <w:rPr>
          <w:bCs/>
          <w:iCs/>
          <w:sz w:val="28"/>
          <w:szCs w:val="28"/>
          <w:lang w:val="ru-RU"/>
        </w:rPr>
        <w:t xml:space="preserve">4.7. </w:t>
      </w:r>
      <w:r w:rsidRPr="0059670F">
        <w:rPr>
          <w:sz w:val="28"/>
          <w:szCs w:val="28"/>
          <w:lang w:val="ru-RU"/>
        </w:rPr>
        <w:t xml:space="preserve">Нумерация протоколов собраний (конференций), заседаний выборных коллегиальных органов </w:t>
      </w:r>
      <w:r w:rsidRPr="0059670F">
        <w:rPr>
          <w:bCs/>
          <w:iCs/>
          <w:sz w:val="28"/>
          <w:szCs w:val="28"/>
          <w:lang w:val="ru-RU"/>
        </w:rPr>
        <w:t>организации Профсоюза</w:t>
      </w:r>
      <w:r w:rsidRPr="0059670F">
        <w:rPr>
          <w:sz w:val="28"/>
          <w:szCs w:val="28"/>
          <w:lang w:val="ru-RU"/>
        </w:rPr>
        <w:t xml:space="preserve"> ведется в течение срока полномочий этих органов.</w:t>
      </w:r>
    </w:p>
    <w:p w:rsidR="00E3430F" w:rsidRPr="0059670F" w:rsidRDefault="00E3430F" w:rsidP="00E3430F">
      <w:pPr>
        <w:shd w:val="clear" w:color="auto" w:fill="FFFFFF"/>
        <w:tabs>
          <w:tab w:val="left" w:pos="773"/>
        </w:tabs>
        <w:ind w:firstLine="709"/>
        <w:jc w:val="both"/>
        <w:rPr>
          <w:sz w:val="28"/>
          <w:szCs w:val="28"/>
          <w:lang w:val="ru-RU"/>
        </w:rPr>
      </w:pPr>
      <w:r w:rsidRPr="0059670F">
        <w:rPr>
          <w:bCs/>
          <w:iCs/>
          <w:sz w:val="28"/>
          <w:szCs w:val="28"/>
          <w:lang w:val="ru-RU"/>
        </w:rPr>
        <w:t>4.8.</w:t>
      </w:r>
      <w:r w:rsidRPr="0059670F">
        <w:rPr>
          <w:iCs/>
          <w:sz w:val="28"/>
          <w:szCs w:val="28"/>
          <w:lang w:val="ru-RU"/>
        </w:rPr>
        <w:t xml:space="preserve"> </w:t>
      </w:r>
      <w:r w:rsidRPr="0059670F">
        <w:rPr>
          <w:sz w:val="28"/>
          <w:szCs w:val="28"/>
          <w:lang w:val="ru-RU"/>
        </w:rPr>
        <w:t xml:space="preserve">По отдельным вопросам, рассматриваемым на заседаниях выборных коллегиальных органов </w:t>
      </w:r>
      <w:r w:rsidRPr="0059670F">
        <w:rPr>
          <w:bCs/>
          <w:iCs/>
          <w:sz w:val="28"/>
          <w:szCs w:val="28"/>
          <w:lang w:val="ru-RU"/>
        </w:rPr>
        <w:t>организации Профсоюза</w:t>
      </w:r>
      <w:r w:rsidRPr="0059670F">
        <w:rPr>
          <w:sz w:val="28"/>
          <w:szCs w:val="28"/>
          <w:lang w:val="ru-RU"/>
        </w:rPr>
        <w:t xml:space="preserve">, могут оформляться выписки из </w:t>
      </w:r>
      <w:r w:rsidRPr="0059670F">
        <w:rPr>
          <w:sz w:val="28"/>
          <w:szCs w:val="28"/>
          <w:lang w:val="ru-RU"/>
        </w:rPr>
        <w:lastRenderedPageBreak/>
        <w:t xml:space="preserve">протокола </w:t>
      </w:r>
      <w:r w:rsidRPr="0059670F">
        <w:rPr>
          <w:bCs/>
          <w:iCs/>
          <w:sz w:val="28"/>
          <w:szCs w:val="28"/>
          <w:lang w:val="ru-RU"/>
        </w:rPr>
        <w:t>(приложение № 3)</w:t>
      </w:r>
      <w:r w:rsidRPr="0059670F">
        <w:rPr>
          <w:sz w:val="28"/>
          <w:szCs w:val="28"/>
          <w:lang w:val="ru-RU"/>
        </w:rPr>
        <w:t>.</w:t>
      </w:r>
    </w:p>
    <w:p w:rsidR="00E3430F" w:rsidRPr="0059670F" w:rsidRDefault="00E3430F" w:rsidP="00E3430F">
      <w:pPr>
        <w:shd w:val="clear" w:color="auto" w:fill="FFFFFF"/>
        <w:tabs>
          <w:tab w:val="left" w:pos="758"/>
        </w:tabs>
        <w:ind w:firstLine="709"/>
        <w:jc w:val="both"/>
        <w:rPr>
          <w:bCs/>
          <w:iCs/>
          <w:sz w:val="28"/>
          <w:szCs w:val="28"/>
          <w:lang w:val="ru-RU"/>
        </w:rPr>
      </w:pPr>
      <w:r w:rsidRPr="0059670F">
        <w:rPr>
          <w:bCs/>
          <w:iCs/>
          <w:sz w:val="28"/>
          <w:szCs w:val="28"/>
          <w:lang w:val="ru-RU"/>
        </w:rPr>
        <w:t>4.9. Ежегодно протоколы заседаний выборного коллегиального органа организации Профсоюза  формируются в отдельные дела, при этом порядковые номера протоколов заседаний выборного коллегиального органа организации Профсоюза присваиваются в течение срока полномочий соответствующего профсоюзного органа.</w:t>
      </w:r>
    </w:p>
    <w:p w:rsidR="00E3430F" w:rsidRPr="0059670F" w:rsidRDefault="00E3430F" w:rsidP="00E3430F">
      <w:pPr>
        <w:shd w:val="clear" w:color="auto" w:fill="FFFFFF"/>
        <w:tabs>
          <w:tab w:val="left" w:pos="758"/>
        </w:tabs>
        <w:ind w:firstLine="709"/>
        <w:jc w:val="both"/>
        <w:rPr>
          <w:sz w:val="28"/>
          <w:szCs w:val="28"/>
          <w:lang w:val="ru-RU"/>
        </w:rPr>
      </w:pPr>
      <w:r w:rsidRPr="0059670F">
        <w:rPr>
          <w:sz w:val="28"/>
          <w:szCs w:val="28"/>
          <w:lang w:val="ru-RU"/>
        </w:rPr>
        <w:t xml:space="preserve">Приложения к протоколам </w:t>
      </w:r>
      <w:r w:rsidRPr="0059670F">
        <w:rPr>
          <w:bCs/>
          <w:iCs/>
          <w:sz w:val="28"/>
          <w:szCs w:val="28"/>
          <w:lang w:val="ru-RU"/>
        </w:rPr>
        <w:t>заседаний выборного коллегиального органа организации Профсоюза о финансово-хозяйственной деятельности организации Профсоюза</w:t>
      </w:r>
      <w:r w:rsidRPr="0059670F">
        <w:rPr>
          <w:sz w:val="28"/>
          <w:szCs w:val="28"/>
          <w:lang w:val="ru-RU"/>
        </w:rPr>
        <w:t xml:space="preserve"> (различные акты, заявления на материальную помощь и другие аналогичные материалы) в протокол не включаются, а вместе с копией постановления хранятся в делах организации Профсоюза в соответствии с номенклатурой дел.</w:t>
      </w:r>
    </w:p>
    <w:p w:rsidR="00E3430F" w:rsidRPr="0059670F" w:rsidRDefault="00E3430F" w:rsidP="00E3430F">
      <w:pPr>
        <w:shd w:val="clear" w:color="auto" w:fill="FFFFFF"/>
        <w:tabs>
          <w:tab w:val="left" w:pos="758"/>
        </w:tabs>
        <w:ind w:firstLine="709"/>
        <w:jc w:val="both"/>
        <w:rPr>
          <w:sz w:val="16"/>
          <w:szCs w:val="16"/>
          <w:lang w:val="ru-RU"/>
        </w:rPr>
      </w:pPr>
    </w:p>
    <w:p w:rsidR="00E3430F" w:rsidRPr="0059670F" w:rsidRDefault="00E3430F" w:rsidP="00E3430F">
      <w:pPr>
        <w:shd w:val="clear" w:color="auto" w:fill="FFFFFF"/>
        <w:tabs>
          <w:tab w:val="left" w:pos="758"/>
        </w:tabs>
        <w:ind w:firstLine="709"/>
        <w:jc w:val="center"/>
        <w:rPr>
          <w:b/>
          <w:bCs/>
          <w:sz w:val="28"/>
          <w:szCs w:val="28"/>
          <w:lang w:val="ru-RU"/>
        </w:rPr>
      </w:pPr>
      <w:r>
        <w:rPr>
          <w:b/>
          <w:bCs/>
          <w:sz w:val="28"/>
          <w:szCs w:val="28"/>
        </w:rPr>
        <w:t>V</w:t>
      </w:r>
      <w:r w:rsidRPr="0059670F">
        <w:rPr>
          <w:b/>
          <w:bCs/>
          <w:sz w:val="28"/>
          <w:szCs w:val="28"/>
          <w:lang w:val="ru-RU"/>
        </w:rPr>
        <w:t>. Документальный фонд организации Профсоюза.</w:t>
      </w:r>
    </w:p>
    <w:p w:rsidR="00E3430F" w:rsidRPr="0059670F" w:rsidRDefault="00E3430F" w:rsidP="00E3430F">
      <w:pPr>
        <w:shd w:val="clear" w:color="auto" w:fill="FFFFFF"/>
        <w:ind w:firstLine="709"/>
        <w:jc w:val="center"/>
        <w:rPr>
          <w:b/>
          <w:bCs/>
          <w:sz w:val="28"/>
          <w:szCs w:val="28"/>
          <w:lang w:val="ru-RU"/>
        </w:rPr>
      </w:pPr>
      <w:r w:rsidRPr="0059670F">
        <w:rPr>
          <w:b/>
          <w:bCs/>
          <w:sz w:val="28"/>
          <w:szCs w:val="28"/>
          <w:lang w:val="ru-RU"/>
        </w:rPr>
        <w:t>Ведение номенклатуры и формирование дел</w:t>
      </w:r>
    </w:p>
    <w:p w:rsidR="00E3430F" w:rsidRPr="0059670F" w:rsidRDefault="00E3430F" w:rsidP="00E3430F">
      <w:pPr>
        <w:ind w:firstLine="765"/>
        <w:jc w:val="both"/>
        <w:rPr>
          <w:sz w:val="28"/>
          <w:szCs w:val="28"/>
          <w:lang w:val="ru-RU"/>
        </w:rPr>
      </w:pPr>
      <w:r w:rsidRPr="0059670F">
        <w:rPr>
          <w:bCs/>
          <w:iCs/>
          <w:sz w:val="28"/>
          <w:szCs w:val="28"/>
          <w:lang w:val="ru-RU"/>
        </w:rPr>
        <w:t xml:space="preserve">5.1. </w:t>
      </w:r>
      <w:r w:rsidRPr="0059670F">
        <w:rPr>
          <w:sz w:val="28"/>
          <w:szCs w:val="28"/>
          <w:lang w:val="ru-RU"/>
        </w:rPr>
        <w:t xml:space="preserve"> Формирование документального фонда организации Профсоюза осуществляется путем составления номенклатуры дел, формирования и оформления дел, обеспечения их сохранности, учета и передачи дел в архив.</w:t>
      </w:r>
    </w:p>
    <w:p w:rsidR="00E3430F" w:rsidRPr="0059670F" w:rsidRDefault="00E3430F" w:rsidP="00E3430F">
      <w:pPr>
        <w:ind w:firstLine="765"/>
        <w:jc w:val="both"/>
        <w:rPr>
          <w:sz w:val="28"/>
          <w:szCs w:val="28"/>
          <w:lang w:val="ru-RU"/>
        </w:rPr>
      </w:pPr>
      <w:r w:rsidRPr="0059670F">
        <w:rPr>
          <w:bCs/>
          <w:iCs/>
          <w:sz w:val="28"/>
          <w:szCs w:val="28"/>
          <w:lang w:val="ru-RU"/>
        </w:rPr>
        <w:t>5.2.</w:t>
      </w:r>
      <w:r w:rsidRPr="0059670F">
        <w:rPr>
          <w:sz w:val="28"/>
          <w:szCs w:val="28"/>
          <w:lang w:val="ru-RU"/>
        </w:rPr>
        <w:t xml:space="preserve"> Дела формируются в соответствии с номенклатурой дел, а также с соблюдением принципов систематизации документов и их распределения (группировки) по видам документов на дела постоянного, временного (свыше 10 лет) хранения, в том числе на дела по личному составу, и на дела временного (до 10 лет включительно) хранения.</w:t>
      </w:r>
    </w:p>
    <w:p w:rsidR="00E3430F" w:rsidRPr="0059670F" w:rsidRDefault="00E3430F" w:rsidP="00E3430F">
      <w:pPr>
        <w:ind w:firstLine="765"/>
        <w:jc w:val="both"/>
        <w:rPr>
          <w:sz w:val="28"/>
          <w:szCs w:val="28"/>
          <w:lang w:val="ru-RU"/>
        </w:rPr>
      </w:pPr>
      <w:r w:rsidRPr="0059670F">
        <w:rPr>
          <w:bCs/>
          <w:iCs/>
          <w:sz w:val="28"/>
          <w:szCs w:val="28"/>
          <w:lang w:val="ru-RU"/>
        </w:rPr>
        <w:t xml:space="preserve">5.3. </w:t>
      </w:r>
      <w:r w:rsidRPr="0059670F">
        <w:rPr>
          <w:sz w:val="28"/>
          <w:szCs w:val="28"/>
          <w:lang w:val="ru-RU"/>
        </w:rPr>
        <w:t>Комитет (совет) организации Профсоюза ежегодно до 15 декабря составляет перечень дел по установленной вышестоящим профсоюзным органом  форме и утверждает номенклатуру дел, которая вводится с 1 января следующего года.</w:t>
      </w:r>
    </w:p>
    <w:p w:rsidR="00E3430F" w:rsidRPr="0059670F" w:rsidRDefault="00E3430F" w:rsidP="00E3430F">
      <w:pPr>
        <w:ind w:firstLine="765"/>
        <w:jc w:val="both"/>
        <w:rPr>
          <w:sz w:val="28"/>
          <w:szCs w:val="28"/>
          <w:lang w:val="ru-RU"/>
        </w:rPr>
      </w:pPr>
      <w:r w:rsidRPr="0059670F">
        <w:rPr>
          <w:bCs/>
          <w:iCs/>
          <w:sz w:val="28"/>
          <w:szCs w:val="28"/>
          <w:lang w:val="ru-RU"/>
        </w:rPr>
        <w:t xml:space="preserve">5.4. </w:t>
      </w:r>
      <w:r w:rsidRPr="0059670F">
        <w:rPr>
          <w:sz w:val="28"/>
          <w:szCs w:val="28"/>
          <w:lang w:val="ru-RU"/>
        </w:rPr>
        <w:t>При составлении номенклатуры дел необходимо руководствоваться примерным перечнем документальных материалов, образующихся в деятельности организаций Профсоюза, рекомендованных вышестоящими выборными профсоюзными органами.</w:t>
      </w:r>
    </w:p>
    <w:p w:rsidR="00E3430F" w:rsidRPr="0059670F" w:rsidRDefault="00E3430F" w:rsidP="00E3430F">
      <w:pPr>
        <w:ind w:firstLine="765"/>
        <w:jc w:val="both"/>
        <w:rPr>
          <w:bCs/>
          <w:iCs/>
          <w:sz w:val="28"/>
          <w:szCs w:val="28"/>
          <w:lang w:val="ru-RU"/>
        </w:rPr>
      </w:pPr>
      <w:r w:rsidRPr="0059670F">
        <w:rPr>
          <w:bCs/>
          <w:iCs/>
          <w:sz w:val="28"/>
          <w:szCs w:val="28"/>
          <w:lang w:val="ru-RU"/>
        </w:rPr>
        <w:t xml:space="preserve">5.5. </w:t>
      </w:r>
      <w:r w:rsidRPr="0059670F">
        <w:rPr>
          <w:sz w:val="28"/>
          <w:szCs w:val="28"/>
          <w:lang w:val="ru-RU"/>
        </w:rPr>
        <w:t>Каждое дело, включенное в номенклатуру организации Профсоюза, должно иметь индекс (номер), состоящий из цифрового обозначения, направления деятельности и порядкового номера дела.</w:t>
      </w:r>
      <w:r>
        <w:rPr>
          <w:rStyle w:val="1b"/>
          <w:sz w:val="28"/>
          <w:szCs w:val="28"/>
        </w:rPr>
        <w:footnoteReference w:id="2"/>
      </w:r>
    </w:p>
    <w:p w:rsidR="00E3430F" w:rsidRPr="0059670F" w:rsidRDefault="00E3430F" w:rsidP="00E3430F">
      <w:pPr>
        <w:ind w:firstLine="765"/>
        <w:jc w:val="both"/>
        <w:rPr>
          <w:sz w:val="28"/>
          <w:szCs w:val="28"/>
          <w:lang w:val="ru-RU"/>
        </w:rPr>
      </w:pPr>
      <w:r w:rsidRPr="0059670F">
        <w:rPr>
          <w:bCs/>
          <w:iCs/>
          <w:sz w:val="28"/>
          <w:szCs w:val="28"/>
          <w:lang w:val="ru-RU"/>
        </w:rPr>
        <w:t>5.6.</w:t>
      </w:r>
      <w:r w:rsidRPr="0059670F">
        <w:rPr>
          <w:sz w:val="28"/>
          <w:szCs w:val="28"/>
          <w:lang w:val="ru-RU"/>
        </w:rPr>
        <w:t xml:space="preserve"> По окончании года в номенклатуре дел </w:t>
      </w:r>
      <w:r w:rsidRPr="0059670F">
        <w:rPr>
          <w:bCs/>
          <w:iCs/>
          <w:sz w:val="28"/>
          <w:szCs w:val="28"/>
          <w:lang w:val="ru-RU"/>
        </w:rPr>
        <w:t>организации Профсоюза</w:t>
      </w:r>
      <w:r w:rsidRPr="0059670F">
        <w:rPr>
          <w:sz w:val="28"/>
          <w:szCs w:val="28"/>
          <w:lang w:val="ru-RU"/>
        </w:rPr>
        <w:t xml:space="preserve"> делается итоговая запись о количестве дел, образовавшихся в деятельности за прошедший год.</w:t>
      </w:r>
    </w:p>
    <w:p w:rsidR="00E3430F" w:rsidRPr="0059670F" w:rsidRDefault="00E3430F" w:rsidP="00E3430F">
      <w:pPr>
        <w:shd w:val="clear" w:color="auto" w:fill="FFFFFF"/>
        <w:tabs>
          <w:tab w:val="left" w:pos="667"/>
        </w:tabs>
        <w:ind w:firstLine="709"/>
        <w:jc w:val="both"/>
        <w:rPr>
          <w:sz w:val="28"/>
          <w:szCs w:val="28"/>
          <w:lang w:val="ru-RU"/>
        </w:rPr>
      </w:pPr>
      <w:r w:rsidRPr="0059670F">
        <w:rPr>
          <w:sz w:val="28"/>
          <w:szCs w:val="28"/>
          <w:lang w:val="ru-RU"/>
        </w:rPr>
        <w:t>В одном деле формируются документы одного срока хранения. Документы постоянного и временного сроков хранения формируются раздельно.</w:t>
      </w:r>
    </w:p>
    <w:p w:rsidR="00E3430F" w:rsidRPr="0059670F" w:rsidRDefault="00E3430F" w:rsidP="00E3430F">
      <w:pPr>
        <w:shd w:val="clear" w:color="auto" w:fill="FFFFFF"/>
        <w:tabs>
          <w:tab w:val="left" w:pos="667"/>
        </w:tabs>
        <w:ind w:firstLine="709"/>
        <w:jc w:val="both"/>
        <w:rPr>
          <w:sz w:val="28"/>
          <w:szCs w:val="28"/>
          <w:lang w:val="ru-RU"/>
        </w:rPr>
      </w:pPr>
      <w:r w:rsidRPr="0059670F">
        <w:rPr>
          <w:sz w:val="28"/>
          <w:szCs w:val="28"/>
          <w:lang w:val="ru-RU"/>
        </w:rPr>
        <w:t xml:space="preserve">В целях правильного и качественного отбора документов для дальнейшего хранения </w:t>
      </w:r>
      <w:r w:rsidRPr="0059670F">
        <w:rPr>
          <w:bCs/>
          <w:iCs/>
          <w:sz w:val="28"/>
          <w:szCs w:val="28"/>
          <w:lang w:val="ru-RU"/>
        </w:rPr>
        <w:t>или</w:t>
      </w:r>
      <w:r w:rsidRPr="0059670F">
        <w:rPr>
          <w:sz w:val="28"/>
          <w:szCs w:val="28"/>
          <w:lang w:val="ru-RU"/>
        </w:rPr>
        <w:t xml:space="preserve"> уничтожения организация Профсоюза проводит экспертизу ценности документов.</w:t>
      </w:r>
    </w:p>
    <w:p w:rsidR="00E3430F" w:rsidRPr="0059670F" w:rsidRDefault="00E3430F" w:rsidP="00E3430F">
      <w:pPr>
        <w:shd w:val="clear" w:color="auto" w:fill="FFFFFF"/>
        <w:tabs>
          <w:tab w:val="left" w:pos="667"/>
        </w:tabs>
        <w:ind w:firstLine="709"/>
        <w:jc w:val="both"/>
        <w:rPr>
          <w:sz w:val="28"/>
          <w:szCs w:val="28"/>
          <w:lang w:val="ru-RU"/>
        </w:rPr>
      </w:pPr>
      <w:r w:rsidRPr="0059670F">
        <w:rPr>
          <w:bCs/>
          <w:iCs/>
          <w:sz w:val="28"/>
          <w:szCs w:val="28"/>
          <w:lang w:val="ru-RU"/>
        </w:rPr>
        <w:lastRenderedPageBreak/>
        <w:t>5.7.</w:t>
      </w:r>
      <w:r w:rsidRPr="0059670F">
        <w:rPr>
          <w:bCs/>
          <w:iCs/>
          <w:lang w:val="ru-RU"/>
        </w:rPr>
        <w:t xml:space="preserve"> </w:t>
      </w:r>
      <w:r w:rsidRPr="0059670F">
        <w:rPr>
          <w:sz w:val="28"/>
          <w:szCs w:val="28"/>
          <w:lang w:val="ru-RU"/>
        </w:rPr>
        <w:t xml:space="preserve">Акт на документы организации Профсоюза, подлежащие уничтожению, утверждается председателем организации Профсоюза после согласования его с председателем контрольно-ревизионной комиссии </w:t>
      </w:r>
      <w:r w:rsidRPr="0059670F">
        <w:rPr>
          <w:bCs/>
          <w:iCs/>
          <w:sz w:val="28"/>
          <w:szCs w:val="28"/>
          <w:lang w:val="ru-RU"/>
        </w:rPr>
        <w:t>организации Профсоюза</w:t>
      </w:r>
      <w:r w:rsidRPr="0059670F">
        <w:rPr>
          <w:sz w:val="28"/>
          <w:szCs w:val="28"/>
          <w:lang w:val="ru-RU"/>
        </w:rPr>
        <w:t>.</w:t>
      </w:r>
    </w:p>
    <w:p w:rsidR="00E3430F" w:rsidRPr="0059670F" w:rsidRDefault="00E3430F" w:rsidP="00E3430F">
      <w:pPr>
        <w:shd w:val="clear" w:color="auto" w:fill="FFFFFF"/>
        <w:tabs>
          <w:tab w:val="left" w:pos="763"/>
        </w:tabs>
        <w:ind w:firstLine="748"/>
        <w:jc w:val="both"/>
        <w:rPr>
          <w:sz w:val="28"/>
          <w:szCs w:val="28"/>
          <w:lang w:val="ru-RU"/>
        </w:rPr>
      </w:pPr>
      <w:r w:rsidRPr="0059670F">
        <w:rPr>
          <w:bCs/>
          <w:iCs/>
          <w:spacing w:val="-1"/>
          <w:sz w:val="28"/>
          <w:szCs w:val="28"/>
          <w:lang w:val="ru-RU"/>
        </w:rPr>
        <w:t>5.8.</w:t>
      </w:r>
      <w:r w:rsidRPr="0059670F">
        <w:rPr>
          <w:bCs/>
          <w:spacing w:val="-1"/>
          <w:sz w:val="28"/>
          <w:szCs w:val="28"/>
          <w:lang w:val="ru-RU"/>
        </w:rPr>
        <w:t xml:space="preserve"> При </w:t>
      </w:r>
      <w:r w:rsidRPr="0059670F">
        <w:rPr>
          <w:spacing w:val="-1"/>
          <w:sz w:val="28"/>
          <w:szCs w:val="28"/>
          <w:lang w:val="ru-RU"/>
        </w:rPr>
        <w:t xml:space="preserve">переизбрании председателя </w:t>
      </w:r>
      <w:r w:rsidRPr="0059670F">
        <w:rPr>
          <w:bCs/>
          <w:iCs/>
          <w:spacing w:val="-1"/>
          <w:sz w:val="28"/>
          <w:szCs w:val="28"/>
          <w:lang w:val="ru-RU"/>
        </w:rPr>
        <w:t>организации Профсоюза</w:t>
      </w:r>
      <w:r w:rsidRPr="0059670F">
        <w:rPr>
          <w:spacing w:val="-1"/>
          <w:sz w:val="28"/>
          <w:szCs w:val="28"/>
          <w:lang w:val="ru-RU"/>
        </w:rPr>
        <w:t xml:space="preserve"> </w:t>
      </w:r>
      <w:r w:rsidRPr="0059670F">
        <w:rPr>
          <w:bCs/>
          <w:spacing w:val="-1"/>
          <w:sz w:val="28"/>
          <w:szCs w:val="28"/>
          <w:lang w:val="ru-RU"/>
        </w:rPr>
        <w:t xml:space="preserve">составляется акт </w:t>
      </w:r>
      <w:r w:rsidRPr="0059670F">
        <w:rPr>
          <w:sz w:val="28"/>
          <w:szCs w:val="28"/>
          <w:lang w:val="ru-RU"/>
        </w:rPr>
        <w:t xml:space="preserve">приема-передачи дел избранному председателю организации Профсоюза в трёх экземплярах, один из которых вместе </w:t>
      </w:r>
      <w:r w:rsidRPr="0059670F">
        <w:rPr>
          <w:bCs/>
          <w:sz w:val="28"/>
          <w:szCs w:val="28"/>
          <w:lang w:val="ru-RU"/>
        </w:rPr>
        <w:t xml:space="preserve">с </w:t>
      </w:r>
      <w:r w:rsidRPr="0059670F">
        <w:rPr>
          <w:sz w:val="28"/>
          <w:szCs w:val="28"/>
          <w:lang w:val="ru-RU"/>
        </w:rPr>
        <w:t xml:space="preserve">актом контрольно-ревизионной комиссии </w:t>
      </w:r>
      <w:r w:rsidRPr="0059670F">
        <w:rPr>
          <w:bCs/>
          <w:iCs/>
          <w:sz w:val="28"/>
          <w:szCs w:val="28"/>
          <w:lang w:val="ru-RU"/>
        </w:rPr>
        <w:t>организации Профсоюза</w:t>
      </w:r>
      <w:r w:rsidRPr="0059670F">
        <w:rPr>
          <w:sz w:val="28"/>
          <w:szCs w:val="28"/>
          <w:lang w:val="ru-RU"/>
        </w:rPr>
        <w:t xml:space="preserve"> направляется в вышестоящий профсоюзный орган.</w:t>
      </w:r>
    </w:p>
    <w:p w:rsidR="00E3430F" w:rsidRPr="0059670F" w:rsidRDefault="00E3430F" w:rsidP="00E3430F">
      <w:pPr>
        <w:jc w:val="center"/>
        <w:rPr>
          <w:b/>
          <w:bCs/>
          <w:sz w:val="28"/>
          <w:szCs w:val="28"/>
          <w:lang w:val="ru-RU"/>
        </w:rPr>
      </w:pPr>
      <w:r>
        <w:rPr>
          <w:b/>
          <w:bCs/>
          <w:sz w:val="28"/>
          <w:szCs w:val="28"/>
        </w:rPr>
        <w:t>VI</w:t>
      </w:r>
      <w:r w:rsidRPr="0059670F">
        <w:rPr>
          <w:b/>
          <w:bCs/>
          <w:sz w:val="28"/>
          <w:szCs w:val="28"/>
          <w:lang w:val="ru-RU"/>
        </w:rPr>
        <w:t xml:space="preserve">. Особенности работы с электронными документами в </w:t>
      </w:r>
    </w:p>
    <w:p w:rsidR="00E3430F" w:rsidRPr="0059670F" w:rsidRDefault="00E3430F" w:rsidP="00E3430F">
      <w:pPr>
        <w:jc w:val="center"/>
        <w:rPr>
          <w:b/>
          <w:bCs/>
          <w:sz w:val="28"/>
          <w:szCs w:val="28"/>
          <w:lang w:val="ru-RU"/>
        </w:rPr>
      </w:pPr>
      <w:r w:rsidRPr="0059670F">
        <w:rPr>
          <w:b/>
          <w:bCs/>
          <w:sz w:val="28"/>
          <w:szCs w:val="28"/>
          <w:lang w:val="ru-RU"/>
        </w:rPr>
        <w:t>организациях Профсоюза</w:t>
      </w:r>
    </w:p>
    <w:p w:rsidR="00E3430F" w:rsidRPr="0059670F" w:rsidRDefault="00E3430F" w:rsidP="00E3430F">
      <w:pPr>
        <w:ind w:firstLine="720"/>
        <w:jc w:val="both"/>
        <w:rPr>
          <w:sz w:val="28"/>
          <w:szCs w:val="28"/>
          <w:lang w:val="ru-RU"/>
        </w:rPr>
      </w:pPr>
      <w:r w:rsidRPr="0059670F">
        <w:rPr>
          <w:sz w:val="28"/>
          <w:szCs w:val="28"/>
          <w:lang w:val="ru-RU"/>
        </w:rPr>
        <w:t>6.1.  Р</w:t>
      </w:r>
      <w:r w:rsidRPr="0059670F">
        <w:rPr>
          <w:bCs/>
          <w:sz w:val="28"/>
          <w:szCs w:val="28"/>
          <w:lang w:val="ru-RU"/>
        </w:rPr>
        <w:t>абота с электронными документами в</w:t>
      </w:r>
      <w:r w:rsidRPr="0059670F">
        <w:rPr>
          <w:sz w:val="28"/>
          <w:szCs w:val="28"/>
          <w:lang w:val="ru-RU"/>
        </w:rPr>
        <w:t xml:space="preserve"> организации Профсоюза осуществляется в соответствии с Уставом Профсоюза, настоящими Правилами и инструкцией организации Профсоюза.</w:t>
      </w:r>
    </w:p>
    <w:p w:rsidR="00E3430F" w:rsidRPr="0059670F" w:rsidRDefault="00E3430F" w:rsidP="00E3430F">
      <w:pPr>
        <w:ind w:firstLine="720"/>
        <w:jc w:val="both"/>
        <w:rPr>
          <w:b/>
          <w:i/>
          <w:sz w:val="28"/>
          <w:szCs w:val="28"/>
          <w:lang w:val="ru-RU"/>
        </w:rPr>
      </w:pPr>
      <w:r w:rsidRPr="0059670F">
        <w:rPr>
          <w:sz w:val="28"/>
          <w:szCs w:val="28"/>
          <w:lang w:val="ru-RU"/>
        </w:rPr>
        <w:t>6.2. Электронный документ должен быть оформлен по общим правилам делопроизводства и иметь реквизиты, установленные для аналогичного документа на бумажном носителе, за исключением оттиска печати</w:t>
      </w:r>
      <w:r w:rsidRPr="0059670F">
        <w:rPr>
          <w:b/>
          <w:i/>
          <w:sz w:val="28"/>
          <w:szCs w:val="28"/>
          <w:lang w:val="ru-RU"/>
        </w:rPr>
        <w:t>.</w:t>
      </w:r>
    </w:p>
    <w:p w:rsidR="00E3430F" w:rsidRPr="0059670F" w:rsidRDefault="00E3430F" w:rsidP="00E3430F">
      <w:pPr>
        <w:ind w:firstLine="720"/>
        <w:jc w:val="both"/>
        <w:rPr>
          <w:sz w:val="28"/>
          <w:szCs w:val="28"/>
          <w:lang w:val="ru-RU"/>
        </w:rPr>
      </w:pPr>
      <w:r w:rsidRPr="0059670F">
        <w:rPr>
          <w:sz w:val="28"/>
          <w:szCs w:val="28"/>
          <w:lang w:val="ru-RU"/>
        </w:rPr>
        <w:t>6.3. Прием и отправка электронных документов осуществляются лицом, ответственным за обслуживание электронного канала связи организации Профсоюза (ответственный за администрирование системы электронного почтового обмена).</w:t>
      </w:r>
    </w:p>
    <w:p w:rsidR="00E3430F" w:rsidRPr="0059670F" w:rsidRDefault="00E3430F" w:rsidP="00E3430F">
      <w:pPr>
        <w:ind w:firstLine="720"/>
        <w:jc w:val="both"/>
        <w:rPr>
          <w:sz w:val="28"/>
          <w:szCs w:val="28"/>
          <w:lang w:val="ru-RU"/>
        </w:rPr>
      </w:pPr>
      <w:r w:rsidRPr="0059670F">
        <w:rPr>
          <w:sz w:val="28"/>
          <w:szCs w:val="28"/>
          <w:lang w:val="ru-RU"/>
        </w:rPr>
        <w:t>6.4. Электронные документы создаются, обрабатываются в системе электронного документооборота организации Профсоюза.</w:t>
      </w:r>
    </w:p>
    <w:p w:rsidR="00E3430F" w:rsidRPr="0059670F" w:rsidRDefault="00E3430F" w:rsidP="00E3430F">
      <w:pPr>
        <w:ind w:firstLine="720"/>
        <w:jc w:val="both"/>
        <w:rPr>
          <w:sz w:val="28"/>
          <w:szCs w:val="28"/>
          <w:lang w:val="ru-RU"/>
        </w:rPr>
      </w:pPr>
      <w:r w:rsidRPr="0059670F">
        <w:rPr>
          <w:sz w:val="28"/>
          <w:szCs w:val="28"/>
          <w:lang w:val="ru-RU"/>
        </w:rPr>
        <w:t>6.5. Единицей учета электронного документа является электронный документ, зарегистрированный в системе электронного документооборота организации Профсоюза. Электронный документ, имеющий приложения, регистрируется как один документ.</w:t>
      </w:r>
    </w:p>
    <w:p w:rsidR="00E3430F" w:rsidRPr="0059670F" w:rsidRDefault="00E3430F" w:rsidP="00E3430F">
      <w:pPr>
        <w:ind w:firstLine="720"/>
        <w:jc w:val="both"/>
        <w:rPr>
          <w:sz w:val="28"/>
          <w:szCs w:val="28"/>
          <w:lang w:val="ru-RU"/>
        </w:rPr>
      </w:pPr>
      <w:r w:rsidRPr="0059670F">
        <w:rPr>
          <w:sz w:val="28"/>
          <w:szCs w:val="28"/>
          <w:lang w:val="ru-RU"/>
        </w:rPr>
        <w:t>6.6. Электронные документы (копии электронных документов на бумажном носителе) формируются в дела в соответствии с номенклатурой дел и индексируются в порядке, установленном в отношении дел, составленных из документов на бумажном носителе.</w:t>
      </w:r>
    </w:p>
    <w:p w:rsidR="00E3430F" w:rsidRPr="0059670F" w:rsidRDefault="00E3430F" w:rsidP="00E3430F">
      <w:pPr>
        <w:ind w:firstLine="720"/>
        <w:jc w:val="both"/>
        <w:rPr>
          <w:sz w:val="28"/>
          <w:szCs w:val="28"/>
          <w:lang w:val="ru-RU"/>
        </w:rPr>
      </w:pPr>
      <w:r w:rsidRPr="0059670F">
        <w:rPr>
          <w:sz w:val="28"/>
          <w:szCs w:val="28"/>
          <w:lang w:val="ru-RU"/>
        </w:rPr>
        <w:t>6.7. Сроки хранения электронных документов (копий электронных документов на бумажном носителе)</w:t>
      </w:r>
      <w:r w:rsidRPr="0059670F">
        <w:rPr>
          <w:b/>
          <w:i/>
          <w:color w:val="FF0000"/>
          <w:sz w:val="28"/>
          <w:szCs w:val="28"/>
          <w:lang w:val="ru-RU"/>
        </w:rPr>
        <w:t xml:space="preserve"> </w:t>
      </w:r>
      <w:r w:rsidRPr="0059670F">
        <w:rPr>
          <w:sz w:val="28"/>
          <w:szCs w:val="28"/>
          <w:lang w:val="ru-RU"/>
        </w:rPr>
        <w:t>соответствуют срокам хранения документов, установленных законодательными и иными нормативными правовыми актами Российской Федерации для аналогичных документов на бумажном носителе.</w:t>
      </w:r>
    </w:p>
    <w:p w:rsidR="00E3430F" w:rsidRPr="0059670F" w:rsidRDefault="00E3430F" w:rsidP="00E3430F">
      <w:pPr>
        <w:ind w:firstLine="720"/>
        <w:jc w:val="both"/>
        <w:rPr>
          <w:sz w:val="28"/>
          <w:szCs w:val="28"/>
          <w:lang w:val="ru-RU"/>
        </w:rPr>
      </w:pPr>
      <w:r w:rsidRPr="0059670F">
        <w:rPr>
          <w:sz w:val="28"/>
          <w:szCs w:val="28"/>
          <w:lang w:val="ru-RU"/>
        </w:rPr>
        <w:t>6.8. Место хранения электронных документов (копий электронных документов на бумажном носителе) до их передачи в архив, вид носителей, на которых они хранятся, а также форматы их постоянного и длительного сроков хранения определяются организацией Профсоюза с учётом функционирующих в организации Профсоюза программно-технических средств и нормативных и методических документов.</w:t>
      </w:r>
    </w:p>
    <w:p w:rsidR="00E3430F" w:rsidRPr="0059670F" w:rsidRDefault="00E3430F" w:rsidP="00E3430F">
      <w:pPr>
        <w:ind w:firstLine="720"/>
        <w:jc w:val="both"/>
        <w:rPr>
          <w:sz w:val="28"/>
          <w:szCs w:val="28"/>
          <w:lang w:val="ru-RU"/>
        </w:rPr>
      </w:pPr>
      <w:r w:rsidRPr="0059670F">
        <w:rPr>
          <w:sz w:val="28"/>
          <w:szCs w:val="28"/>
          <w:lang w:val="ru-RU"/>
        </w:rPr>
        <w:t xml:space="preserve">6.9. Экспертиза ценности электронных документов (копий электронных документов на бумажном носителе) осуществляется в общем порядке, установленном в отношении документов на бумажном носителе. После истечения </w:t>
      </w:r>
      <w:r w:rsidRPr="0059670F">
        <w:rPr>
          <w:sz w:val="28"/>
          <w:szCs w:val="28"/>
          <w:lang w:val="ru-RU"/>
        </w:rPr>
        <w:lastRenderedPageBreak/>
        <w:t>срока, установленного для хранения электронных документов (копий электронных документов на бумажном носителе), на основании акта о выделении их к уничтожению, утверждаемого председателем организации Профсоюза, указанные электронные документы (копии электронных документов на бумажном носителе) подлежат уничтожению.</w:t>
      </w:r>
    </w:p>
    <w:p w:rsidR="00E3430F" w:rsidRPr="0059670F" w:rsidRDefault="00E3430F" w:rsidP="00E3430F">
      <w:pPr>
        <w:shd w:val="clear" w:color="auto" w:fill="FFFFFF"/>
        <w:tabs>
          <w:tab w:val="left" w:pos="763"/>
        </w:tabs>
        <w:ind w:firstLine="765"/>
        <w:jc w:val="center"/>
        <w:rPr>
          <w:b/>
          <w:bCs/>
          <w:sz w:val="28"/>
          <w:szCs w:val="28"/>
          <w:lang w:val="ru-RU"/>
        </w:rPr>
      </w:pPr>
      <w:r>
        <w:rPr>
          <w:b/>
          <w:bCs/>
          <w:sz w:val="28"/>
          <w:szCs w:val="28"/>
        </w:rPr>
        <w:t>VII</w:t>
      </w:r>
      <w:r w:rsidRPr="0059670F">
        <w:rPr>
          <w:b/>
          <w:bCs/>
          <w:sz w:val="28"/>
          <w:szCs w:val="28"/>
          <w:lang w:val="ru-RU"/>
        </w:rPr>
        <w:t>. Заключительные положения</w:t>
      </w:r>
    </w:p>
    <w:p w:rsidR="00E3430F" w:rsidRPr="0059670F" w:rsidRDefault="00E3430F" w:rsidP="00E3430F">
      <w:pPr>
        <w:shd w:val="clear" w:color="auto" w:fill="FFFFFF"/>
        <w:ind w:firstLine="720"/>
        <w:jc w:val="both"/>
        <w:rPr>
          <w:sz w:val="28"/>
          <w:szCs w:val="28"/>
          <w:lang w:val="ru-RU"/>
        </w:rPr>
      </w:pPr>
      <w:r w:rsidRPr="0059670F">
        <w:rPr>
          <w:bCs/>
          <w:iCs/>
          <w:sz w:val="28"/>
          <w:szCs w:val="28"/>
          <w:lang w:val="ru-RU"/>
        </w:rPr>
        <w:t xml:space="preserve">7.1. </w:t>
      </w:r>
      <w:r w:rsidRPr="0059670F">
        <w:rPr>
          <w:sz w:val="28"/>
          <w:szCs w:val="28"/>
          <w:lang w:val="ru-RU"/>
        </w:rPr>
        <w:t xml:space="preserve">Делопроизводство в </w:t>
      </w:r>
      <w:r w:rsidRPr="0059670F">
        <w:rPr>
          <w:bCs/>
          <w:iCs/>
          <w:sz w:val="28"/>
          <w:szCs w:val="28"/>
          <w:lang w:val="ru-RU"/>
        </w:rPr>
        <w:t>организациях Профсоюза</w:t>
      </w:r>
      <w:r w:rsidRPr="0059670F">
        <w:rPr>
          <w:sz w:val="28"/>
          <w:szCs w:val="28"/>
          <w:lang w:val="ru-RU"/>
        </w:rPr>
        <w:t xml:space="preserve"> ведется самостоятельно от делопроизводства образовательного учреждения (организации) или органа, осуществляющего управление в сфере образования, и включает в себя регистрацию </w:t>
      </w:r>
      <w:r w:rsidRPr="0059670F">
        <w:rPr>
          <w:bCs/>
          <w:iCs/>
          <w:sz w:val="28"/>
          <w:szCs w:val="28"/>
          <w:lang w:val="ru-RU"/>
        </w:rPr>
        <w:t>входящей и исходящей документации</w:t>
      </w:r>
      <w:r w:rsidRPr="0059670F">
        <w:rPr>
          <w:sz w:val="28"/>
          <w:szCs w:val="28"/>
          <w:lang w:val="ru-RU"/>
        </w:rPr>
        <w:t>, контроль за исполнением документов, ведение протоколов профсоюзных собраний (конференций), заседаний выборных коллегиальных профсоюзных органов, формирование документов в дела, обеспечение их сохранности или уничтожение в соответствии с установленным порядком.</w:t>
      </w:r>
    </w:p>
    <w:p w:rsidR="00E3430F" w:rsidRPr="0059670F" w:rsidRDefault="00E3430F" w:rsidP="00E3430F">
      <w:pPr>
        <w:shd w:val="clear" w:color="auto" w:fill="FFFFFF"/>
        <w:ind w:firstLine="720"/>
        <w:jc w:val="both"/>
        <w:rPr>
          <w:sz w:val="28"/>
          <w:szCs w:val="28"/>
          <w:lang w:val="ru-RU"/>
        </w:rPr>
      </w:pPr>
      <w:r w:rsidRPr="0059670F">
        <w:rPr>
          <w:bCs/>
          <w:iCs/>
          <w:sz w:val="28"/>
          <w:szCs w:val="28"/>
          <w:lang w:val="ru-RU"/>
        </w:rPr>
        <w:t>7.2.</w:t>
      </w:r>
      <w:r w:rsidRPr="0059670F">
        <w:rPr>
          <w:sz w:val="28"/>
          <w:szCs w:val="28"/>
          <w:lang w:val="ru-RU"/>
        </w:rPr>
        <w:t xml:space="preserve"> Ведение делопроизводства поручается одному из работников аппарата организации Профсоюза или одному из членов выборного профсоюзного органа организации Профсоюза.</w:t>
      </w:r>
    </w:p>
    <w:p w:rsidR="00E3430F" w:rsidRPr="0059670F" w:rsidRDefault="00E3430F" w:rsidP="00E3430F">
      <w:pPr>
        <w:shd w:val="clear" w:color="auto" w:fill="FFFFFF"/>
        <w:tabs>
          <w:tab w:val="left" w:pos="763"/>
        </w:tabs>
        <w:ind w:firstLine="720"/>
        <w:jc w:val="both"/>
        <w:rPr>
          <w:spacing w:val="-2"/>
          <w:sz w:val="28"/>
          <w:szCs w:val="28"/>
          <w:lang w:val="ru-RU"/>
        </w:rPr>
      </w:pPr>
      <w:r w:rsidRPr="0059670F">
        <w:rPr>
          <w:bCs/>
          <w:iCs/>
          <w:spacing w:val="-2"/>
          <w:sz w:val="28"/>
          <w:szCs w:val="28"/>
          <w:lang w:val="ru-RU"/>
        </w:rPr>
        <w:t>7.3.</w:t>
      </w:r>
      <w:r w:rsidRPr="0059670F">
        <w:rPr>
          <w:spacing w:val="-2"/>
          <w:sz w:val="28"/>
          <w:szCs w:val="28"/>
          <w:lang w:val="ru-RU"/>
        </w:rPr>
        <w:t xml:space="preserve"> Ответственность за организацию и правильное ведение делопроизводства в соответствии с Уставом Профсоюза возлагается на председателя организации Профсоюза.</w:t>
      </w:r>
    </w:p>
    <w:p w:rsidR="00E3430F" w:rsidRPr="0059670F" w:rsidRDefault="00E3430F" w:rsidP="00E3430F">
      <w:pPr>
        <w:ind w:left="5940"/>
        <w:jc w:val="right"/>
        <w:rPr>
          <w:rFonts w:eastAsia="Arial" w:cs="Times New Roman"/>
          <w:sz w:val="28"/>
          <w:szCs w:val="28"/>
          <w:lang w:val="ru-RU"/>
        </w:rPr>
      </w:pPr>
    </w:p>
    <w:p w:rsidR="00E3430F" w:rsidRPr="00687A92" w:rsidRDefault="00E3430F" w:rsidP="00E3430F">
      <w:pPr>
        <w:shd w:val="clear" w:color="auto" w:fill="FFFFFF"/>
        <w:ind w:firstLine="720"/>
        <w:jc w:val="center"/>
        <w:rPr>
          <w:b/>
          <w:sz w:val="28"/>
          <w:szCs w:val="28"/>
          <w:lang w:val="ru-RU"/>
        </w:rPr>
      </w:pPr>
      <w:r w:rsidRPr="00687A92">
        <w:rPr>
          <w:b/>
          <w:sz w:val="28"/>
          <w:szCs w:val="28"/>
          <w:lang w:val="ru-RU"/>
        </w:rPr>
        <w:t xml:space="preserve">Профсоюз работников народного образования и науки </w:t>
      </w:r>
    </w:p>
    <w:p w:rsidR="00E3430F" w:rsidRPr="00687A92" w:rsidRDefault="00E3430F" w:rsidP="00E3430F">
      <w:pPr>
        <w:shd w:val="clear" w:color="auto" w:fill="FFFFFF"/>
        <w:ind w:firstLine="720"/>
        <w:jc w:val="center"/>
        <w:rPr>
          <w:b/>
          <w:sz w:val="28"/>
          <w:szCs w:val="28"/>
          <w:lang w:val="ru-RU"/>
        </w:rPr>
      </w:pPr>
      <w:r w:rsidRPr="00687A92">
        <w:rPr>
          <w:b/>
          <w:sz w:val="28"/>
          <w:szCs w:val="28"/>
          <w:lang w:val="ru-RU"/>
        </w:rPr>
        <w:t>Российской Федерации</w:t>
      </w:r>
    </w:p>
    <w:p w:rsidR="00E3430F" w:rsidRPr="007D08EA" w:rsidRDefault="00E3430F" w:rsidP="00E3430F">
      <w:pPr>
        <w:shd w:val="clear" w:color="auto" w:fill="FFFFFF"/>
        <w:ind w:firstLine="720"/>
        <w:jc w:val="center"/>
        <w:rPr>
          <w:spacing w:val="-1"/>
          <w:sz w:val="28"/>
          <w:szCs w:val="28"/>
          <w:lang w:val="ru-RU"/>
        </w:rPr>
      </w:pPr>
      <w:r w:rsidRPr="007D08EA">
        <w:rPr>
          <w:spacing w:val="-1"/>
          <w:sz w:val="28"/>
          <w:szCs w:val="28"/>
          <w:lang w:val="ru-RU"/>
        </w:rPr>
        <w:t>_____________________________</w:t>
      </w:r>
    </w:p>
    <w:p w:rsidR="00E3430F" w:rsidRPr="007D08EA" w:rsidRDefault="00E3430F" w:rsidP="00E3430F">
      <w:pPr>
        <w:shd w:val="clear" w:color="auto" w:fill="FFFFFF"/>
        <w:ind w:firstLine="720"/>
        <w:jc w:val="center"/>
        <w:rPr>
          <w:spacing w:val="-1"/>
          <w:lang w:val="ru-RU"/>
        </w:rPr>
      </w:pPr>
      <w:r w:rsidRPr="007D08EA">
        <w:rPr>
          <w:spacing w:val="-1"/>
          <w:lang w:val="ru-RU"/>
        </w:rPr>
        <w:t>(наименование профсоюзной организации)</w:t>
      </w:r>
    </w:p>
    <w:p w:rsidR="00E3430F" w:rsidRPr="007D08EA" w:rsidRDefault="00E3430F" w:rsidP="00E3430F">
      <w:pPr>
        <w:shd w:val="clear" w:color="auto" w:fill="FFFFFF"/>
        <w:ind w:firstLine="720"/>
        <w:jc w:val="center"/>
        <w:rPr>
          <w:b/>
          <w:sz w:val="28"/>
          <w:szCs w:val="28"/>
          <w:lang w:val="ru-RU"/>
        </w:rPr>
      </w:pPr>
      <w:r w:rsidRPr="007D08EA">
        <w:rPr>
          <w:b/>
          <w:sz w:val="28"/>
          <w:szCs w:val="28"/>
          <w:lang w:val="ru-RU"/>
        </w:rPr>
        <w:t>ПРОТОКОЛ</w:t>
      </w:r>
    </w:p>
    <w:p w:rsidR="00E3430F" w:rsidRPr="007D08EA" w:rsidRDefault="00E3430F" w:rsidP="00E3430F">
      <w:pPr>
        <w:shd w:val="clear" w:color="auto" w:fill="FFFFFF"/>
        <w:tabs>
          <w:tab w:val="left" w:pos="763"/>
        </w:tabs>
        <w:ind w:firstLine="720"/>
        <w:jc w:val="center"/>
        <w:rPr>
          <w:b/>
          <w:sz w:val="28"/>
          <w:szCs w:val="28"/>
          <w:lang w:val="ru-RU"/>
        </w:rPr>
      </w:pPr>
      <w:r w:rsidRPr="007D08EA">
        <w:rPr>
          <w:b/>
          <w:sz w:val="28"/>
          <w:szCs w:val="28"/>
          <w:lang w:val="ru-RU"/>
        </w:rPr>
        <w:t>заседания профсоюзного комитета  (президиума)</w:t>
      </w:r>
      <w:r w:rsidRPr="007D08EA">
        <w:rPr>
          <w:rStyle w:val="afd"/>
          <w:b/>
          <w:bCs/>
          <w:spacing w:val="-2"/>
          <w:sz w:val="28"/>
          <w:szCs w:val="28"/>
          <w:lang w:val="ru-RU"/>
        </w:rPr>
        <w:t xml:space="preserve"> </w:t>
      </w:r>
      <w:r>
        <w:rPr>
          <w:rStyle w:val="afd"/>
          <w:b/>
          <w:bCs/>
          <w:spacing w:val="-2"/>
          <w:sz w:val="28"/>
          <w:szCs w:val="28"/>
          <w:lang/>
        </w:rPr>
        <w:footnoteReference w:id="3"/>
      </w:r>
    </w:p>
    <w:p w:rsidR="00E3430F" w:rsidRPr="007D08EA" w:rsidRDefault="00E3430F" w:rsidP="00E3430F">
      <w:pPr>
        <w:shd w:val="clear" w:color="auto" w:fill="FFFFFF"/>
        <w:ind w:firstLine="720"/>
        <w:jc w:val="center"/>
        <w:rPr>
          <w:b/>
          <w:sz w:val="28"/>
          <w:szCs w:val="28"/>
          <w:lang w:val="ru-RU"/>
        </w:rPr>
      </w:pPr>
    </w:p>
    <w:p w:rsidR="00E3430F" w:rsidRPr="007D08EA" w:rsidRDefault="00E3430F" w:rsidP="00E3430F">
      <w:pPr>
        <w:shd w:val="clear" w:color="auto" w:fill="FFFFFF"/>
        <w:ind w:firstLine="720"/>
        <w:jc w:val="both"/>
        <w:rPr>
          <w:sz w:val="28"/>
          <w:szCs w:val="28"/>
          <w:lang w:val="ru-RU"/>
        </w:rPr>
      </w:pPr>
      <w:r w:rsidRPr="007D08EA">
        <w:rPr>
          <w:sz w:val="28"/>
          <w:szCs w:val="28"/>
          <w:lang w:val="ru-RU"/>
        </w:rPr>
        <w:t xml:space="preserve">Дата    </w:t>
      </w:r>
      <w:r>
        <w:rPr>
          <w:sz w:val="28"/>
          <w:szCs w:val="28"/>
          <w:lang w:val="ru-RU"/>
        </w:rPr>
        <w:t xml:space="preserve"> </w:t>
      </w:r>
      <w:r w:rsidRPr="007D08EA">
        <w:rPr>
          <w:sz w:val="28"/>
          <w:szCs w:val="28"/>
          <w:lang w:val="ru-RU"/>
        </w:rPr>
        <w:t xml:space="preserve">   </w:t>
      </w:r>
      <w:r>
        <w:rPr>
          <w:sz w:val="28"/>
          <w:szCs w:val="28"/>
          <w:lang w:val="ru-RU"/>
        </w:rPr>
        <w:t xml:space="preserve">                                          </w:t>
      </w:r>
      <w:r w:rsidRPr="007D08EA">
        <w:rPr>
          <w:sz w:val="28"/>
          <w:szCs w:val="28"/>
          <w:lang w:val="ru-RU"/>
        </w:rPr>
        <w:t>Место</w:t>
      </w:r>
      <w:r>
        <w:rPr>
          <w:sz w:val="28"/>
          <w:szCs w:val="28"/>
          <w:lang w:val="ru-RU"/>
        </w:rPr>
        <w:t xml:space="preserve">               </w:t>
      </w:r>
      <w:r w:rsidRPr="007D08EA">
        <w:rPr>
          <w:sz w:val="28"/>
          <w:szCs w:val="28"/>
          <w:lang w:val="ru-RU"/>
        </w:rPr>
        <w:t xml:space="preserve">       </w:t>
      </w:r>
      <w:r w:rsidRPr="007D08EA">
        <w:rPr>
          <w:b/>
          <w:i/>
          <w:sz w:val="28"/>
          <w:szCs w:val="28"/>
          <w:lang w:val="ru-RU"/>
        </w:rPr>
        <w:t xml:space="preserve">                        </w:t>
      </w:r>
      <w:r w:rsidRPr="007D08EA">
        <w:rPr>
          <w:sz w:val="28"/>
          <w:szCs w:val="28"/>
          <w:lang w:val="ru-RU"/>
        </w:rPr>
        <w:t xml:space="preserve"> №__</w:t>
      </w:r>
    </w:p>
    <w:p w:rsidR="00E3430F" w:rsidRPr="007D08EA" w:rsidRDefault="00E3430F" w:rsidP="00E3430F">
      <w:pPr>
        <w:shd w:val="clear" w:color="auto" w:fill="FFFFFF"/>
        <w:ind w:firstLine="720"/>
        <w:jc w:val="both"/>
        <w:rPr>
          <w:sz w:val="28"/>
          <w:szCs w:val="28"/>
          <w:lang w:val="ru-RU"/>
        </w:rPr>
      </w:pPr>
      <w:r w:rsidRPr="007D08EA">
        <w:rPr>
          <w:sz w:val="28"/>
          <w:szCs w:val="28"/>
          <w:lang w:val="ru-RU"/>
        </w:rPr>
        <w:t>Председательствующий (</w:t>
      </w:r>
      <w:r w:rsidRPr="007D08EA">
        <w:rPr>
          <w:i/>
          <w:sz w:val="28"/>
          <w:szCs w:val="28"/>
          <w:lang w:val="ru-RU"/>
        </w:rPr>
        <w:t>ф.и.о</w:t>
      </w:r>
      <w:r w:rsidRPr="007D08EA">
        <w:rPr>
          <w:sz w:val="28"/>
          <w:szCs w:val="28"/>
          <w:lang w:val="ru-RU"/>
        </w:rPr>
        <w:t>.)________</w:t>
      </w:r>
    </w:p>
    <w:p w:rsidR="00E3430F" w:rsidRPr="007D08EA" w:rsidRDefault="00E3430F" w:rsidP="00E3430F">
      <w:pPr>
        <w:shd w:val="clear" w:color="auto" w:fill="FFFFFF"/>
        <w:ind w:firstLine="720"/>
        <w:jc w:val="both"/>
        <w:rPr>
          <w:spacing w:val="-1"/>
          <w:sz w:val="28"/>
          <w:szCs w:val="28"/>
          <w:lang w:val="ru-RU"/>
        </w:rPr>
      </w:pPr>
      <w:r w:rsidRPr="007D08EA">
        <w:rPr>
          <w:spacing w:val="-1"/>
          <w:sz w:val="28"/>
          <w:szCs w:val="28"/>
          <w:lang w:val="ru-RU"/>
        </w:rPr>
        <w:t>Присутствовали:</w:t>
      </w:r>
    </w:p>
    <w:p w:rsidR="00E3430F" w:rsidRPr="007D08EA" w:rsidRDefault="00E3430F" w:rsidP="00E3430F">
      <w:pPr>
        <w:shd w:val="clear" w:color="auto" w:fill="FFFFFF"/>
        <w:ind w:firstLine="720"/>
        <w:jc w:val="both"/>
        <w:rPr>
          <w:i/>
          <w:sz w:val="28"/>
          <w:szCs w:val="28"/>
          <w:lang w:val="ru-RU"/>
        </w:rPr>
      </w:pPr>
      <w:r w:rsidRPr="007D08EA">
        <w:rPr>
          <w:sz w:val="28"/>
          <w:szCs w:val="28"/>
          <w:lang w:val="ru-RU"/>
        </w:rPr>
        <w:t>Члены профсоюзного комитета (</w:t>
      </w:r>
      <w:r w:rsidRPr="007D08EA">
        <w:rPr>
          <w:spacing w:val="-2"/>
          <w:sz w:val="28"/>
          <w:szCs w:val="28"/>
          <w:lang w:val="ru-RU"/>
        </w:rPr>
        <w:t>президиума) ______</w:t>
      </w:r>
      <w:r w:rsidRPr="007D08EA">
        <w:rPr>
          <w:sz w:val="28"/>
          <w:szCs w:val="28"/>
          <w:lang w:val="ru-RU"/>
        </w:rPr>
        <w:tab/>
        <w:t>(</w:t>
      </w:r>
      <w:r w:rsidRPr="007D08EA">
        <w:rPr>
          <w:i/>
          <w:sz w:val="28"/>
          <w:szCs w:val="28"/>
          <w:lang w:val="ru-RU"/>
        </w:rPr>
        <w:t>ф.и.о.)</w:t>
      </w:r>
    </w:p>
    <w:p w:rsidR="00E3430F" w:rsidRPr="007D08EA" w:rsidRDefault="00E3430F" w:rsidP="00E3430F">
      <w:pPr>
        <w:shd w:val="clear" w:color="auto" w:fill="FFFFFF"/>
        <w:ind w:firstLine="720"/>
        <w:jc w:val="both"/>
        <w:rPr>
          <w:sz w:val="28"/>
          <w:szCs w:val="28"/>
          <w:lang w:val="ru-RU"/>
        </w:rPr>
      </w:pPr>
      <w:r w:rsidRPr="007D08EA">
        <w:rPr>
          <w:sz w:val="28"/>
          <w:szCs w:val="28"/>
          <w:lang w:val="ru-RU"/>
        </w:rPr>
        <w:t>Приглашенные:  ______(</w:t>
      </w:r>
      <w:r w:rsidRPr="007D08EA">
        <w:rPr>
          <w:i/>
          <w:sz w:val="28"/>
          <w:szCs w:val="28"/>
          <w:lang w:val="ru-RU"/>
        </w:rPr>
        <w:t>ф.и.о., должность</w:t>
      </w:r>
      <w:r w:rsidRPr="007D08EA">
        <w:rPr>
          <w:sz w:val="28"/>
          <w:szCs w:val="28"/>
          <w:lang w:val="ru-RU"/>
        </w:rPr>
        <w:t>)</w:t>
      </w:r>
    </w:p>
    <w:p w:rsidR="00E3430F" w:rsidRPr="007D08EA" w:rsidRDefault="00E3430F" w:rsidP="00E3430F">
      <w:pPr>
        <w:shd w:val="clear" w:color="auto" w:fill="FFFFFF"/>
        <w:ind w:firstLine="720"/>
        <w:jc w:val="both"/>
        <w:rPr>
          <w:sz w:val="28"/>
          <w:szCs w:val="28"/>
          <w:lang w:val="ru-RU"/>
        </w:rPr>
      </w:pPr>
      <w:r w:rsidRPr="007D08EA">
        <w:rPr>
          <w:sz w:val="28"/>
          <w:szCs w:val="28"/>
          <w:lang w:val="ru-RU"/>
        </w:rPr>
        <w:t>(</w:t>
      </w:r>
      <w:r w:rsidRPr="007D08EA">
        <w:rPr>
          <w:i/>
          <w:sz w:val="28"/>
          <w:szCs w:val="28"/>
          <w:lang w:val="ru-RU"/>
        </w:rPr>
        <w:t>если более 10,  указать: список прилагается</w:t>
      </w:r>
      <w:r w:rsidRPr="007D08EA">
        <w:rPr>
          <w:sz w:val="28"/>
          <w:szCs w:val="28"/>
          <w:lang w:val="ru-RU"/>
        </w:rPr>
        <w:t>)</w:t>
      </w:r>
    </w:p>
    <w:p w:rsidR="00E3430F" w:rsidRPr="007D08EA" w:rsidRDefault="00E3430F" w:rsidP="00E3430F">
      <w:pPr>
        <w:shd w:val="clear" w:color="auto" w:fill="FFFFFF"/>
        <w:ind w:firstLine="720"/>
        <w:jc w:val="both"/>
        <w:rPr>
          <w:b/>
          <w:sz w:val="28"/>
          <w:szCs w:val="28"/>
          <w:lang w:val="ru-RU"/>
        </w:rPr>
      </w:pPr>
      <w:r w:rsidRPr="007D08EA">
        <w:rPr>
          <w:b/>
          <w:sz w:val="28"/>
          <w:szCs w:val="28"/>
          <w:lang w:val="ru-RU"/>
        </w:rPr>
        <w:t>Повестка дня:</w:t>
      </w:r>
    </w:p>
    <w:p w:rsidR="00E3430F" w:rsidRDefault="00E3430F" w:rsidP="00E3430F">
      <w:pPr>
        <w:shd w:val="clear" w:color="auto" w:fill="FFFFFF"/>
        <w:ind w:firstLine="720"/>
        <w:jc w:val="both"/>
        <w:rPr>
          <w:sz w:val="28"/>
          <w:szCs w:val="28"/>
          <w:lang w:val="ru-RU"/>
        </w:rPr>
      </w:pPr>
      <w:r w:rsidRPr="007D08EA">
        <w:rPr>
          <w:sz w:val="28"/>
          <w:szCs w:val="28"/>
          <w:lang w:val="ru-RU"/>
        </w:rPr>
        <w:t>1. (</w:t>
      </w:r>
      <w:r w:rsidRPr="007D08EA">
        <w:rPr>
          <w:i/>
          <w:sz w:val="28"/>
          <w:szCs w:val="28"/>
          <w:lang w:val="ru-RU"/>
        </w:rPr>
        <w:t>наименование вопроса, без указания докладчика</w:t>
      </w:r>
      <w:r w:rsidRPr="007D08EA">
        <w:rPr>
          <w:sz w:val="28"/>
          <w:szCs w:val="28"/>
          <w:lang w:val="ru-RU"/>
        </w:rPr>
        <w:t>)</w:t>
      </w:r>
    </w:p>
    <w:p w:rsidR="00E3430F" w:rsidRPr="007D08EA" w:rsidRDefault="00E3430F" w:rsidP="00E3430F">
      <w:pPr>
        <w:shd w:val="clear" w:color="auto" w:fill="FFFFFF"/>
        <w:ind w:firstLine="720"/>
        <w:jc w:val="both"/>
        <w:rPr>
          <w:sz w:val="28"/>
          <w:szCs w:val="28"/>
          <w:lang w:val="ru-RU"/>
        </w:rPr>
      </w:pPr>
      <w:r w:rsidRPr="007D08EA">
        <w:rPr>
          <w:b/>
          <w:sz w:val="28"/>
          <w:szCs w:val="28"/>
          <w:lang w:val="ru-RU"/>
        </w:rPr>
        <w:t>1. СЛУШАЛИ:</w:t>
      </w:r>
      <w:r w:rsidRPr="007D08EA">
        <w:rPr>
          <w:sz w:val="28"/>
          <w:szCs w:val="28"/>
          <w:lang w:val="ru-RU"/>
        </w:rPr>
        <w:t xml:space="preserve"> (</w:t>
      </w:r>
      <w:r w:rsidRPr="007D08EA">
        <w:rPr>
          <w:i/>
          <w:sz w:val="28"/>
          <w:szCs w:val="28"/>
          <w:lang w:val="ru-RU"/>
        </w:rPr>
        <w:t>ф.и.о., должность и наименование вопроса</w:t>
      </w:r>
      <w:r w:rsidRPr="007D08EA">
        <w:rPr>
          <w:sz w:val="28"/>
          <w:szCs w:val="28"/>
          <w:lang w:val="ru-RU"/>
        </w:rPr>
        <w:t xml:space="preserve">). Текст </w:t>
      </w:r>
      <w:r w:rsidRPr="007D08EA">
        <w:rPr>
          <w:sz w:val="28"/>
          <w:szCs w:val="28"/>
          <w:lang w:val="ru-RU"/>
        </w:rPr>
        <w:lastRenderedPageBreak/>
        <w:t xml:space="preserve">доклада, информации, сообщения включается в протокол или указывается, что прилагается   на ___ листах </w:t>
      </w:r>
    </w:p>
    <w:p w:rsidR="00E3430F" w:rsidRDefault="00E3430F" w:rsidP="00E3430F">
      <w:pPr>
        <w:shd w:val="clear" w:color="auto" w:fill="FFFFFF"/>
        <w:ind w:firstLine="720"/>
        <w:jc w:val="both"/>
        <w:rPr>
          <w:b/>
          <w:sz w:val="28"/>
          <w:szCs w:val="28"/>
        </w:rPr>
      </w:pPr>
      <w:r>
        <w:rPr>
          <w:b/>
          <w:sz w:val="28"/>
          <w:szCs w:val="28"/>
        </w:rPr>
        <w:t>ВЫСТУПИЛИ:</w:t>
      </w:r>
    </w:p>
    <w:p w:rsidR="00E3430F" w:rsidRPr="007D08EA" w:rsidRDefault="00E3430F" w:rsidP="00E3430F">
      <w:pPr>
        <w:numPr>
          <w:ilvl w:val="0"/>
          <w:numId w:val="3"/>
        </w:numPr>
        <w:shd w:val="clear" w:color="auto" w:fill="FFFFFF"/>
        <w:tabs>
          <w:tab w:val="left" w:pos="245"/>
        </w:tabs>
        <w:autoSpaceDE w:val="0"/>
        <w:ind w:left="1080" w:hanging="360"/>
        <w:jc w:val="both"/>
        <w:rPr>
          <w:i/>
          <w:sz w:val="28"/>
          <w:szCs w:val="28"/>
          <w:lang w:val="ru-RU"/>
        </w:rPr>
      </w:pPr>
      <w:r w:rsidRPr="007D08EA">
        <w:rPr>
          <w:sz w:val="28"/>
          <w:szCs w:val="28"/>
          <w:lang w:val="ru-RU"/>
        </w:rPr>
        <w:t xml:space="preserve">(ф.и.о., должность) </w:t>
      </w:r>
      <w:r w:rsidRPr="007D08EA">
        <w:rPr>
          <w:i/>
          <w:sz w:val="28"/>
          <w:szCs w:val="28"/>
          <w:lang w:val="ru-RU"/>
        </w:rPr>
        <w:t>(краткое содержание выступления, предложений)</w:t>
      </w:r>
      <w:r>
        <w:rPr>
          <w:rStyle w:val="afd"/>
          <w:i/>
          <w:sz w:val="28"/>
          <w:szCs w:val="28"/>
        </w:rPr>
        <w:footnoteReference w:id="4"/>
      </w:r>
      <w:r w:rsidRPr="007D08EA">
        <w:rPr>
          <w:i/>
          <w:sz w:val="28"/>
          <w:szCs w:val="28"/>
          <w:lang w:val="ru-RU"/>
        </w:rPr>
        <w:t xml:space="preserve"> </w:t>
      </w:r>
    </w:p>
    <w:p w:rsidR="00E3430F" w:rsidRPr="007D08EA" w:rsidRDefault="00E3430F" w:rsidP="00E3430F">
      <w:pPr>
        <w:shd w:val="clear" w:color="auto" w:fill="FFFFFF"/>
        <w:tabs>
          <w:tab w:val="left" w:pos="245"/>
        </w:tabs>
        <w:ind w:firstLine="720"/>
        <w:jc w:val="both"/>
        <w:rPr>
          <w:sz w:val="28"/>
          <w:szCs w:val="28"/>
          <w:lang w:val="ru-RU"/>
        </w:rPr>
      </w:pPr>
      <w:r w:rsidRPr="007D08EA">
        <w:rPr>
          <w:sz w:val="28"/>
          <w:szCs w:val="28"/>
          <w:lang w:val="ru-RU"/>
        </w:rPr>
        <w:t xml:space="preserve">2…….. </w:t>
      </w:r>
    </w:p>
    <w:p w:rsidR="00E3430F" w:rsidRPr="007D08EA" w:rsidRDefault="00E3430F" w:rsidP="00E3430F">
      <w:pPr>
        <w:shd w:val="clear" w:color="auto" w:fill="FFFFFF"/>
        <w:ind w:firstLine="720"/>
        <w:jc w:val="both"/>
        <w:rPr>
          <w:sz w:val="28"/>
          <w:szCs w:val="28"/>
          <w:lang w:val="ru-RU"/>
        </w:rPr>
      </w:pPr>
      <w:r w:rsidRPr="007D08EA">
        <w:rPr>
          <w:b/>
          <w:sz w:val="28"/>
          <w:szCs w:val="28"/>
          <w:lang w:val="ru-RU"/>
        </w:rPr>
        <w:t>ПОСТАНОВИЛИ:</w:t>
      </w:r>
      <w:r w:rsidRPr="007D08EA">
        <w:rPr>
          <w:sz w:val="28"/>
          <w:szCs w:val="28"/>
          <w:lang w:val="ru-RU"/>
        </w:rPr>
        <w:t xml:space="preserve"> (текст постановления включается в протокол или указывается, что на ____ листах прилагается)</w:t>
      </w:r>
      <w:r>
        <w:rPr>
          <w:rStyle w:val="afd"/>
          <w:sz w:val="28"/>
          <w:szCs w:val="28"/>
        </w:rPr>
        <w:footnoteReference w:id="5"/>
      </w:r>
      <w:r w:rsidRPr="007D08EA">
        <w:rPr>
          <w:sz w:val="28"/>
          <w:szCs w:val="28"/>
          <w:lang w:val="ru-RU"/>
        </w:rPr>
        <w:t>.</w:t>
      </w:r>
    </w:p>
    <w:p w:rsidR="00E3430F" w:rsidRPr="007D08EA" w:rsidRDefault="00E3430F" w:rsidP="00E3430F">
      <w:pPr>
        <w:shd w:val="clear" w:color="auto" w:fill="FFFFFF"/>
        <w:tabs>
          <w:tab w:val="left" w:pos="3475"/>
        </w:tabs>
        <w:ind w:firstLine="720"/>
        <w:jc w:val="both"/>
        <w:rPr>
          <w:b/>
          <w:i/>
          <w:sz w:val="28"/>
          <w:szCs w:val="28"/>
          <w:lang w:val="ru-RU"/>
        </w:rPr>
      </w:pPr>
      <w:r w:rsidRPr="007D08EA">
        <w:rPr>
          <w:b/>
          <w:i/>
          <w:sz w:val="28"/>
          <w:szCs w:val="28"/>
          <w:lang w:val="ru-RU"/>
        </w:rPr>
        <w:t xml:space="preserve">           </w:t>
      </w:r>
    </w:p>
    <w:p w:rsidR="00E3430F" w:rsidRPr="007D08EA" w:rsidRDefault="00E3430F" w:rsidP="00E3430F">
      <w:pPr>
        <w:shd w:val="clear" w:color="auto" w:fill="FFFFFF"/>
        <w:tabs>
          <w:tab w:val="left" w:pos="3475"/>
        </w:tabs>
        <w:ind w:firstLine="720"/>
        <w:jc w:val="both"/>
        <w:rPr>
          <w:sz w:val="28"/>
          <w:szCs w:val="28"/>
          <w:lang w:val="ru-RU"/>
        </w:rPr>
      </w:pPr>
      <w:r w:rsidRPr="007D08EA">
        <w:rPr>
          <w:sz w:val="28"/>
          <w:szCs w:val="28"/>
          <w:lang w:val="ru-RU"/>
        </w:rPr>
        <w:t xml:space="preserve">               Председатель </w:t>
      </w:r>
    </w:p>
    <w:p w:rsidR="00E3430F" w:rsidRPr="007D08EA" w:rsidRDefault="00E3430F" w:rsidP="00E3430F">
      <w:pPr>
        <w:shd w:val="clear" w:color="auto" w:fill="FFFFFF"/>
        <w:tabs>
          <w:tab w:val="left" w:pos="3475"/>
        </w:tabs>
        <w:ind w:firstLine="720"/>
        <w:jc w:val="both"/>
        <w:rPr>
          <w:sz w:val="28"/>
          <w:szCs w:val="28"/>
          <w:lang w:val="ru-RU"/>
        </w:rPr>
      </w:pPr>
      <w:r w:rsidRPr="007D08EA">
        <w:rPr>
          <w:sz w:val="28"/>
          <w:szCs w:val="28"/>
          <w:lang w:val="ru-RU"/>
        </w:rPr>
        <w:t xml:space="preserve">       организации Профсоюза</w:t>
      </w:r>
      <w:r w:rsidRPr="007D08EA">
        <w:rPr>
          <w:b/>
          <w:sz w:val="28"/>
          <w:szCs w:val="28"/>
          <w:lang w:val="ru-RU"/>
        </w:rPr>
        <w:t xml:space="preserve">    </w:t>
      </w:r>
      <w:r w:rsidRPr="007D08EA">
        <w:rPr>
          <w:b/>
          <w:lang w:val="ru-RU"/>
        </w:rPr>
        <w:t xml:space="preserve">          ____________</w:t>
      </w:r>
      <w:r w:rsidRPr="007D08EA">
        <w:rPr>
          <w:sz w:val="28"/>
          <w:szCs w:val="28"/>
          <w:lang w:val="ru-RU"/>
        </w:rPr>
        <w:t xml:space="preserve">   </w:t>
      </w:r>
      <w:r w:rsidRPr="007D08EA">
        <w:rPr>
          <w:sz w:val="28"/>
          <w:szCs w:val="28"/>
          <w:lang w:val="ru-RU"/>
        </w:rPr>
        <w:tab/>
      </w:r>
    </w:p>
    <w:p w:rsidR="00E3430F" w:rsidRPr="007D08EA" w:rsidRDefault="00E3430F" w:rsidP="00E3430F">
      <w:pPr>
        <w:ind w:left="5940"/>
        <w:jc w:val="right"/>
        <w:rPr>
          <w:rFonts w:eastAsia="Arial" w:cs="Times New Roman"/>
          <w:sz w:val="28"/>
          <w:szCs w:val="28"/>
          <w:lang w:val="ru-RU"/>
        </w:rPr>
      </w:pPr>
    </w:p>
    <w:p w:rsidR="00E3430F" w:rsidRPr="00687A92" w:rsidRDefault="00E3430F" w:rsidP="00E3430F">
      <w:pPr>
        <w:shd w:val="clear" w:color="auto" w:fill="FFFFFF"/>
        <w:ind w:firstLine="720"/>
        <w:jc w:val="center"/>
        <w:rPr>
          <w:b/>
          <w:sz w:val="28"/>
          <w:szCs w:val="28"/>
          <w:lang w:val="ru-RU"/>
        </w:rPr>
      </w:pPr>
      <w:r w:rsidRPr="00687A92">
        <w:rPr>
          <w:b/>
          <w:sz w:val="28"/>
          <w:szCs w:val="28"/>
          <w:lang w:val="ru-RU"/>
        </w:rPr>
        <w:t xml:space="preserve">Профсоюз работников народного образования и науки </w:t>
      </w:r>
    </w:p>
    <w:p w:rsidR="00E3430F" w:rsidRPr="00687A92" w:rsidRDefault="00E3430F" w:rsidP="00E3430F">
      <w:pPr>
        <w:shd w:val="clear" w:color="auto" w:fill="FFFFFF"/>
        <w:ind w:firstLine="720"/>
        <w:jc w:val="center"/>
        <w:rPr>
          <w:b/>
          <w:sz w:val="28"/>
          <w:szCs w:val="28"/>
          <w:lang w:val="ru-RU"/>
        </w:rPr>
      </w:pPr>
      <w:r w:rsidRPr="00687A92">
        <w:rPr>
          <w:b/>
          <w:sz w:val="28"/>
          <w:szCs w:val="28"/>
          <w:lang w:val="ru-RU"/>
        </w:rPr>
        <w:t>Российской Федерации</w:t>
      </w:r>
    </w:p>
    <w:p w:rsidR="00E3430F" w:rsidRPr="007D08EA" w:rsidRDefault="00E3430F" w:rsidP="00E3430F">
      <w:pPr>
        <w:shd w:val="clear" w:color="auto" w:fill="FFFFFF"/>
        <w:ind w:firstLine="720"/>
        <w:jc w:val="center"/>
        <w:rPr>
          <w:spacing w:val="-1"/>
          <w:sz w:val="28"/>
          <w:szCs w:val="28"/>
          <w:lang w:val="ru-RU"/>
        </w:rPr>
      </w:pPr>
      <w:r w:rsidRPr="007D08EA">
        <w:rPr>
          <w:spacing w:val="-1"/>
          <w:sz w:val="28"/>
          <w:szCs w:val="28"/>
          <w:lang w:val="ru-RU"/>
        </w:rPr>
        <w:t>_____________________________</w:t>
      </w:r>
    </w:p>
    <w:p w:rsidR="00E3430F" w:rsidRPr="007D08EA" w:rsidRDefault="00E3430F" w:rsidP="00E3430F">
      <w:pPr>
        <w:shd w:val="clear" w:color="auto" w:fill="FFFFFF"/>
        <w:ind w:firstLine="720"/>
        <w:jc w:val="center"/>
        <w:rPr>
          <w:spacing w:val="-1"/>
          <w:lang w:val="ru-RU"/>
        </w:rPr>
      </w:pPr>
      <w:r w:rsidRPr="007D08EA">
        <w:rPr>
          <w:spacing w:val="-1"/>
          <w:lang w:val="ru-RU"/>
        </w:rPr>
        <w:t>(наименование профсоюзной организации и профсоюзного органа)</w:t>
      </w:r>
    </w:p>
    <w:p w:rsidR="00E3430F" w:rsidRPr="007D08EA" w:rsidRDefault="00E3430F" w:rsidP="00E3430F">
      <w:pPr>
        <w:shd w:val="clear" w:color="auto" w:fill="FFFFFF"/>
        <w:ind w:firstLine="720"/>
        <w:jc w:val="center"/>
        <w:rPr>
          <w:sz w:val="28"/>
          <w:szCs w:val="28"/>
          <w:lang w:val="ru-RU"/>
        </w:rPr>
      </w:pPr>
      <w:r w:rsidRPr="007D08EA">
        <w:rPr>
          <w:b/>
          <w:spacing w:val="42"/>
          <w:sz w:val="28"/>
          <w:szCs w:val="28"/>
          <w:lang w:val="ru-RU"/>
        </w:rPr>
        <w:t>ПОСТАНОВЛЕНИЕ</w:t>
      </w:r>
      <w:r>
        <w:rPr>
          <w:rStyle w:val="1b"/>
          <w:b/>
          <w:spacing w:val="42"/>
          <w:sz w:val="28"/>
          <w:szCs w:val="28"/>
        </w:rPr>
        <w:footnoteReference w:id="6"/>
      </w:r>
    </w:p>
    <w:p w:rsidR="00E3430F" w:rsidRPr="007D08EA" w:rsidRDefault="00E3430F" w:rsidP="00E3430F">
      <w:pPr>
        <w:shd w:val="clear" w:color="auto" w:fill="FFFFFF"/>
        <w:tabs>
          <w:tab w:val="left" w:pos="4166"/>
          <w:tab w:val="left" w:leader="underscore" w:pos="7147"/>
        </w:tabs>
        <w:ind w:firstLine="720"/>
        <w:jc w:val="both"/>
        <w:rPr>
          <w:sz w:val="28"/>
          <w:szCs w:val="28"/>
          <w:lang w:val="ru-RU"/>
        </w:rPr>
      </w:pPr>
    </w:p>
    <w:p w:rsidR="00E3430F" w:rsidRPr="007D08EA" w:rsidRDefault="00E3430F" w:rsidP="00E3430F">
      <w:pPr>
        <w:shd w:val="clear" w:color="auto" w:fill="FFFFFF"/>
        <w:tabs>
          <w:tab w:val="left" w:pos="4166"/>
          <w:tab w:val="left" w:leader="underscore" w:pos="7147"/>
        </w:tabs>
        <w:ind w:firstLine="720"/>
        <w:jc w:val="both"/>
        <w:rPr>
          <w:sz w:val="28"/>
          <w:szCs w:val="28"/>
          <w:lang w:val="ru-RU"/>
        </w:rPr>
      </w:pPr>
      <w:r w:rsidRPr="007D08EA">
        <w:rPr>
          <w:sz w:val="28"/>
          <w:szCs w:val="28"/>
          <w:lang w:val="ru-RU"/>
        </w:rPr>
        <w:t>Дата                                        Место                              № __</w:t>
      </w:r>
    </w:p>
    <w:p w:rsidR="00E3430F" w:rsidRPr="007D08EA" w:rsidRDefault="00E3430F" w:rsidP="00E3430F">
      <w:pPr>
        <w:shd w:val="clear" w:color="auto" w:fill="FFFFFF"/>
        <w:tabs>
          <w:tab w:val="left" w:pos="4166"/>
          <w:tab w:val="left" w:leader="underscore" w:pos="7147"/>
        </w:tabs>
        <w:ind w:firstLine="720"/>
        <w:jc w:val="both"/>
        <w:rPr>
          <w:sz w:val="28"/>
          <w:szCs w:val="28"/>
          <w:lang w:val="ru-RU"/>
        </w:rPr>
      </w:pPr>
    </w:p>
    <w:p w:rsidR="00E3430F" w:rsidRPr="007D08EA" w:rsidRDefault="00E3430F" w:rsidP="00E3430F">
      <w:pPr>
        <w:shd w:val="clear" w:color="auto" w:fill="FFFFFF"/>
        <w:tabs>
          <w:tab w:val="left" w:pos="4166"/>
          <w:tab w:val="left" w:leader="underscore" w:pos="7147"/>
        </w:tabs>
        <w:ind w:firstLine="720"/>
        <w:jc w:val="both"/>
        <w:rPr>
          <w:b/>
          <w:sz w:val="28"/>
          <w:szCs w:val="28"/>
          <w:lang w:val="ru-RU"/>
        </w:rPr>
      </w:pPr>
      <w:r w:rsidRPr="007D08EA">
        <w:rPr>
          <w:b/>
          <w:sz w:val="28"/>
          <w:szCs w:val="28"/>
          <w:lang w:val="ru-RU"/>
        </w:rPr>
        <w:t>Заголовок</w:t>
      </w:r>
    </w:p>
    <w:p w:rsidR="00E3430F" w:rsidRPr="007D08EA" w:rsidRDefault="00E3430F" w:rsidP="00E3430F">
      <w:pPr>
        <w:shd w:val="clear" w:color="auto" w:fill="FFFFFF"/>
        <w:ind w:firstLine="720"/>
        <w:jc w:val="both"/>
        <w:rPr>
          <w:sz w:val="28"/>
          <w:szCs w:val="28"/>
          <w:lang w:val="ru-RU"/>
        </w:rPr>
      </w:pPr>
      <w:r w:rsidRPr="007D08EA">
        <w:rPr>
          <w:sz w:val="28"/>
          <w:szCs w:val="28"/>
          <w:lang w:val="ru-RU"/>
        </w:rPr>
        <w:t>Текст постановления……………………………………………………..</w:t>
      </w:r>
    </w:p>
    <w:p w:rsidR="00E3430F" w:rsidRPr="007D08EA" w:rsidRDefault="00E3430F" w:rsidP="00E3430F">
      <w:pPr>
        <w:shd w:val="clear" w:color="auto" w:fill="FFFFFF"/>
        <w:tabs>
          <w:tab w:val="left" w:pos="2126"/>
          <w:tab w:val="left" w:pos="4435"/>
        </w:tabs>
        <w:ind w:firstLine="720"/>
        <w:jc w:val="both"/>
        <w:rPr>
          <w:b/>
          <w:spacing w:val="-3"/>
          <w:lang w:val="ru-RU"/>
        </w:rPr>
      </w:pPr>
    </w:p>
    <w:p w:rsidR="00E3430F" w:rsidRPr="00E26CEE" w:rsidRDefault="00E3430F" w:rsidP="00E3430F">
      <w:pPr>
        <w:shd w:val="clear" w:color="auto" w:fill="FFFFFF"/>
        <w:tabs>
          <w:tab w:val="left" w:pos="2126"/>
          <w:tab w:val="left" w:pos="4435"/>
        </w:tabs>
        <w:ind w:firstLine="720"/>
        <w:jc w:val="both"/>
        <w:rPr>
          <w:spacing w:val="-3"/>
          <w:sz w:val="28"/>
          <w:szCs w:val="28"/>
          <w:lang w:val="ru-RU"/>
        </w:rPr>
      </w:pPr>
      <w:r w:rsidRPr="007D08EA">
        <w:rPr>
          <w:b/>
          <w:spacing w:val="-3"/>
          <w:lang w:val="ru-RU"/>
        </w:rPr>
        <w:t xml:space="preserve">           </w:t>
      </w:r>
      <w:r w:rsidRPr="00E26CEE">
        <w:rPr>
          <w:spacing w:val="-3"/>
          <w:sz w:val="28"/>
          <w:szCs w:val="28"/>
          <w:lang w:val="ru-RU"/>
        </w:rPr>
        <w:t>Председатель</w:t>
      </w:r>
    </w:p>
    <w:p w:rsidR="00E3430F" w:rsidRPr="00E26CEE" w:rsidRDefault="00E3430F" w:rsidP="00E3430F">
      <w:pPr>
        <w:shd w:val="clear" w:color="auto" w:fill="FFFFFF"/>
        <w:tabs>
          <w:tab w:val="left" w:pos="2126"/>
          <w:tab w:val="left" w:pos="4435"/>
        </w:tabs>
        <w:ind w:firstLine="720"/>
        <w:jc w:val="both"/>
        <w:rPr>
          <w:b/>
          <w:spacing w:val="-3"/>
          <w:lang w:val="ru-RU"/>
        </w:rPr>
      </w:pPr>
      <w:r w:rsidRPr="00E26CEE">
        <w:rPr>
          <w:spacing w:val="-3"/>
          <w:sz w:val="28"/>
          <w:szCs w:val="28"/>
          <w:lang w:val="ru-RU"/>
        </w:rPr>
        <w:t xml:space="preserve"> организации Профсоюза          </w:t>
      </w:r>
      <w:r w:rsidRPr="00E26CEE">
        <w:rPr>
          <w:b/>
          <w:spacing w:val="-3"/>
          <w:lang w:val="ru-RU"/>
        </w:rPr>
        <w:t xml:space="preserve">         ___________ </w:t>
      </w:r>
    </w:p>
    <w:p w:rsidR="00E3430F" w:rsidRPr="00E26CEE" w:rsidRDefault="00E3430F" w:rsidP="00E3430F">
      <w:pPr>
        <w:shd w:val="clear" w:color="auto" w:fill="FFFFFF"/>
        <w:tabs>
          <w:tab w:val="left" w:pos="2126"/>
          <w:tab w:val="left" w:pos="4435"/>
        </w:tabs>
        <w:ind w:firstLine="720"/>
        <w:jc w:val="both"/>
        <w:rPr>
          <w:sz w:val="28"/>
          <w:szCs w:val="28"/>
          <w:lang w:val="ru-RU"/>
        </w:rPr>
      </w:pPr>
    </w:p>
    <w:p w:rsidR="00E3430F" w:rsidRPr="00E26CEE" w:rsidRDefault="00E3430F" w:rsidP="00E3430F">
      <w:pPr>
        <w:shd w:val="clear" w:color="auto" w:fill="FFFFFF"/>
        <w:tabs>
          <w:tab w:val="left" w:pos="763"/>
        </w:tabs>
        <w:ind w:firstLine="720"/>
        <w:jc w:val="center"/>
        <w:rPr>
          <w:b/>
          <w:bCs/>
          <w:spacing w:val="-2"/>
          <w:sz w:val="28"/>
          <w:szCs w:val="28"/>
          <w:lang w:val="ru-RU"/>
        </w:rPr>
      </w:pPr>
    </w:p>
    <w:p w:rsidR="00E3430F" w:rsidRPr="00687A92" w:rsidRDefault="00E3430F" w:rsidP="00E3430F">
      <w:pPr>
        <w:shd w:val="clear" w:color="auto" w:fill="FFFFFF"/>
        <w:jc w:val="center"/>
        <w:rPr>
          <w:b/>
          <w:bCs/>
          <w:sz w:val="28"/>
          <w:szCs w:val="28"/>
          <w:lang w:val="ru-RU"/>
        </w:rPr>
      </w:pPr>
      <w:r w:rsidRPr="00687A92">
        <w:rPr>
          <w:b/>
          <w:bCs/>
          <w:sz w:val="28"/>
          <w:szCs w:val="28"/>
          <w:lang w:val="ru-RU"/>
        </w:rPr>
        <w:t xml:space="preserve">Профсоюз работников народного образования и науки </w:t>
      </w:r>
    </w:p>
    <w:p w:rsidR="00E3430F" w:rsidRPr="00687A92" w:rsidRDefault="00E3430F" w:rsidP="00E3430F">
      <w:pPr>
        <w:shd w:val="clear" w:color="auto" w:fill="FFFFFF"/>
        <w:jc w:val="center"/>
        <w:rPr>
          <w:b/>
          <w:bCs/>
          <w:sz w:val="28"/>
          <w:szCs w:val="28"/>
          <w:lang w:val="ru-RU"/>
        </w:rPr>
      </w:pPr>
      <w:r w:rsidRPr="00687A92">
        <w:rPr>
          <w:b/>
          <w:bCs/>
          <w:sz w:val="28"/>
          <w:szCs w:val="28"/>
          <w:lang w:val="ru-RU"/>
        </w:rPr>
        <w:t>Российской Федерации</w:t>
      </w:r>
    </w:p>
    <w:p w:rsidR="00E3430F" w:rsidRPr="007D08EA" w:rsidRDefault="00E3430F" w:rsidP="00E3430F">
      <w:pPr>
        <w:shd w:val="clear" w:color="auto" w:fill="FFFFFF"/>
        <w:jc w:val="center"/>
        <w:rPr>
          <w:spacing w:val="-1"/>
          <w:sz w:val="28"/>
          <w:szCs w:val="28"/>
          <w:lang w:val="ru-RU"/>
        </w:rPr>
      </w:pPr>
      <w:r w:rsidRPr="007D08EA">
        <w:rPr>
          <w:spacing w:val="-1"/>
          <w:sz w:val="28"/>
          <w:szCs w:val="28"/>
          <w:lang w:val="ru-RU"/>
        </w:rPr>
        <w:t>____________________________</w:t>
      </w:r>
    </w:p>
    <w:p w:rsidR="00E3430F" w:rsidRPr="007D08EA" w:rsidRDefault="00E3430F" w:rsidP="00E3430F">
      <w:pPr>
        <w:shd w:val="clear" w:color="auto" w:fill="FFFFFF"/>
        <w:jc w:val="center"/>
        <w:rPr>
          <w:spacing w:val="-1"/>
          <w:lang w:val="ru-RU"/>
        </w:rPr>
      </w:pPr>
      <w:r w:rsidRPr="007D08EA">
        <w:rPr>
          <w:spacing w:val="-1"/>
          <w:lang w:val="ru-RU"/>
        </w:rPr>
        <w:t>(наименование профсоюзной организации или профсоюзного органа)</w:t>
      </w:r>
    </w:p>
    <w:p w:rsidR="00E3430F" w:rsidRDefault="00E3430F" w:rsidP="00E3430F">
      <w:pPr>
        <w:shd w:val="clear" w:color="auto" w:fill="FFFFFF"/>
        <w:ind w:firstLine="720"/>
        <w:jc w:val="center"/>
        <w:rPr>
          <w:b/>
          <w:sz w:val="28"/>
          <w:szCs w:val="28"/>
          <w:lang w:val="ru-RU"/>
        </w:rPr>
      </w:pPr>
    </w:p>
    <w:p w:rsidR="00E3430F" w:rsidRPr="007D08EA" w:rsidRDefault="00E3430F" w:rsidP="00E3430F">
      <w:pPr>
        <w:shd w:val="clear" w:color="auto" w:fill="FFFFFF"/>
        <w:ind w:firstLine="720"/>
        <w:jc w:val="center"/>
        <w:rPr>
          <w:b/>
          <w:sz w:val="28"/>
          <w:szCs w:val="28"/>
          <w:lang w:val="ru-RU"/>
        </w:rPr>
      </w:pPr>
      <w:r w:rsidRPr="007D08EA">
        <w:rPr>
          <w:b/>
          <w:sz w:val="28"/>
          <w:szCs w:val="28"/>
          <w:lang w:val="ru-RU"/>
        </w:rPr>
        <w:t>ВЫПИСКА ИЗ ПРОТОКОЛА</w:t>
      </w:r>
    </w:p>
    <w:p w:rsidR="00E3430F" w:rsidRPr="007D08EA" w:rsidRDefault="00E3430F" w:rsidP="00E3430F">
      <w:pPr>
        <w:shd w:val="clear" w:color="auto" w:fill="FFFFFF"/>
        <w:ind w:firstLine="720"/>
        <w:jc w:val="center"/>
        <w:rPr>
          <w:sz w:val="28"/>
          <w:szCs w:val="28"/>
          <w:lang w:val="ru-RU"/>
        </w:rPr>
      </w:pPr>
      <w:r w:rsidRPr="007D08EA">
        <w:rPr>
          <w:b/>
          <w:sz w:val="28"/>
          <w:szCs w:val="28"/>
          <w:lang w:val="ru-RU"/>
        </w:rPr>
        <w:t>собрания (заседания) комитета (президиума</w:t>
      </w:r>
      <w:r w:rsidRPr="007D08EA">
        <w:rPr>
          <w:sz w:val="28"/>
          <w:szCs w:val="28"/>
          <w:lang w:val="ru-RU"/>
        </w:rPr>
        <w:t>)</w:t>
      </w:r>
      <w:r w:rsidRPr="007D08EA">
        <w:rPr>
          <w:rStyle w:val="afd"/>
          <w:b/>
          <w:bCs/>
          <w:spacing w:val="-2"/>
          <w:sz w:val="28"/>
          <w:szCs w:val="28"/>
          <w:lang w:val="ru-RU"/>
        </w:rPr>
        <w:t xml:space="preserve"> </w:t>
      </w:r>
      <w:r>
        <w:rPr>
          <w:rStyle w:val="afd"/>
          <w:b/>
          <w:bCs/>
          <w:spacing w:val="-2"/>
          <w:sz w:val="28"/>
          <w:szCs w:val="28"/>
          <w:lang/>
        </w:rPr>
        <w:footnoteReference w:id="7"/>
      </w:r>
    </w:p>
    <w:p w:rsidR="00E3430F" w:rsidRPr="007D08EA" w:rsidRDefault="00E3430F" w:rsidP="00E3430F">
      <w:pPr>
        <w:shd w:val="clear" w:color="auto" w:fill="FFFFFF"/>
        <w:tabs>
          <w:tab w:val="left" w:pos="4166"/>
          <w:tab w:val="left" w:leader="underscore" w:pos="7147"/>
        </w:tabs>
        <w:ind w:firstLine="720"/>
        <w:jc w:val="center"/>
        <w:rPr>
          <w:sz w:val="28"/>
          <w:szCs w:val="28"/>
          <w:lang w:val="ru-RU"/>
        </w:rPr>
      </w:pPr>
      <w:r w:rsidRPr="007D08EA">
        <w:rPr>
          <w:sz w:val="28"/>
          <w:szCs w:val="28"/>
          <w:lang w:val="ru-RU"/>
        </w:rPr>
        <w:lastRenderedPageBreak/>
        <w:t>Дата                                     Место                               № __</w:t>
      </w:r>
    </w:p>
    <w:p w:rsidR="00E3430F" w:rsidRPr="007D08EA" w:rsidRDefault="00E3430F" w:rsidP="00E3430F">
      <w:pPr>
        <w:shd w:val="clear" w:color="auto" w:fill="FFFFFF"/>
        <w:ind w:firstLine="720"/>
        <w:jc w:val="both"/>
        <w:rPr>
          <w:sz w:val="28"/>
          <w:szCs w:val="28"/>
          <w:lang w:val="ru-RU"/>
        </w:rPr>
      </w:pPr>
    </w:p>
    <w:p w:rsidR="00E3430F" w:rsidRPr="007D08EA" w:rsidRDefault="00E3430F" w:rsidP="00E3430F">
      <w:pPr>
        <w:shd w:val="clear" w:color="auto" w:fill="FFFFFF"/>
        <w:tabs>
          <w:tab w:val="left" w:pos="661"/>
        </w:tabs>
        <w:ind w:firstLine="720"/>
        <w:jc w:val="both"/>
        <w:rPr>
          <w:i/>
          <w:sz w:val="28"/>
          <w:szCs w:val="28"/>
          <w:lang w:val="ru-RU"/>
        </w:rPr>
      </w:pPr>
      <w:r w:rsidRPr="007D08EA">
        <w:rPr>
          <w:b/>
          <w:sz w:val="28"/>
          <w:szCs w:val="28"/>
          <w:lang w:val="ru-RU"/>
        </w:rPr>
        <w:t>СЛУШАЛИ:</w:t>
      </w:r>
      <w:r w:rsidRPr="007D08EA">
        <w:rPr>
          <w:sz w:val="28"/>
          <w:szCs w:val="28"/>
          <w:lang w:val="ru-RU"/>
        </w:rPr>
        <w:t xml:space="preserve"> (</w:t>
      </w:r>
      <w:r w:rsidRPr="007D08EA">
        <w:rPr>
          <w:i/>
          <w:sz w:val="28"/>
          <w:szCs w:val="28"/>
          <w:lang w:val="ru-RU"/>
        </w:rPr>
        <w:t>наименование вопроса)</w:t>
      </w:r>
    </w:p>
    <w:p w:rsidR="00E3430F" w:rsidRPr="007D08EA" w:rsidRDefault="00E3430F" w:rsidP="00E3430F">
      <w:pPr>
        <w:shd w:val="clear" w:color="auto" w:fill="FFFFFF"/>
        <w:tabs>
          <w:tab w:val="left" w:pos="2170"/>
          <w:tab w:val="left" w:pos="4258"/>
        </w:tabs>
        <w:ind w:firstLine="720"/>
        <w:jc w:val="both"/>
        <w:rPr>
          <w:sz w:val="28"/>
          <w:szCs w:val="28"/>
          <w:lang w:val="ru-RU"/>
        </w:rPr>
      </w:pPr>
      <w:r w:rsidRPr="007D08EA">
        <w:rPr>
          <w:b/>
          <w:sz w:val="28"/>
          <w:szCs w:val="28"/>
          <w:lang w:val="ru-RU"/>
        </w:rPr>
        <w:t>ВЫСТУПИЛИ:</w:t>
      </w:r>
      <w:r w:rsidRPr="007D08EA">
        <w:rPr>
          <w:sz w:val="28"/>
          <w:szCs w:val="28"/>
          <w:lang w:val="ru-RU"/>
        </w:rPr>
        <w:t xml:space="preserve"> (</w:t>
      </w:r>
      <w:r w:rsidRPr="007D08EA">
        <w:rPr>
          <w:i/>
          <w:sz w:val="28"/>
          <w:szCs w:val="28"/>
          <w:lang w:val="ru-RU"/>
        </w:rPr>
        <w:t>текст  выступлений   дается   при   необходимости</w:t>
      </w:r>
      <w:r w:rsidRPr="007D08EA">
        <w:rPr>
          <w:sz w:val="28"/>
          <w:szCs w:val="28"/>
          <w:lang w:val="ru-RU"/>
        </w:rPr>
        <w:t>).</w:t>
      </w:r>
    </w:p>
    <w:p w:rsidR="00E3430F" w:rsidRDefault="00E3430F" w:rsidP="00E3430F">
      <w:pPr>
        <w:shd w:val="clear" w:color="auto" w:fill="FFFFFF"/>
        <w:tabs>
          <w:tab w:val="left" w:pos="2170"/>
          <w:tab w:val="left" w:pos="4258"/>
        </w:tabs>
        <w:ind w:firstLine="720"/>
        <w:jc w:val="both"/>
        <w:rPr>
          <w:i/>
          <w:sz w:val="28"/>
          <w:szCs w:val="28"/>
          <w:lang w:val="ru-RU"/>
        </w:rPr>
      </w:pPr>
      <w:r w:rsidRPr="007D08EA">
        <w:rPr>
          <w:b/>
          <w:sz w:val="28"/>
          <w:szCs w:val="28"/>
          <w:lang w:val="ru-RU"/>
        </w:rPr>
        <w:t xml:space="preserve">ПОСТАНОВИЛИ: </w:t>
      </w:r>
      <w:r w:rsidRPr="007D08EA">
        <w:rPr>
          <w:sz w:val="28"/>
          <w:szCs w:val="28"/>
          <w:lang w:val="ru-RU"/>
        </w:rPr>
        <w:t>(</w:t>
      </w:r>
      <w:r w:rsidRPr="007D08EA">
        <w:rPr>
          <w:i/>
          <w:sz w:val="28"/>
          <w:szCs w:val="28"/>
          <w:lang w:val="ru-RU"/>
        </w:rPr>
        <w:t>приводится</w:t>
      </w:r>
      <w:r w:rsidRPr="007D08EA">
        <w:rPr>
          <w:b/>
          <w:sz w:val="28"/>
          <w:szCs w:val="28"/>
          <w:lang w:val="ru-RU"/>
        </w:rPr>
        <w:t xml:space="preserve"> </w:t>
      </w:r>
      <w:r w:rsidRPr="007D08EA">
        <w:rPr>
          <w:i/>
          <w:sz w:val="28"/>
          <w:szCs w:val="28"/>
          <w:lang w:val="ru-RU"/>
        </w:rPr>
        <w:t>текст постановления по конкретному</w:t>
      </w:r>
      <w:r>
        <w:rPr>
          <w:i/>
          <w:sz w:val="28"/>
          <w:szCs w:val="28"/>
          <w:lang w:val="ru-RU"/>
        </w:rPr>
        <w:t xml:space="preserve"> во</w:t>
      </w:r>
      <w:r w:rsidRPr="007D08EA">
        <w:rPr>
          <w:i/>
          <w:sz w:val="28"/>
          <w:szCs w:val="28"/>
          <w:lang w:val="ru-RU"/>
        </w:rPr>
        <w:t xml:space="preserve"> </w:t>
      </w:r>
    </w:p>
    <w:p w:rsidR="00E3430F" w:rsidRPr="007D08EA" w:rsidRDefault="00E3430F" w:rsidP="00E3430F">
      <w:pPr>
        <w:shd w:val="clear" w:color="auto" w:fill="FFFFFF"/>
        <w:tabs>
          <w:tab w:val="left" w:pos="2170"/>
          <w:tab w:val="left" w:pos="4258"/>
        </w:tabs>
        <w:ind w:firstLine="720"/>
        <w:jc w:val="both"/>
        <w:rPr>
          <w:sz w:val="28"/>
          <w:szCs w:val="28"/>
          <w:lang w:val="ru-RU"/>
        </w:rPr>
      </w:pPr>
      <w:r w:rsidRPr="007D08EA">
        <w:rPr>
          <w:i/>
          <w:sz w:val="28"/>
          <w:szCs w:val="28"/>
          <w:lang w:val="ru-RU"/>
        </w:rPr>
        <w:t>вопросу</w:t>
      </w:r>
      <w:r w:rsidRPr="007D08EA">
        <w:rPr>
          <w:sz w:val="28"/>
          <w:szCs w:val="28"/>
          <w:lang w:val="ru-RU"/>
        </w:rPr>
        <w:t>).</w:t>
      </w:r>
    </w:p>
    <w:p w:rsidR="00E3430F" w:rsidRPr="007D08EA" w:rsidRDefault="00E3430F" w:rsidP="00E3430F">
      <w:pPr>
        <w:shd w:val="clear" w:color="auto" w:fill="FFFFFF"/>
        <w:tabs>
          <w:tab w:val="left" w:pos="2170"/>
          <w:tab w:val="left" w:pos="4258"/>
        </w:tabs>
        <w:ind w:firstLine="720"/>
        <w:jc w:val="both"/>
        <w:rPr>
          <w:lang w:val="ru-RU"/>
        </w:rPr>
      </w:pPr>
    </w:p>
    <w:p w:rsidR="00E3430F" w:rsidRPr="00D679A3" w:rsidRDefault="00E3430F" w:rsidP="00E3430F">
      <w:pPr>
        <w:shd w:val="clear" w:color="auto" w:fill="FFFFFF"/>
        <w:tabs>
          <w:tab w:val="left" w:pos="2170"/>
          <w:tab w:val="left" w:pos="4258"/>
        </w:tabs>
        <w:ind w:firstLine="720"/>
        <w:jc w:val="both"/>
        <w:rPr>
          <w:spacing w:val="-2"/>
          <w:sz w:val="28"/>
          <w:szCs w:val="28"/>
          <w:lang w:val="ru-RU"/>
        </w:rPr>
      </w:pPr>
      <w:r w:rsidRPr="00D679A3">
        <w:rPr>
          <w:spacing w:val="-2"/>
          <w:sz w:val="28"/>
          <w:szCs w:val="28"/>
          <w:lang w:val="ru-RU"/>
        </w:rPr>
        <w:t>Председатель</w:t>
      </w:r>
    </w:p>
    <w:p w:rsidR="00E3430F" w:rsidRPr="00D679A3" w:rsidRDefault="00E3430F" w:rsidP="00E3430F">
      <w:pPr>
        <w:shd w:val="clear" w:color="auto" w:fill="FFFFFF"/>
        <w:tabs>
          <w:tab w:val="left" w:pos="2170"/>
          <w:tab w:val="left" w:pos="4258"/>
        </w:tabs>
        <w:ind w:firstLine="720"/>
        <w:jc w:val="both"/>
        <w:rPr>
          <w:lang w:val="ru-RU"/>
        </w:rPr>
      </w:pPr>
      <w:r w:rsidRPr="00D679A3">
        <w:rPr>
          <w:spacing w:val="-2"/>
          <w:sz w:val="28"/>
          <w:szCs w:val="28"/>
          <w:lang w:val="ru-RU"/>
        </w:rPr>
        <w:t xml:space="preserve">организации  Профсоюза               </w:t>
      </w:r>
      <w:r w:rsidRPr="00D679A3">
        <w:rPr>
          <w:lang w:val="ru-RU"/>
        </w:rPr>
        <w:t>_________</w:t>
      </w:r>
    </w:p>
    <w:p w:rsidR="00E3430F" w:rsidRPr="00203395" w:rsidRDefault="00E3430F" w:rsidP="00E3430F">
      <w:pPr>
        <w:ind w:firstLine="3983"/>
        <w:jc w:val="right"/>
        <w:rPr>
          <w:rFonts w:eastAsia="Courier New"/>
          <w:b/>
          <w:bCs/>
          <w:sz w:val="28"/>
          <w:szCs w:val="28"/>
          <w:lang w:val="ru-RU"/>
        </w:rPr>
      </w:pPr>
      <w:r>
        <w:rPr>
          <w:rFonts w:eastAsia="Courier New"/>
          <w:b/>
          <w:bCs/>
          <w:noProof/>
          <w:sz w:val="28"/>
          <w:szCs w:val="28"/>
          <w:lang w:val="ru-RU" w:eastAsia="ru-RU" w:bidi="ar-SA"/>
        </w:rPr>
        <w:lastRenderedPageBreak/>
        <w:drawing>
          <wp:anchor distT="0" distB="0" distL="114300" distR="114300" simplePos="0" relativeHeight="251663360" behindDoc="1" locked="0" layoutInCell="1" allowOverlap="1">
            <wp:simplePos x="0" y="0"/>
            <wp:positionH relativeFrom="column">
              <wp:posOffset>-24765</wp:posOffset>
            </wp:positionH>
            <wp:positionV relativeFrom="paragraph">
              <wp:posOffset>-81915</wp:posOffset>
            </wp:positionV>
            <wp:extent cx="5943600" cy="9201150"/>
            <wp:effectExtent l="0" t="0" r="0" b="0"/>
            <wp:wrapTight wrapText="bothSides">
              <wp:wrapPolygon edited="0">
                <wp:start x="0" y="0"/>
                <wp:lineTo x="0" y="21555"/>
                <wp:lineTo x="21531" y="21555"/>
                <wp:lineTo x="21531" y="0"/>
                <wp:lineTo x="0" y="0"/>
              </wp:wrapPolygon>
            </wp:wrapTight>
            <wp:docPr id="47" name="Рисунок 47" descr="\\SERVER\adm\Орготдел\Солодилова Л.А\от Коваленко\Сканирование 25.08.2014\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RVER\adm\Орготдел\Солодилова Л.А\от Коваленко\Сканирование 25.08.2014\Scan 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920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395">
        <w:rPr>
          <w:rFonts w:eastAsia="Courier New"/>
          <w:b/>
          <w:bCs/>
          <w:sz w:val="28"/>
          <w:szCs w:val="28"/>
          <w:lang w:val="ru-RU"/>
        </w:rPr>
        <w:t>Приложение №2</w:t>
      </w:r>
    </w:p>
    <w:p w:rsidR="00E3430F" w:rsidRPr="00203395" w:rsidRDefault="00E3430F" w:rsidP="00E3430F">
      <w:pPr>
        <w:ind w:firstLine="3983"/>
        <w:jc w:val="right"/>
        <w:rPr>
          <w:rFonts w:eastAsia="Courier New"/>
          <w:bCs/>
          <w:sz w:val="28"/>
          <w:szCs w:val="28"/>
          <w:lang w:val="ru-RU"/>
        </w:rPr>
      </w:pPr>
      <w:r w:rsidRPr="00203395">
        <w:rPr>
          <w:rFonts w:eastAsia="Courier New"/>
          <w:bCs/>
          <w:sz w:val="28"/>
          <w:szCs w:val="28"/>
          <w:lang w:val="ru-RU"/>
        </w:rPr>
        <w:lastRenderedPageBreak/>
        <w:t>Утверждено</w:t>
      </w:r>
    </w:p>
    <w:p w:rsidR="00E3430F" w:rsidRPr="00203395" w:rsidRDefault="00E3430F" w:rsidP="00E3430F">
      <w:pPr>
        <w:ind w:firstLine="3983"/>
        <w:jc w:val="right"/>
        <w:rPr>
          <w:rFonts w:eastAsia="Courier New"/>
          <w:sz w:val="28"/>
          <w:szCs w:val="28"/>
          <w:lang w:val="ru-RU"/>
        </w:rPr>
      </w:pPr>
      <w:r w:rsidRPr="00203395">
        <w:rPr>
          <w:rFonts w:eastAsia="Courier New"/>
          <w:sz w:val="28"/>
          <w:szCs w:val="28"/>
          <w:lang w:val="ru-RU"/>
        </w:rPr>
        <w:t>постановлением</w:t>
      </w:r>
    </w:p>
    <w:p w:rsidR="00E3430F" w:rsidRPr="00203395" w:rsidRDefault="00E3430F" w:rsidP="00E3430F">
      <w:pPr>
        <w:ind w:firstLine="3983"/>
        <w:jc w:val="right"/>
        <w:rPr>
          <w:rFonts w:eastAsia="Courier New"/>
          <w:sz w:val="28"/>
          <w:szCs w:val="28"/>
          <w:lang w:val="ru-RU"/>
        </w:rPr>
      </w:pPr>
      <w:r w:rsidRPr="00203395">
        <w:rPr>
          <w:rFonts w:eastAsia="Courier New"/>
          <w:sz w:val="28"/>
          <w:szCs w:val="28"/>
          <w:lang w:val="ru-RU"/>
        </w:rPr>
        <w:t>Президиума ЦК Профсоюза</w:t>
      </w:r>
    </w:p>
    <w:p w:rsidR="00E3430F" w:rsidRPr="00203395" w:rsidRDefault="00E3430F" w:rsidP="00E3430F">
      <w:pPr>
        <w:ind w:firstLine="3983"/>
        <w:jc w:val="right"/>
        <w:rPr>
          <w:rFonts w:eastAsia="Courier New"/>
          <w:sz w:val="28"/>
          <w:szCs w:val="28"/>
          <w:lang w:val="ru-RU"/>
        </w:rPr>
      </w:pPr>
      <w:r w:rsidRPr="00203395">
        <w:rPr>
          <w:rFonts w:eastAsia="Courier New"/>
          <w:sz w:val="28"/>
          <w:szCs w:val="28"/>
          <w:lang w:val="ru-RU"/>
        </w:rPr>
        <w:t xml:space="preserve"> 21 мая 1999г. </w:t>
      </w:r>
      <w:r w:rsidRPr="00203395">
        <w:rPr>
          <w:sz w:val="28"/>
          <w:szCs w:val="28"/>
          <w:lang w:val="ru-RU"/>
        </w:rPr>
        <w:t>№</w:t>
      </w:r>
      <w:r w:rsidRPr="00203395">
        <w:rPr>
          <w:rFonts w:eastAsia="Courier New"/>
          <w:sz w:val="28"/>
          <w:szCs w:val="28"/>
          <w:lang w:val="ru-RU"/>
        </w:rPr>
        <w:t xml:space="preserve"> 23</w:t>
      </w:r>
    </w:p>
    <w:p w:rsidR="00E3430F" w:rsidRDefault="00E3430F" w:rsidP="00E3430F">
      <w:pPr>
        <w:ind w:firstLine="3983"/>
        <w:jc w:val="right"/>
        <w:rPr>
          <w:rFonts w:eastAsia="Courier New"/>
          <w:sz w:val="28"/>
          <w:szCs w:val="28"/>
          <w:lang w:val="ru-RU"/>
        </w:rPr>
      </w:pPr>
    </w:p>
    <w:p w:rsidR="00E3430F" w:rsidRPr="00687A92" w:rsidRDefault="00E3430F" w:rsidP="00E3430F">
      <w:pPr>
        <w:jc w:val="center"/>
        <w:rPr>
          <w:rFonts w:eastAsia="Courier New"/>
          <w:b/>
          <w:bCs/>
          <w:sz w:val="32"/>
          <w:szCs w:val="32"/>
          <w:lang w:val="ru-RU"/>
        </w:rPr>
      </w:pPr>
      <w:r w:rsidRPr="00687A92">
        <w:rPr>
          <w:rFonts w:eastAsia="Courier New"/>
          <w:b/>
          <w:bCs/>
          <w:sz w:val="32"/>
          <w:szCs w:val="32"/>
          <w:lang w:val="ru-RU"/>
        </w:rPr>
        <w:t>УЧЕТНАЯ КАРТОЧКА ЧЛЕНА ПРОФСОЮЗА</w:t>
      </w:r>
    </w:p>
    <w:p w:rsidR="00E3430F" w:rsidRPr="00687A92" w:rsidRDefault="00E3430F" w:rsidP="00E3430F">
      <w:pPr>
        <w:rPr>
          <w:rFonts w:eastAsia="Courier New"/>
          <w:bCs/>
          <w:sz w:val="28"/>
          <w:szCs w:val="28"/>
          <w:lang w:val="ru-RU"/>
        </w:rPr>
      </w:pPr>
      <w:r w:rsidRPr="00687A92">
        <w:rPr>
          <w:rFonts w:eastAsia="Courier New"/>
          <w:bCs/>
          <w:sz w:val="28"/>
          <w:szCs w:val="28"/>
          <w:lang w:val="ru-RU"/>
        </w:rPr>
        <w:t>Фамилия _________________________________________________________</w:t>
      </w:r>
    </w:p>
    <w:p w:rsidR="00E3430F" w:rsidRDefault="00E3430F" w:rsidP="00E3430F">
      <w:pPr>
        <w:rPr>
          <w:b/>
          <w:bCs/>
          <w:sz w:val="28"/>
          <w:szCs w:val="28"/>
          <w:lang w:val="ru-RU"/>
        </w:rPr>
      </w:pPr>
      <w:r w:rsidRPr="00687A92">
        <w:rPr>
          <w:rFonts w:eastAsia="Courier New"/>
          <w:bCs/>
          <w:sz w:val="28"/>
          <w:szCs w:val="28"/>
          <w:lang w:val="ru-RU"/>
        </w:rPr>
        <w:t>Имя   ___________________         Отчество</w:t>
      </w:r>
      <w:r>
        <w:rPr>
          <w:rFonts w:eastAsia="Courier New"/>
          <w:b/>
          <w:bCs/>
          <w:sz w:val="28"/>
          <w:szCs w:val="28"/>
          <w:lang w:val="ru-RU"/>
        </w:rPr>
        <w:t>______________</w:t>
      </w:r>
      <w:r>
        <w:rPr>
          <w:b/>
          <w:bCs/>
          <w:sz w:val="28"/>
          <w:szCs w:val="28"/>
          <w:lang w:val="ru-RU"/>
        </w:rPr>
        <w:t>_______________</w:t>
      </w:r>
    </w:p>
    <w:p w:rsidR="00E3430F" w:rsidRDefault="00E3430F" w:rsidP="00E3430F">
      <w:pPr>
        <w:rPr>
          <w:bCs/>
          <w:sz w:val="28"/>
          <w:szCs w:val="28"/>
          <w:lang w:val="ru-RU"/>
        </w:rPr>
      </w:pPr>
      <w:r>
        <w:rPr>
          <w:rFonts w:eastAsia="Courier New"/>
          <w:bCs/>
          <w:sz w:val="28"/>
          <w:szCs w:val="28"/>
          <w:lang w:val="ru-RU"/>
        </w:rPr>
        <w:t>Год рождения_______________</w:t>
      </w:r>
      <w:r>
        <w:rPr>
          <w:bCs/>
          <w:sz w:val="28"/>
          <w:szCs w:val="28"/>
          <w:lang w:val="ru-RU"/>
        </w:rPr>
        <w:t xml:space="preserve"> Год вступления в Профсоюз_______________</w:t>
      </w:r>
    </w:p>
    <w:p w:rsidR="00E3430F" w:rsidRDefault="00E3430F" w:rsidP="00E3430F">
      <w:pPr>
        <w:rPr>
          <w:bCs/>
          <w:sz w:val="28"/>
          <w:szCs w:val="28"/>
          <w:lang w:val="ru-RU"/>
        </w:rPr>
      </w:pPr>
      <w:r>
        <w:rPr>
          <w:rFonts w:eastAsia="Courier New"/>
          <w:bCs/>
          <w:sz w:val="28"/>
          <w:szCs w:val="28"/>
          <w:lang w:val="ru-RU"/>
        </w:rPr>
        <w:t>Занимаемая должность_______</w:t>
      </w:r>
      <w:r>
        <w:rPr>
          <w:bCs/>
          <w:sz w:val="28"/>
          <w:szCs w:val="28"/>
          <w:lang w:val="ru-RU"/>
        </w:rPr>
        <w:t>________________________________________</w:t>
      </w:r>
    </w:p>
    <w:p w:rsidR="00E3430F" w:rsidRDefault="00E3430F" w:rsidP="00E3430F">
      <w:pPr>
        <w:rPr>
          <w:bCs/>
          <w:sz w:val="28"/>
          <w:szCs w:val="28"/>
          <w:lang w:val="ru-RU"/>
        </w:rPr>
      </w:pPr>
      <w:r>
        <w:rPr>
          <w:rFonts w:eastAsia="Courier New"/>
          <w:bCs/>
          <w:sz w:val="28"/>
          <w:szCs w:val="28"/>
          <w:lang w:val="ru-RU"/>
        </w:rPr>
        <w:t>Участие в профсоюзной работе ______________________________</w:t>
      </w:r>
      <w:r>
        <w:rPr>
          <w:bCs/>
          <w:sz w:val="28"/>
          <w:szCs w:val="28"/>
          <w:lang w:val="ru-RU"/>
        </w:rPr>
        <w:t>_________</w:t>
      </w:r>
    </w:p>
    <w:p w:rsidR="00E3430F" w:rsidRDefault="00E3430F" w:rsidP="00E3430F">
      <w:pPr>
        <w:rPr>
          <w:bCs/>
          <w:sz w:val="28"/>
          <w:szCs w:val="28"/>
          <w:lang w:val="ru-RU"/>
        </w:rPr>
      </w:pPr>
      <w:r>
        <w:rPr>
          <w:rFonts w:eastAsia="Courier New"/>
          <w:bCs/>
          <w:sz w:val="28"/>
          <w:szCs w:val="28"/>
          <w:lang w:val="ru-RU"/>
        </w:rPr>
        <w:t>Профсоюзные награды</w:t>
      </w:r>
      <w:r>
        <w:rPr>
          <w:bCs/>
          <w:sz w:val="28"/>
          <w:szCs w:val="28"/>
          <w:lang w:val="ru-RU"/>
        </w:rPr>
        <w:t>______________________________________________</w:t>
      </w:r>
    </w:p>
    <w:p w:rsidR="00E3430F" w:rsidRDefault="00E3430F" w:rsidP="00E3430F">
      <w:pPr>
        <w:rPr>
          <w:rFonts w:eastAsia="Courier New"/>
          <w:bCs/>
          <w:sz w:val="28"/>
          <w:szCs w:val="28"/>
          <w:lang w:val="ru-RU"/>
        </w:rPr>
      </w:pPr>
      <w:r>
        <w:rPr>
          <w:rFonts w:eastAsia="Courier New"/>
          <w:bCs/>
          <w:sz w:val="28"/>
          <w:szCs w:val="28"/>
          <w:lang w:val="ru-RU"/>
        </w:rPr>
        <w:t>__________________________________________________________________</w:t>
      </w:r>
    </w:p>
    <w:p w:rsidR="00E3430F" w:rsidRDefault="00E3430F" w:rsidP="00E3430F">
      <w:pPr>
        <w:rPr>
          <w:bCs/>
          <w:sz w:val="28"/>
          <w:szCs w:val="28"/>
          <w:lang w:val="ru-RU"/>
        </w:rPr>
      </w:pPr>
      <w:r>
        <w:rPr>
          <w:rFonts w:eastAsia="Courier New"/>
          <w:bCs/>
          <w:sz w:val="28"/>
          <w:szCs w:val="28"/>
          <w:lang w:val="ru-RU"/>
        </w:rPr>
        <w:t>Дата постановки на профсоюзный учет ______</w:t>
      </w:r>
      <w:r>
        <w:rPr>
          <w:bCs/>
          <w:sz w:val="28"/>
          <w:szCs w:val="28"/>
          <w:lang w:val="ru-RU"/>
        </w:rPr>
        <w:t>__________________________</w:t>
      </w:r>
    </w:p>
    <w:p w:rsidR="00E3430F" w:rsidRDefault="00E3430F" w:rsidP="00E3430F">
      <w:pPr>
        <w:rPr>
          <w:bCs/>
          <w:sz w:val="28"/>
          <w:szCs w:val="28"/>
          <w:lang w:val="ru-RU"/>
        </w:rPr>
      </w:pPr>
      <w:r>
        <w:rPr>
          <w:rFonts w:eastAsia="Courier New"/>
          <w:bCs/>
          <w:sz w:val="28"/>
          <w:szCs w:val="28"/>
          <w:lang w:val="ru-RU"/>
        </w:rPr>
        <w:t>Форма уплаты членского профсоюзного взноса</w:t>
      </w:r>
      <w:r>
        <w:rPr>
          <w:bCs/>
          <w:sz w:val="28"/>
          <w:szCs w:val="28"/>
          <w:lang w:val="ru-RU"/>
        </w:rPr>
        <w:t>_________________________</w:t>
      </w:r>
    </w:p>
    <w:p w:rsidR="00E3430F" w:rsidRDefault="00E3430F" w:rsidP="00E3430F">
      <w:pPr>
        <w:rPr>
          <w:sz w:val="28"/>
          <w:szCs w:val="28"/>
          <w:lang w:val="ru-RU"/>
        </w:rPr>
      </w:pPr>
      <w:r>
        <w:rPr>
          <w:rFonts w:eastAsia="Courier New"/>
          <w:bCs/>
          <w:sz w:val="28"/>
          <w:szCs w:val="28"/>
          <w:lang w:val="ru-RU"/>
        </w:rPr>
        <w:t xml:space="preserve">Сведения об уплате взносов </w:t>
      </w:r>
      <w:r>
        <w:rPr>
          <w:rFonts w:eastAsia="Courier New"/>
          <w:sz w:val="28"/>
          <w:szCs w:val="28"/>
          <w:lang w:val="ru-RU"/>
        </w:rPr>
        <w:t>(по годам) ____</w:t>
      </w:r>
      <w:r>
        <w:rPr>
          <w:sz w:val="28"/>
          <w:szCs w:val="28"/>
          <w:lang w:val="ru-RU"/>
        </w:rPr>
        <w:t>____________________________</w:t>
      </w:r>
    </w:p>
    <w:p w:rsidR="00E3430F" w:rsidRPr="00537DF4" w:rsidRDefault="00E3430F" w:rsidP="00E3430F">
      <w:pPr>
        <w:rPr>
          <w:b/>
          <w:sz w:val="28"/>
          <w:szCs w:val="28"/>
          <w:lang w:val="ru-RU"/>
        </w:rPr>
      </w:pPr>
      <w:r w:rsidRPr="00537DF4">
        <w:rPr>
          <w:b/>
          <w:sz w:val="28"/>
          <w:szCs w:val="28"/>
          <w:lang w:val="ru-RU"/>
        </w:rPr>
        <w:t>__________________________________________________________</w:t>
      </w:r>
      <w:r>
        <w:rPr>
          <w:b/>
          <w:sz w:val="28"/>
          <w:szCs w:val="28"/>
          <w:lang w:val="ru-RU"/>
        </w:rPr>
        <w:t>________</w:t>
      </w:r>
    </w:p>
    <w:p w:rsidR="00E3430F" w:rsidRPr="00537DF4" w:rsidRDefault="00E3430F" w:rsidP="00E3430F">
      <w:pPr>
        <w:rPr>
          <w:rFonts w:eastAsia="Courier New"/>
          <w:b/>
          <w:bCs/>
          <w:sz w:val="28"/>
          <w:szCs w:val="28"/>
          <w:lang w:val="ru-RU"/>
        </w:rPr>
      </w:pPr>
      <w:r w:rsidRPr="00537DF4">
        <w:rPr>
          <w:rFonts w:eastAsia="Courier New"/>
          <w:b/>
          <w:bCs/>
          <w:sz w:val="28"/>
          <w:szCs w:val="28"/>
          <w:lang w:val="ru-RU"/>
        </w:rPr>
        <w:t>__________________________________________________________</w:t>
      </w:r>
      <w:r>
        <w:rPr>
          <w:rFonts w:eastAsia="Courier New"/>
          <w:b/>
          <w:bCs/>
          <w:sz w:val="28"/>
          <w:szCs w:val="28"/>
          <w:lang w:val="ru-RU"/>
        </w:rPr>
        <w:t>________</w:t>
      </w:r>
    </w:p>
    <w:p w:rsidR="00E3430F" w:rsidRDefault="00E3430F" w:rsidP="00E3430F">
      <w:pPr>
        <w:rPr>
          <w:bCs/>
          <w:sz w:val="28"/>
          <w:szCs w:val="28"/>
          <w:lang w:val="ru-RU"/>
        </w:rPr>
      </w:pPr>
      <w:r>
        <w:rPr>
          <w:rFonts w:eastAsia="Courier New"/>
          <w:bCs/>
          <w:sz w:val="28"/>
          <w:szCs w:val="28"/>
          <w:lang w:val="ru-RU"/>
        </w:rPr>
        <w:t>Домашний адрес :</w:t>
      </w:r>
      <w:r>
        <w:rPr>
          <w:bCs/>
          <w:sz w:val="28"/>
          <w:szCs w:val="28"/>
          <w:lang w:val="ru-RU"/>
        </w:rPr>
        <w:t>__________________________________________________</w:t>
      </w:r>
    </w:p>
    <w:p w:rsidR="00E3430F" w:rsidRDefault="00E3430F" w:rsidP="00E3430F">
      <w:pPr>
        <w:rPr>
          <w:rFonts w:eastAsia="Courier New"/>
          <w:bCs/>
          <w:sz w:val="28"/>
          <w:szCs w:val="28"/>
          <w:lang w:val="ru-RU"/>
        </w:rPr>
      </w:pPr>
    </w:p>
    <w:p w:rsidR="00E3430F" w:rsidRDefault="00E3430F" w:rsidP="00E3430F">
      <w:pPr>
        <w:jc w:val="center"/>
        <w:rPr>
          <w:rFonts w:eastAsia="Courier New"/>
          <w:bCs/>
          <w:sz w:val="28"/>
          <w:szCs w:val="28"/>
          <w:lang w:val="ru-RU"/>
        </w:rPr>
      </w:pPr>
      <w:r>
        <w:rPr>
          <w:rFonts w:eastAsia="Courier New"/>
          <w:bCs/>
          <w:sz w:val="28"/>
          <w:szCs w:val="28"/>
          <w:lang w:val="ru-RU"/>
        </w:rPr>
        <w:t xml:space="preserve">                                            Член Профсоюза ____________</w:t>
      </w:r>
    </w:p>
    <w:p w:rsidR="00E3430F" w:rsidRDefault="00E3430F" w:rsidP="00E3430F">
      <w:pPr>
        <w:jc w:val="center"/>
        <w:rPr>
          <w:rFonts w:eastAsia="Courier New"/>
          <w:bCs/>
          <w:sz w:val="28"/>
          <w:szCs w:val="28"/>
          <w:lang w:val="ru-RU"/>
        </w:rPr>
      </w:pPr>
      <w:r>
        <w:rPr>
          <w:rFonts w:eastAsia="Courier New"/>
          <w:bCs/>
          <w:sz w:val="28"/>
          <w:szCs w:val="28"/>
          <w:lang w:val="ru-RU"/>
        </w:rPr>
        <w:t xml:space="preserve">                                                 </w:t>
      </w:r>
    </w:p>
    <w:p w:rsidR="00E3430F" w:rsidRDefault="00E3430F" w:rsidP="00E3430F">
      <w:pPr>
        <w:rPr>
          <w:rFonts w:eastAsia="Courier New"/>
          <w:sz w:val="28"/>
          <w:szCs w:val="28"/>
          <w:lang w:val="ru-RU"/>
        </w:rPr>
      </w:pPr>
      <w:r>
        <w:rPr>
          <w:rFonts w:eastAsia="Courier New"/>
          <w:bCs/>
          <w:sz w:val="28"/>
          <w:szCs w:val="28"/>
          <w:lang w:val="ru-RU"/>
        </w:rPr>
        <w:t xml:space="preserve">                                               Председатель профсоюзной организации </w:t>
      </w:r>
      <w:r>
        <w:rPr>
          <w:rFonts w:eastAsia="Courier New"/>
          <w:sz w:val="28"/>
          <w:szCs w:val="28"/>
          <w:lang w:val="ru-RU"/>
        </w:rPr>
        <w:t>__________</w:t>
      </w:r>
    </w:p>
    <w:p w:rsidR="00E3430F" w:rsidRDefault="00E3430F" w:rsidP="00E3430F">
      <w:pPr>
        <w:rPr>
          <w:rFonts w:eastAsia="Courier New"/>
          <w:b/>
          <w:sz w:val="28"/>
          <w:szCs w:val="28"/>
          <w:lang w:val="ru-RU"/>
        </w:rPr>
      </w:pPr>
    </w:p>
    <w:p w:rsidR="00E3430F" w:rsidRDefault="00E3430F" w:rsidP="00E3430F">
      <w:pPr>
        <w:ind w:firstLine="547"/>
        <w:jc w:val="both"/>
        <w:rPr>
          <w:b/>
          <w:i/>
          <w:iCs/>
          <w:sz w:val="28"/>
          <w:szCs w:val="28"/>
          <w:lang w:val="ru-RU"/>
        </w:rPr>
      </w:pPr>
      <w:r>
        <w:rPr>
          <w:b/>
          <w:i/>
          <w:iCs/>
          <w:sz w:val="28"/>
          <w:szCs w:val="28"/>
          <w:lang w:val="ru-RU"/>
        </w:rPr>
        <w:t>Примечание:</w:t>
      </w:r>
    </w:p>
    <w:p w:rsidR="00E3430F" w:rsidRPr="00203395" w:rsidRDefault="00E3430F" w:rsidP="00E3430F">
      <w:pPr>
        <w:ind w:firstLine="547"/>
        <w:jc w:val="both"/>
        <w:rPr>
          <w:rFonts w:eastAsia="Courier New"/>
          <w:sz w:val="28"/>
          <w:szCs w:val="28"/>
          <w:lang w:val="ru-RU"/>
        </w:rPr>
      </w:pPr>
      <w:r w:rsidRPr="00203395">
        <w:rPr>
          <w:sz w:val="28"/>
          <w:szCs w:val="28"/>
          <w:lang w:val="ru-RU"/>
        </w:rPr>
        <w:t xml:space="preserve">1. </w:t>
      </w:r>
      <w:r w:rsidRPr="00203395">
        <w:rPr>
          <w:rFonts w:eastAsia="Courier New"/>
          <w:sz w:val="28"/>
          <w:szCs w:val="28"/>
          <w:lang w:val="ru-RU"/>
        </w:rPr>
        <w:t>Учет членов Профсоюза по учетным карточкам ведется в основном в крупных первичных профсоюзных организациях, насчитывающих более 100 человек.</w:t>
      </w:r>
    </w:p>
    <w:p w:rsidR="00E3430F" w:rsidRPr="00203395" w:rsidRDefault="00E3430F" w:rsidP="00E3430F">
      <w:pPr>
        <w:ind w:firstLine="547"/>
        <w:jc w:val="both"/>
        <w:rPr>
          <w:rFonts w:eastAsia="Courier New"/>
          <w:sz w:val="28"/>
          <w:szCs w:val="28"/>
          <w:lang w:val="ru-RU"/>
        </w:rPr>
      </w:pPr>
      <w:r w:rsidRPr="00203395">
        <w:rPr>
          <w:rFonts w:eastAsia="Courier New"/>
          <w:sz w:val="28"/>
          <w:szCs w:val="28"/>
          <w:lang w:val="ru-RU"/>
        </w:rPr>
        <w:t>Учетная карточка члена Профсоюза, снявшегося с профсоюзного учета, остается в первичной профсоюзной организации и уничтожается в установленном порядке по истечении 1 года.</w:t>
      </w:r>
    </w:p>
    <w:p w:rsidR="00E3430F" w:rsidRPr="00203395" w:rsidRDefault="00E3430F" w:rsidP="00E3430F">
      <w:pPr>
        <w:ind w:firstLine="547"/>
        <w:jc w:val="both"/>
        <w:rPr>
          <w:rFonts w:eastAsia="Courier New"/>
          <w:sz w:val="28"/>
          <w:szCs w:val="28"/>
          <w:lang w:val="ru-RU"/>
        </w:rPr>
      </w:pPr>
      <w:r w:rsidRPr="00203395">
        <w:rPr>
          <w:rFonts w:eastAsia="Courier New"/>
          <w:sz w:val="28"/>
          <w:szCs w:val="28"/>
          <w:lang w:val="ru-RU"/>
        </w:rPr>
        <w:t>2. В первичных профсоюзных организациях, насчитывающих менее 100 членов Профсоюза, учет членов Профсоюза ведется или по учётным карточкам или в журнальной форме. Необходимый объем сведений о члене Профсоюза, заносимых в журнал,  помимо данных, содержащихся в форме учет</w:t>
      </w:r>
      <w:r>
        <w:rPr>
          <w:rFonts w:eastAsia="Courier New"/>
          <w:sz w:val="28"/>
          <w:szCs w:val="28"/>
          <w:lang w:val="ru-RU"/>
        </w:rPr>
        <w:t>ной карточки, определяется проф</w:t>
      </w:r>
      <w:r w:rsidRPr="00203395">
        <w:rPr>
          <w:rFonts w:eastAsia="Courier New"/>
          <w:sz w:val="28"/>
          <w:szCs w:val="28"/>
          <w:lang w:val="ru-RU"/>
        </w:rPr>
        <w:t>союзным комитетом.</w:t>
      </w:r>
    </w:p>
    <w:p w:rsidR="00E3430F" w:rsidRPr="00203395" w:rsidRDefault="00E3430F" w:rsidP="00E3430F">
      <w:pPr>
        <w:shd w:val="clear" w:color="auto" w:fill="FFFFFF"/>
        <w:tabs>
          <w:tab w:val="left" w:pos="2170"/>
          <w:tab w:val="left" w:pos="4258"/>
        </w:tabs>
        <w:ind w:firstLine="720"/>
        <w:jc w:val="both"/>
        <w:rPr>
          <w:sz w:val="28"/>
          <w:szCs w:val="28"/>
          <w:lang w:val="ru-RU"/>
        </w:rPr>
      </w:pPr>
    </w:p>
    <w:p w:rsidR="00E3430F" w:rsidRPr="007D08EA" w:rsidRDefault="00E3430F" w:rsidP="00E3430F">
      <w:pPr>
        <w:shd w:val="clear" w:color="auto" w:fill="FFFFFF"/>
        <w:tabs>
          <w:tab w:val="left" w:pos="2170"/>
          <w:tab w:val="left" w:pos="4258"/>
        </w:tabs>
        <w:ind w:firstLine="720"/>
        <w:jc w:val="both"/>
        <w:rPr>
          <w:lang w:val="ru-RU"/>
        </w:rPr>
      </w:pPr>
    </w:p>
    <w:p w:rsidR="00E3430F" w:rsidRPr="007D08EA" w:rsidRDefault="00E3430F" w:rsidP="00E3430F">
      <w:pPr>
        <w:shd w:val="clear" w:color="auto" w:fill="FFFFFF"/>
        <w:tabs>
          <w:tab w:val="left" w:pos="2170"/>
          <w:tab w:val="left" w:pos="4258"/>
        </w:tabs>
        <w:ind w:firstLine="720"/>
        <w:jc w:val="both"/>
        <w:rPr>
          <w:lang w:val="ru-RU"/>
        </w:rPr>
      </w:pPr>
    </w:p>
    <w:p w:rsidR="00E3430F" w:rsidRDefault="00E3430F" w:rsidP="00E3430F">
      <w:pPr>
        <w:shd w:val="clear" w:color="auto" w:fill="FFFFFF"/>
        <w:tabs>
          <w:tab w:val="left" w:pos="2170"/>
          <w:tab w:val="left" w:pos="4258"/>
        </w:tabs>
        <w:ind w:firstLine="720"/>
        <w:jc w:val="both"/>
        <w:rPr>
          <w:spacing w:val="-2"/>
          <w:sz w:val="28"/>
          <w:szCs w:val="28"/>
          <w:lang w:val="ru-RU"/>
        </w:rPr>
      </w:pPr>
    </w:p>
    <w:p w:rsidR="00E3430F" w:rsidRDefault="00E3430F" w:rsidP="00E3430F">
      <w:pPr>
        <w:shd w:val="clear" w:color="auto" w:fill="FFFFFF"/>
        <w:tabs>
          <w:tab w:val="left" w:pos="2170"/>
          <w:tab w:val="left" w:pos="4258"/>
        </w:tabs>
        <w:ind w:firstLine="720"/>
        <w:jc w:val="both"/>
        <w:rPr>
          <w:spacing w:val="-2"/>
          <w:sz w:val="28"/>
          <w:szCs w:val="28"/>
          <w:lang w:val="ru-RU"/>
        </w:rPr>
      </w:pPr>
    </w:p>
    <w:p w:rsidR="00E3430F" w:rsidRDefault="00E3430F" w:rsidP="00E3430F">
      <w:pPr>
        <w:shd w:val="clear" w:color="auto" w:fill="FFFFFF"/>
        <w:tabs>
          <w:tab w:val="left" w:pos="2170"/>
          <w:tab w:val="left" w:pos="4258"/>
        </w:tabs>
        <w:ind w:firstLine="720"/>
        <w:jc w:val="both"/>
        <w:rPr>
          <w:spacing w:val="-2"/>
          <w:sz w:val="28"/>
          <w:szCs w:val="28"/>
          <w:lang w:val="ru-RU"/>
        </w:rPr>
      </w:pPr>
    </w:p>
    <w:p w:rsidR="00E3430F" w:rsidRDefault="00E3430F" w:rsidP="00E3430F">
      <w:pPr>
        <w:shd w:val="clear" w:color="auto" w:fill="FFFFFF"/>
        <w:tabs>
          <w:tab w:val="left" w:pos="2170"/>
          <w:tab w:val="left" w:pos="4258"/>
        </w:tabs>
        <w:ind w:firstLine="720"/>
        <w:jc w:val="both"/>
        <w:rPr>
          <w:spacing w:val="-2"/>
          <w:sz w:val="28"/>
          <w:szCs w:val="28"/>
          <w:lang w:val="ru-RU"/>
        </w:rPr>
      </w:pPr>
    </w:p>
    <w:p w:rsidR="00E3430F" w:rsidRDefault="00E3430F" w:rsidP="00E3430F">
      <w:pPr>
        <w:shd w:val="clear" w:color="auto" w:fill="FFFFFF"/>
        <w:tabs>
          <w:tab w:val="left" w:pos="2170"/>
          <w:tab w:val="left" w:pos="4258"/>
        </w:tabs>
        <w:ind w:firstLine="720"/>
        <w:jc w:val="both"/>
        <w:rPr>
          <w:spacing w:val="-2"/>
          <w:sz w:val="28"/>
          <w:szCs w:val="28"/>
          <w:lang w:val="ru-RU"/>
        </w:rPr>
      </w:pPr>
    </w:p>
    <w:p w:rsidR="00E3430F" w:rsidRDefault="00E3430F" w:rsidP="00E3430F">
      <w:pPr>
        <w:shd w:val="clear" w:color="auto" w:fill="FFFFFF"/>
        <w:tabs>
          <w:tab w:val="left" w:pos="2170"/>
          <w:tab w:val="left" w:pos="4258"/>
        </w:tabs>
        <w:ind w:firstLine="720"/>
        <w:jc w:val="both"/>
        <w:rPr>
          <w:spacing w:val="-2"/>
          <w:sz w:val="28"/>
          <w:szCs w:val="28"/>
          <w:lang w:val="ru-RU"/>
        </w:rPr>
      </w:pPr>
    </w:p>
    <w:p w:rsidR="00E3430F" w:rsidRDefault="00E3430F" w:rsidP="00E3430F">
      <w:pPr>
        <w:shd w:val="clear" w:color="auto" w:fill="FFFFFF"/>
        <w:tabs>
          <w:tab w:val="left" w:pos="2170"/>
          <w:tab w:val="left" w:pos="4258"/>
        </w:tabs>
        <w:ind w:firstLine="720"/>
        <w:jc w:val="both"/>
        <w:rPr>
          <w:spacing w:val="-2"/>
          <w:sz w:val="28"/>
          <w:szCs w:val="28"/>
          <w:lang w:val="ru-RU"/>
        </w:rPr>
      </w:pPr>
    </w:p>
    <w:p w:rsidR="00E3430F" w:rsidRPr="00203395" w:rsidRDefault="00E3430F" w:rsidP="00E3430F">
      <w:pPr>
        <w:shd w:val="clear" w:color="auto" w:fill="FFFFFF"/>
        <w:tabs>
          <w:tab w:val="left" w:pos="2170"/>
          <w:tab w:val="left" w:pos="4258"/>
        </w:tabs>
        <w:ind w:firstLine="720"/>
        <w:jc w:val="right"/>
        <w:rPr>
          <w:b/>
          <w:sz w:val="28"/>
          <w:szCs w:val="28"/>
          <w:lang w:val="ru-RU"/>
        </w:rPr>
      </w:pPr>
      <w:r w:rsidRPr="00203395">
        <w:rPr>
          <w:b/>
          <w:spacing w:val="-2"/>
          <w:sz w:val="28"/>
          <w:szCs w:val="28"/>
          <w:lang w:val="ru-RU"/>
        </w:rPr>
        <w:t>Приложение №3</w:t>
      </w:r>
    </w:p>
    <w:p w:rsidR="00E3430F" w:rsidRPr="009665B3" w:rsidRDefault="00E3430F" w:rsidP="00E3430F">
      <w:pPr>
        <w:shd w:val="clear" w:color="auto" w:fill="FFFFFF"/>
        <w:tabs>
          <w:tab w:val="left" w:pos="2170"/>
          <w:tab w:val="left" w:pos="4258"/>
        </w:tabs>
        <w:ind w:firstLine="709"/>
        <w:jc w:val="both"/>
        <w:rPr>
          <w:lang w:val="ru-RU"/>
        </w:rPr>
      </w:pPr>
    </w:p>
    <w:p w:rsidR="00E3430F" w:rsidRDefault="00E3430F" w:rsidP="00E3430F">
      <w:pPr>
        <w:ind w:left="5940"/>
        <w:jc w:val="right"/>
        <w:rPr>
          <w:rFonts w:eastAsia="Arial" w:cs="Times New Roman"/>
          <w:sz w:val="28"/>
          <w:szCs w:val="28"/>
          <w:lang w:val="ru-RU"/>
        </w:rPr>
      </w:pPr>
      <w:r>
        <w:rPr>
          <w:rFonts w:eastAsia="Arial" w:cs="Times New Roman"/>
          <w:sz w:val="28"/>
          <w:szCs w:val="28"/>
          <w:lang w:val="ru-RU"/>
        </w:rPr>
        <w:t>Утверждено</w:t>
      </w:r>
    </w:p>
    <w:p w:rsidR="00E3430F" w:rsidRDefault="00E3430F" w:rsidP="00E3430F">
      <w:pPr>
        <w:ind w:left="5940"/>
        <w:jc w:val="right"/>
        <w:rPr>
          <w:rFonts w:eastAsia="Arial" w:cs="Times New Roman"/>
          <w:sz w:val="28"/>
          <w:szCs w:val="28"/>
          <w:lang w:val="ru-RU"/>
        </w:rPr>
      </w:pPr>
      <w:r>
        <w:rPr>
          <w:rFonts w:eastAsia="Arial" w:cs="Times New Roman"/>
          <w:sz w:val="28"/>
          <w:szCs w:val="28"/>
          <w:lang w:val="ru-RU"/>
        </w:rPr>
        <w:t xml:space="preserve"> постановлением </w:t>
      </w:r>
    </w:p>
    <w:p w:rsidR="00E3430F" w:rsidRDefault="00E3430F" w:rsidP="00E3430F">
      <w:pPr>
        <w:ind w:left="5940"/>
        <w:jc w:val="right"/>
        <w:rPr>
          <w:rFonts w:eastAsia="Arial" w:cs="Times New Roman"/>
          <w:sz w:val="28"/>
          <w:szCs w:val="28"/>
          <w:lang w:val="ru-RU"/>
        </w:rPr>
      </w:pPr>
      <w:r>
        <w:rPr>
          <w:rFonts w:eastAsia="Arial" w:cs="Times New Roman"/>
          <w:sz w:val="28"/>
          <w:szCs w:val="28"/>
          <w:lang w:val="ru-RU"/>
        </w:rPr>
        <w:t xml:space="preserve">Президиума ЦК Профсоюза </w:t>
      </w:r>
    </w:p>
    <w:p w:rsidR="00E3430F" w:rsidRDefault="00E3430F" w:rsidP="00E3430F">
      <w:pPr>
        <w:ind w:left="5940"/>
        <w:jc w:val="right"/>
        <w:rPr>
          <w:rFonts w:eastAsia="Arial" w:cs="Times New Roman"/>
          <w:sz w:val="28"/>
          <w:szCs w:val="28"/>
          <w:lang w:val="ru-RU"/>
        </w:rPr>
      </w:pPr>
      <w:r>
        <w:rPr>
          <w:rFonts w:eastAsia="Arial" w:cs="Times New Roman"/>
          <w:sz w:val="28"/>
          <w:szCs w:val="28"/>
          <w:lang w:val="ru-RU"/>
        </w:rPr>
        <w:t>от  5 апреля 1996 года №7</w:t>
      </w:r>
    </w:p>
    <w:p w:rsidR="00E3430F" w:rsidRDefault="00E3430F" w:rsidP="00E3430F">
      <w:pPr>
        <w:ind w:left="5940"/>
        <w:jc w:val="right"/>
        <w:rPr>
          <w:rFonts w:eastAsia="Arial" w:cs="Times New Roman"/>
          <w:sz w:val="28"/>
          <w:szCs w:val="28"/>
          <w:lang w:val="ru-RU"/>
        </w:rPr>
      </w:pPr>
      <w:r>
        <w:rPr>
          <w:noProof/>
          <w:lang w:val="ru-RU" w:eastAsia="ru-RU" w:bidi="ar-SA"/>
        </w:rPr>
        <w:lastRenderedPageBreak/>
        <w:drawing>
          <wp:anchor distT="0" distB="0" distL="114300" distR="114300" simplePos="0" relativeHeight="251662336" behindDoc="1" locked="0" layoutInCell="1" allowOverlap="1">
            <wp:simplePos x="0" y="0"/>
            <wp:positionH relativeFrom="column">
              <wp:posOffset>537210</wp:posOffset>
            </wp:positionH>
            <wp:positionV relativeFrom="paragraph">
              <wp:posOffset>15240</wp:posOffset>
            </wp:positionV>
            <wp:extent cx="5060315" cy="8048625"/>
            <wp:effectExtent l="0" t="0" r="6985" b="9525"/>
            <wp:wrapTight wrapText="bothSides">
              <wp:wrapPolygon edited="0">
                <wp:start x="0" y="0"/>
                <wp:lineTo x="0" y="21574"/>
                <wp:lineTo x="21549" y="21574"/>
                <wp:lineTo x="21549" y="0"/>
                <wp:lineTo x="0" y="0"/>
              </wp:wrapPolygon>
            </wp:wrapTight>
            <wp:docPr id="46" name="Рисунок 46" descr="Проф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фс"/>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0315" cy="804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Default="00E3430F" w:rsidP="00E3430F">
      <w:pPr>
        <w:ind w:left="5940"/>
        <w:jc w:val="right"/>
        <w:rPr>
          <w:rFonts w:eastAsia="Arial" w:cs="Times New Roman"/>
          <w:sz w:val="28"/>
          <w:szCs w:val="28"/>
          <w:lang w:val="ru-RU"/>
        </w:rPr>
      </w:pPr>
    </w:p>
    <w:p w:rsidR="00E3430F" w:rsidRPr="00687A92" w:rsidRDefault="00E3430F" w:rsidP="00E3430F">
      <w:pPr>
        <w:shd w:val="clear" w:color="auto" w:fill="FFFFFF"/>
        <w:tabs>
          <w:tab w:val="left" w:pos="2170"/>
          <w:tab w:val="left" w:pos="4258"/>
        </w:tabs>
        <w:ind w:firstLine="720"/>
        <w:jc w:val="right"/>
        <w:rPr>
          <w:rFonts w:eastAsia="Arial" w:cs="Times New Roman"/>
          <w:b/>
          <w:sz w:val="28"/>
          <w:szCs w:val="28"/>
          <w:lang w:val="ru-RU"/>
        </w:rPr>
      </w:pPr>
      <w:r w:rsidRPr="00687A92">
        <w:rPr>
          <w:b/>
          <w:spacing w:val="-2"/>
          <w:sz w:val="28"/>
          <w:szCs w:val="28"/>
          <w:lang w:val="ru-RU"/>
        </w:rPr>
        <w:t>Приложение №4</w:t>
      </w:r>
      <w:r w:rsidRPr="00687A92">
        <w:rPr>
          <w:b/>
          <w:noProof/>
          <w:spacing w:val="-2"/>
          <w:sz w:val="28"/>
          <w:szCs w:val="28"/>
          <w:lang w:val="ru-RU" w:eastAsia="ru-RU" w:bidi="ar-SA"/>
        </w:rPr>
        <mc:AlternateContent>
          <mc:Choice Requires="wpg">
            <w:drawing>
              <wp:anchor distT="0" distB="0" distL="114300" distR="114300" simplePos="0" relativeHeight="251661312" behindDoc="1" locked="0" layoutInCell="1" allowOverlap="1">
                <wp:simplePos x="0" y="0"/>
                <wp:positionH relativeFrom="column">
                  <wp:posOffset>-377825</wp:posOffset>
                </wp:positionH>
                <wp:positionV relativeFrom="paragraph">
                  <wp:posOffset>180340</wp:posOffset>
                </wp:positionV>
                <wp:extent cx="6403340" cy="7291070"/>
                <wp:effectExtent l="0" t="635" r="0" b="4445"/>
                <wp:wrapNone/>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340" cy="7291070"/>
                          <a:chOff x="1151" y="2010"/>
                          <a:chExt cx="10084" cy="11482"/>
                        </a:xfrm>
                      </wpg:grpSpPr>
                      <pic:pic xmlns:pic="http://schemas.openxmlformats.org/drawingml/2006/picture">
                        <pic:nvPicPr>
                          <pic:cNvPr id="44" name="Рисунок 2" descr="\\SERVER\adm\Орготдел\Солодилова Л.А\от Коваленко\Сканирование 25.08.2014\Scan 1.jpg"/>
                          <pic:cNvPicPr>
                            <a:picLocks noChangeAspect="1" noChangeArrowheads="1"/>
                          </pic:cNvPicPr>
                        </pic:nvPicPr>
                        <pic:blipFill>
                          <a:blip r:embed="rId43">
                            <a:extLst>
                              <a:ext uri="{28A0092B-C50C-407E-A947-70E740481C1C}">
                                <a14:useLocalDpi xmlns:a14="http://schemas.microsoft.com/office/drawing/2010/main" val="0"/>
                              </a:ext>
                            </a:extLst>
                          </a:blip>
                          <a:srcRect t="60297" b="31940"/>
                          <a:stretch>
                            <a:fillRect/>
                          </a:stretch>
                        </pic:blipFill>
                        <pic:spPr bwMode="auto">
                          <a:xfrm>
                            <a:off x="1470" y="12367"/>
                            <a:ext cx="9360"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6" descr="Распоряжени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51" y="2010"/>
                            <a:ext cx="10084" cy="9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C53927" id="Группа 43" o:spid="_x0000_s1026" style="position:absolute;margin-left:-29.75pt;margin-top:14.2pt;width:504.2pt;height:574.1pt;z-index:-251655168" coordorigin="1151,2010" coordsize="10084,11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NaWNyb3NvZnQgV2luZG93cyBQaG90byBHYWxsZXJ5&#10;IDYuMC42MDAxLjE4MDAwAAAyMDE0OjA4OjI1IDEyOjA2OjQzAAACpCAAAgAAACEAABCW6hwABwAA&#10;B94AAAi4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nhtcD0iaHR0cDovL25zLmFkb2JlLmNvbS94YXAvMS4wLyI+&#10;PHhtcDpDcmVhdG9yVG9vbD5NaWNyb3NvZnQgV2luZG93cyBQaG90byBHYWxsZXJ5IDYuMC42MDAx&#10;LjE4MDAwPC94bXA6Q3JlYXRvclRvb2w+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8P3hwYWNrZXQgZW5kPSd3&#10;Jz8+/9sAQwAEAgMDAwIEAwMDBAQEBAUJBgUFBQULCAgGCQ0LDQ0NCwwMDhAUEQ4PEw8MDBIYEhMV&#10;FhcXFw4RGRsZFhoUFhcW/9sAQwEEBAQFBQUKBgYKFg8MDxYWFhYWFhYWFhYWFhYWFhYWFhYWFhYW&#10;FhYWFhYWFhYWFhYWFhYWFhYWFhYWFhYWFhYW/8AAEQgGmAR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SV1jjZ3OFUEk+gpEYMoKnIPI+lLIqvGyOAysMEHuKRQBwAABwKAH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QelABRSZ+agH+dAC0UGigAooooAKKKKACijNJmlcBa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kqQOCaiWMBlwoAU5GO3GP5VLRQAUUUUAFFFFABQelFB6GgCOOaN5njVgXT7w9KkpoUB2&#10;YAAtjJ9ad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elZt9q32a+0+3XT7y4GoTmESwqpjgxG0m+QlgQpC44yc4470AaV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QaACimK+Rnaw5xT&#10;6ACiiigAooooAKKKKACiiigAooooAKKKKACiiigAooooAGztOMZ7ZqGOLaVAUAAAAgngDp296mow&#10;M9KACiiigAooooAKKKKACiiigAooooAKKKKACiiigAooooAKKKKACiiigAooooAKKKKACiiigAoo&#10;ooAKKKKACkDZYjB4pJiwhcou5gp2j1PpWb4a1SXVNHs76406706W7iSRrW62CWAsM7HCswDADJwT&#10;1oA1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blSD0NQJCwZTl&#10;MqQSdvJ/H6cVP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ZoprKd4IYgZ&#10;6UAOooooAKKKKACikJAIz3OK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GiigBCOegNFL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yNw4OARg45p9ABRRRQAUUU&#10;UAFFFFABRRRQAUUUUAFFFFABRRRQAUUUUAFFFFABRRRQAUUUUAFFFFABRRRQAUUVW1q/ttK0a71O&#10;9cpbWUD3E7BSxVEUsxAHJ4B4FAFmioLW5juIYpoiTHOoeMkY3AjOfbj1qe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AADoAKKKKACiiigAooooAKKKKACiiigAooooAK&#10;KKKACiiigAooooAKKKKACiiigAooooAKKKKACiiigAbhSQCcdhVE6jYSX5037VF9raHzfs28NIYs&#10;7fM2ZzsycZxirsgJjYKcEg4OM4rLTQ9PHiIa8thaDUfs4tftQjxN5O8Ps39duRnbjGaANERnfktk&#10;Eg4NS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gel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B4BNABRTQ4LADJzT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gnAJ54oAKKrXl7a2rRi6nSHzpFiiLsBvdjgKB1ySQKs0AFF&#10;FFABRRRQAUUUUAFFFFABRRRQAUUUUAFFFFABRRRQAUjZKkA4JHX0paKAKwhn+3rMLgrCqkGELwT6&#10;5qz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ULzKrKMPycHAz&#10;t781laL4r8O6t4m1Pw9p2r29zqmieQdRtI2zJaecheLeO25QSKBXNuiiigYUUUUAFFFFABSScxsM&#10;E5B6UtB6GgDB8K69b+IxfNb2ksaadqUtk/mbfneJgCy9flOcg8H2Fb1ZNqEsdQFrbaW6Q3BeeWaC&#10;MeWJTy27nO4kcYBrSWQHHJOenHFAElFIDzxk0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A6UUUUAFB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wQKAAAAAAAAACEAprpGh0XCAABFwgAAFQAA&#10;AGRycy9tZWRpYS9pbWFnZTIuanBlZ//Y/+AAEEpGSUYAAQEBAGAAYAAA/9sAQwAKBwcIBwYKCAgI&#10;CwoKCw4YEA4NDQ4dFRYRGCMfJSQiHyIhJis3LyYpNCkhIjBBMTQ5Oz4+PiUuRElDPEg3PT47/9sA&#10;QwEKCwsODQ4cEBAcOygiKDs7Ozs7Ozs7Ozs7Ozs7Ozs7Ozs7Ozs7Ozs7Ozs7Ozs7Ozs7Ozs7Ozs7&#10;Ozs7Ozs7Ozs7/8AAEQgClQK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m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DnHFAC0Ul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1470;top:12367;width:9360;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">
                  <v:imagedata r:id="rId46" o:title="Scan 1" croptop="39516f" cropbottom="20932f"/>
                </v:shape>
                <v:shape id="Picture 6" o:spid="_x0000_s1028" type="#_x0000_t75" alt="Распоряжение" style="position:absolute;left:1151;top:2010;width:10084;height:9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">
                  <v:imagedata r:id="rId47" o:title="Распоряжение"/>
                </v:shape>
              </v:group>
            </w:pict>
          </mc:Fallback>
        </mc:AlternateContent>
      </w:r>
    </w:p>
    <w:p w:rsidR="00E3430F" w:rsidRDefault="00E3430F" w:rsidP="00E3430F">
      <w:pPr>
        <w:shd w:val="clear" w:color="auto" w:fill="FFFFFF"/>
        <w:tabs>
          <w:tab w:val="left" w:pos="2170"/>
          <w:tab w:val="left" w:pos="4258"/>
        </w:tabs>
        <w:ind w:firstLine="720"/>
        <w:jc w:val="right"/>
        <w:rPr>
          <w:rFonts w:eastAsia="Arial" w:cs="Times New Roman"/>
          <w:sz w:val="28"/>
          <w:szCs w:val="28"/>
          <w:lang w:val="ru-RU"/>
        </w:rPr>
      </w:pPr>
    </w:p>
    <w:p w:rsidR="00E3430F" w:rsidRDefault="00E3430F" w:rsidP="00E3430F">
      <w:pPr>
        <w:shd w:val="clear" w:color="auto" w:fill="FFFFFF"/>
        <w:tabs>
          <w:tab w:val="left" w:pos="2170"/>
          <w:tab w:val="left" w:pos="4258"/>
        </w:tabs>
        <w:ind w:firstLine="720"/>
        <w:jc w:val="right"/>
        <w:rPr>
          <w:rFonts w:eastAsia="Arial" w:cs="Times New Roman"/>
          <w:sz w:val="28"/>
          <w:szCs w:val="28"/>
          <w:lang w:val="ru-RU"/>
        </w:rPr>
      </w:pPr>
    </w:p>
    <w:p w:rsidR="00E3430F" w:rsidRDefault="00E3430F" w:rsidP="00E3430F">
      <w:pPr>
        <w:shd w:val="clear" w:color="auto" w:fill="FFFFFF"/>
        <w:tabs>
          <w:tab w:val="left" w:pos="2170"/>
          <w:tab w:val="left" w:pos="4258"/>
        </w:tabs>
        <w:ind w:firstLine="720"/>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r>
        <w:rPr>
          <w:rFonts w:eastAsia="Arial" w:cs="Times New Roman"/>
          <w:sz w:val="28"/>
          <w:szCs w:val="28"/>
          <w:lang w:val="ru-RU"/>
        </w:rPr>
        <w:t xml:space="preserve"> </w:t>
      </w: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right"/>
        <w:rPr>
          <w:rFonts w:eastAsia="Arial" w:cs="Times New Roman"/>
          <w:sz w:val="28"/>
          <w:szCs w:val="28"/>
          <w:lang w:val="ru-RU"/>
        </w:rPr>
      </w:pPr>
    </w:p>
    <w:p w:rsidR="00E3430F" w:rsidRDefault="00E3430F" w:rsidP="00E3430F">
      <w:pPr>
        <w:jc w:val="center"/>
        <w:rPr>
          <w:lang w:val="ru-RU"/>
        </w:rPr>
      </w:pPr>
    </w:p>
    <w:p w:rsidR="00E3430F" w:rsidRDefault="00E3430F" w:rsidP="00E3430F">
      <w:pPr>
        <w:jc w:val="center"/>
        <w:rPr>
          <w:lang w:val="ru-RU"/>
        </w:rPr>
      </w:pPr>
    </w:p>
    <w:p w:rsidR="00E3430F" w:rsidRDefault="00E3430F" w:rsidP="00E3430F">
      <w:pPr>
        <w:jc w:val="center"/>
        <w:rPr>
          <w:lang w:val="ru-RU"/>
        </w:rPr>
      </w:pPr>
    </w:p>
    <w:p w:rsidR="00E3430F" w:rsidRDefault="00E3430F" w:rsidP="00E3430F">
      <w:pPr>
        <w:jc w:val="center"/>
        <w:rPr>
          <w:lang w:val="ru-RU"/>
        </w:rPr>
      </w:pPr>
    </w:p>
    <w:p w:rsidR="00E3430F" w:rsidRDefault="00E3430F" w:rsidP="00E3430F">
      <w:pPr>
        <w:jc w:val="center"/>
        <w:rPr>
          <w:lang w:val="ru-RU"/>
        </w:rPr>
      </w:pPr>
    </w:p>
    <w:p w:rsidR="00E3430F" w:rsidRDefault="00E3430F" w:rsidP="00E3430F">
      <w:pPr>
        <w:jc w:val="center"/>
        <w:rPr>
          <w:lang w:val="ru-RU"/>
        </w:rPr>
      </w:pPr>
    </w:p>
    <w:p w:rsidR="00E3430F" w:rsidRDefault="00E3430F" w:rsidP="00E3430F">
      <w:pPr>
        <w:jc w:val="center"/>
        <w:rPr>
          <w:lang w:val="ru-RU"/>
        </w:rPr>
      </w:pPr>
    </w:p>
    <w:p w:rsidR="00E3430F" w:rsidRDefault="00E3430F" w:rsidP="00E3430F">
      <w:pPr>
        <w:jc w:val="center"/>
        <w:rPr>
          <w:lang w:val="ru-RU"/>
        </w:rPr>
      </w:pPr>
    </w:p>
    <w:p w:rsidR="00E3430F" w:rsidRDefault="00E3430F" w:rsidP="00E3430F">
      <w:pPr>
        <w:jc w:val="center"/>
        <w:rPr>
          <w:lang w:val="ru-RU"/>
        </w:rPr>
      </w:pPr>
    </w:p>
    <w:p w:rsidR="00E3430F" w:rsidRDefault="00E3430F" w:rsidP="00E3430F">
      <w:pPr>
        <w:jc w:val="center"/>
        <w:rPr>
          <w:lang w:val="ru-RU"/>
        </w:rPr>
      </w:pPr>
    </w:p>
    <w:p w:rsidR="00E3430F" w:rsidRDefault="00E3430F" w:rsidP="00E3430F">
      <w:pPr>
        <w:jc w:val="center"/>
        <w:rPr>
          <w:lang w:val="ru-RU"/>
        </w:rPr>
      </w:pPr>
    </w:p>
    <w:p w:rsidR="00E3430F" w:rsidRDefault="00E3430F" w:rsidP="00E3430F">
      <w:pPr>
        <w:jc w:val="center"/>
        <w:rPr>
          <w:lang w:val="ru-RU"/>
        </w:rPr>
      </w:pPr>
    </w:p>
    <w:p w:rsidR="00E3430F" w:rsidRDefault="00E3430F" w:rsidP="00E3430F">
      <w:pPr>
        <w:jc w:val="center"/>
        <w:rPr>
          <w:lang w:val="ru-RU"/>
        </w:rPr>
      </w:pPr>
    </w:p>
    <w:p w:rsidR="00E3430F" w:rsidRDefault="00E3430F" w:rsidP="00E3430F">
      <w:pPr>
        <w:jc w:val="center"/>
        <w:rPr>
          <w:lang w:val="ru-RU"/>
        </w:rPr>
      </w:pPr>
    </w:p>
    <w:p w:rsidR="00E3430F" w:rsidRDefault="00E3430F" w:rsidP="00E3430F">
      <w:pPr>
        <w:jc w:val="center"/>
        <w:rPr>
          <w:lang w:val="ru-RU"/>
        </w:rPr>
      </w:pPr>
    </w:p>
    <w:p w:rsidR="00E3430F" w:rsidRDefault="00E3430F" w:rsidP="00E3430F">
      <w:pPr>
        <w:jc w:val="center"/>
        <w:rPr>
          <w:lang w:val="ru-RU"/>
        </w:rPr>
      </w:pPr>
    </w:p>
    <w:p w:rsidR="00E3430F" w:rsidRPr="006735E3" w:rsidRDefault="00E3430F" w:rsidP="00E3430F">
      <w:pPr>
        <w:jc w:val="center"/>
        <w:rPr>
          <w:b/>
          <w:sz w:val="28"/>
          <w:szCs w:val="28"/>
          <w:lang w:val="ru-RU"/>
        </w:rPr>
      </w:pPr>
      <w:r w:rsidRPr="006735E3">
        <w:rPr>
          <w:b/>
          <w:sz w:val="28"/>
          <w:szCs w:val="28"/>
          <w:lang w:val="ru-RU"/>
        </w:rPr>
        <w:t>ОБРАЗЦЫ</w:t>
      </w:r>
    </w:p>
    <w:p w:rsidR="00E3430F" w:rsidRPr="006735E3" w:rsidRDefault="00E3430F" w:rsidP="00E3430F">
      <w:pPr>
        <w:jc w:val="center"/>
        <w:rPr>
          <w:sz w:val="28"/>
          <w:szCs w:val="28"/>
          <w:lang w:val="ru-RU"/>
        </w:rPr>
      </w:pPr>
      <w:r w:rsidRPr="006735E3">
        <w:rPr>
          <w:sz w:val="28"/>
          <w:szCs w:val="28"/>
          <w:lang w:val="ru-RU"/>
        </w:rPr>
        <w:t xml:space="preserve">оформления печатей организаций Профсоюза работников народного </w:t>
      </w:r>
    </w:p>
    <w:p w:rsidR="00E3430F" w:rsidRPr="006735E3" w:rsidRDefault="00E3430F" w:rsidP="00E3430F">
      <w:pPr>
        <w:jc w:val="center"/>
        <w:rPr>
          <w:sz w:val="28"/>
          <w:szCs w:val="28"/>
          <w:lang w:val="ru-RU"/>
        </w:rPr>
      </w:pPr>
      <w:r w:rsidRPr="006735E3">
        <w:rPr>
          <w:sz w:val="28"/>
          <w:szCs w:val="28"/>
          <w:lang w:val="ru-RU"/>
        </w:rPr>
        <w:t>образования и науки Российской Федерации</w:t>
      </w:r>
    </w:p>
    <w:p w:rsidR="00E3430F" w:rsidRPr="006735E3" w:rsidRDefault="00E3430F" w:rsidP="00E3430F">
      <w:pPr>
        <w:jc w:val="center"/>
        <w:rPr>
          <w:sz w:val="28"/>
          <w:szCs w:val="28"/>
          <w:lang w:val="ru-RU"/>
        </w:rPr>
      </w:pPr>
    </w:p>
    <w:p w:rsidR="00E3430F" w:rsidRDefault="00E3430F" w:rsidP="00E3430F">
      <w:pPr>
        <w:jc w:val="center"/>
        <w:rPr>
          <w:lang w:val="ru-RU"/>
        </w:rPr>
      </w:pPr>
    </w:p>
    <w:p w:rsidR="00E3430F" w:rsidRDefault="00E3430F" w:rsidP="00E3430F">
      <w:pPr>
        <w:rPr>
          <w:lang w:val="ru-RU"/>
        </w:rPr>
      </w:pPr>
    </w:p>
    <w:p w:rsidR="00E3430F" w:rsidRPr="006735E3" w:rsidRDefault="00E3430F" w:rsidP="00E3430F">
      <w:pPr>
        <w:pStyle w:val="af7"/>
        <w:widowControl w:val="0"/>
        <w:numPr>
          <w:ilvl w:val="0"/>
          <w:numId w:val="28"/>
        </w:numPr>
        <w:contextualSpacing/>
        <w:rPr>
          <w:b/>
        </w:rPr>
      </w:pPr>
      <w:r w:rsidRPr="006735E3">
        <w:rPr>
          <w:b/>
        </w:rPr>
        <w:t>ПЕРВИЧНЫЕ ПРОФСОЮЗНЫЕ ОРГАНИЗАЦИИ</w:t>
      </w:r>
    </w:p>
    <w:p w:rsidR="00E3430F" w:rsidRPr="006735E3" w:rsidRDefault="00E3430F" w:rsidP="00E3430F">
      <w:pPr>
        <w:pStyle w:val="af7"/>
        <w:widowControl w:val="0"/>
        <w:contextualSpacing/>
        <w:rPr>
          <w:b/>
        </w:rPr>
      </w:pPr>
    </w:p>
    <w:p w:rsidR="00E3430F" w:rsidRDefault="00E3430F" w:rsidP="00E3430F">
      <w:pPr>
        <w:rPr>
          <w:lang w:val="ru-RU"/>
        </w:rPr>
      </w:pPr>
    </w:p>
    <w:p w:rsidR="00E3430F" w:rsidRPr="00BE442A" w:rsidRDefault="00E3430F" w:rsidP="00E3430F">
      <w:pPr>
        <w:rPr>
          <w:lang w:val="ru-RU"/>
        </w:rPr>
      </w:pPr>
    </w:p>
    <w:p w:rsidR="00E3430F" w:rsidRPr="00BE442A" w:rsidRDefault="00E3430F" w:rsidP="00E3430F">
      <w:pPr>
        <w:rPr>
          <w:lang w:val="ru-RU"/>
        </w:rPr>
      </w:pPr>
    </w:p>
    <w:p w:rsidR="00E3430F" w:rsidRPr="00BE442A" w:rsidRDefault="00E3430F" w:rsidP="00E3430F">
      <w:pPr>
        <w:rPr>
          <w:lang w:val="ru-RU"/>
        </w:rPr>
      </w:pPr>
      <w:r>
        <w:rPr>
          <w:noProof/>
          <w:lang w:val="ru-RU" w:eastAsia="ru-RU" w:bidi="ar-SA"/>
        </w:rPr>
        <w:drawing>
          <wp:anchor distT="0" distB="0" distL="114300" distR="114300" simplePos="0" relativeHeight="251660288" behindDoc="1" locked="0" layoutInCell="1" allowOverlap="1">
            <wp:simplePos x="0" y="0"/>
            <wp:positionH relativeFrom="column">
              <wp:posOffset>15240</wp:posOffset>
            </wp:positionH>
            <wp:positionV relativeFrom="paragraph">
              <wp:posOffset>68580</wp:posOffset>
            </wp:positionV>
            <wp:extent cx="5940425" cy="6534150"/>
            <wp:effectExtent l="0" t="0" r="3175" b="0"/>
            <wp:wrapTight wrapText="bothSides">
              <wp:wrapPolygon edited="0">
                <wp:start x="0" y="0"/>
                <wp:lineTo x="0" y="21537"/>
                <wp:lineTo x="21542" y="21537"/>
                <wp:lineTo x="21542" y="0"/>
                <wp:lineTo x="0" y="0"/>
              </wp:wrapPolygon>
            </wp:wrapTight>
            <wp:docPr id="42" name="Рисунок 42" descr="\\SERVER\adm\Орготдел\Солодилова Л.А\от Коваленко\Сканирование 25.08.2014\печат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adm\Орготдел\Солодилова Л.А\от Коваленко\Сканирование 25.08.2014\печати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653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30F" w:rsidRPr="00BE442A" w:rsidRDefault="00E3430F" w:rsidP="00E3430F">
      <w:pPr>
        <w:rPr>
          <w:lang w:val="ru-RU"/>
        </w:rPr>
      </w:pPr>
    </w:p>
    <w:p w:rsidR="00E3430F" w:rsidRDefault="00E3430F" w:rsidP="00E3430F">
      <w:pPr>
        <w:tabs>
          <w:tab w:val="left" w:pos="1050"/>
        </w:tabs>
        <w:rPr>
          <w:lang w:val="ru-RU"/>
        </w:rPr>
      </w:pPr>
      <w:r>
        <w:rPr>
          <w:lang w:val="ru-RU"/>
        </w:rPr>
        <w:tab/>
      </w: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Default="00E3430F" w:rsidP="00E3430F">
      <w:pPr>
        <w:tabs>
          <w:tab w:val="left" w:pos="1050"/>
        </w:tabs>
        <w:rPr>
          <w:lang w:val="ru-RU"/>
        </w:rPr>
      </w:pPr>
    </w:p>
    <w:p w:rsidR="00E3430F" w:rsidRPr="006735E3" w:rsidRDefault="00E3430F" w:rsidP="00E3430F">
      <w:pPr>
        <w:pStyle w:val="af7"/>
        <w:widowControl w:val="0"/>
        <w:numPr>
          <w:ilvl w:val="0"/>
          <w:numId w:val="28"/>
        </w:numPr>
        <w:tabs>
          <w:tab w:val="left" w:pos="1050"/>
        </w:tabs>
        <w:contextualSpacing/>
        <w:rPr>
          <w:b/>
        </w:rPr>
      </w:pPr>
      <w:r w:rsidRPr="006735E3">
        <w:rPr>
          <w:b/>
        </w:rPr>
        <w:t>ТЕРРИТОРИАЛЬНЫЕ ОРГАНИЗАЦИИ ПРОФСОЮЗА</w:t>
      </w:r>
    </w:p>
    <w:p w:rsidR="00E3430F" w:rsidRPr="00BE442A" w:rsidRDefault="00E3430F" w:rsidP="00E3430F">
      <w:pPr>
        <w:rPr>
          <w:lang w:val="ru-RU"/>
        </w:rPr>
      </w:pPr>
    </w:p>
    <w:p w:rsidR="00E3430F" w:rsidRPr="00BE442A" w:rsidRDefault="00E3430F" w:rsidP="00E3430F">
      <w:pPr>
        <w:rPr>
          <w:lang w:val="ru-RU"/>
        </w:rPr>
      </w:pPr>
    </w:p>
    <w:p w:rsidR="00E3430F" w:rsidRPr="00BE442A" w:rsidRDefault="00E3430F" w:rsidP="00E3430F">
      <w:pPr>
        <w:rPr>
          <w:lang w:val="ru-RU"/>
        </w:rPr>
      </w:pPr>
    </w:p>
    <w:p w:rsidR="00E3430F" w:rsidRPr="00BE442A" w:rsidRDefault="00E3430F" w:rsidP="00E3430F">
      <w:pPr>
        <w:rPr>
          <w:lang w:val="ru-RU"/>
        </w:rPr>
      </w:pPr>
    </w:p>
    <w:p w:rsidR="00E3430F" w:rsidRPr="00BE442A" w:rsidRDefault="00E3430F" w:rsidP="00E3430F">
      <w:pPr>
        <w:rPr>
          <w:lang w:val="ru-RU"/>
        </w:rPr>
      </w:pPr>
      <w:r w:rsidRPr="008E0B10">
        <w:rPr>
          <w:noProof/>
          <w:lang w:val="ru-RU" w:eastAsia="ru-RU" w:bidi="ar-SA"/>
        </w:rPr>
        <w:lastRenderedPageBreak/>
        <w:drawing>
          <wp:inline distT="0" distB="0" distL="0" distR="0">
            <wp:extent cx="5267325" cy="4143375"/>
            <wp:effectExtent l="0" t="0" r="9525" b="9525"/>
            <wp:docPr id="6" name="Рисунок 6" descr="\\SERVER\adm\Орготдел\Солодилова Л.А\от Коваленко\Сканирование 25.08.2014\Sca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adm\Орготдел\Солодилова Л.А\от Коваленко\Сканирование 25.08.2014\Scan2.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7325" cy="4143375"/>
                    </a:xfrm>
                    <a:prstGeom prst="rect">
                      <a:avLst/>
                    </a:prstGeom>
                    <a:noFill/>
                    <a:ln>
                      <a:noFill/>
                    </a:ln>
                  </pic:spPr>
                </pic:pic>
              </a:graphicData>
            </a:graphic>
          </wp:inline>
        </w:drawing>
      </w:r>
    </w:p>
    <w:p w:rsidR="00E3430F" w:rsidRPr="00BE442A" w:rsidRDefault="00E3430F" w:rsidP="00E3430F">
      <w:pPr>
        <w:rPr>
          <w:lang w:val="ru-RU"/>
        </w:rPr>
      </w:pPr>
    </w:p>
    <w:p w:rsidR="00E3430F" w:rsidRPr="00BE442A" w:rsidRDefault="00E3430F" w:rsidP="00E3430F">
      <w:pPr>
        <w:rPr>
          <w:lang w:val="ru-RU"/>
        </w:rPr>
      </w:pPr>
    </w:p>
    <w:p w:rsidR="00E3430F" w:rsidRDefault="00E3430F" w:rsidP="00E3430F">
      <w:pPr>
        <w:jc w:val="right"/>
        <w:rPr>
          <w:sz w:val="28"/>
          <w:szCs w:val="28"/>
          <w:lang w:val="ru-RU"/>
        </w:rPr>
      </w:pPr>
    </w:p>
    <w:p w:rsidR="00E3430F" w:rsidRDefault="00E3430F" w:rsidP="00E3430F">
      <w:pPr>
        <w:jc w:val="right"/>
        <w:rPr>
          <w:sz w:val="28"/>
          <w:szCs w:val="28"/>
          <w:lang w:val="ru-RU"/>
        </w:rPr>
      </w:pPr>
    </w:p>
    <w:p w:rsidR="00E3430F" w:rsidRDefault="00E3430F" w:rsidP="00E3430F">
      <w:pPr>
        <w:jc w:val="right"/>
        <w:rPr>
          <w:sz w:val="28"/>
          <w:szCs w:val="28"/>
          <w:lang w:val="ru-RU"/>
        </w:rPr>
      </w:pPr>
    </w:p>
    <w:p w:rsidR="00E3430F" w:rsidRDefault="00E3430F" w:rsidP="00E3430F">
      <w:pPr>
        <w:jc w:val="right"/>
        <w:rPr>
          <w:sz w:val="28"/>
          <w:szCs w:val="28"/>
          <w:lang w:val="ru-RU"/>
        </w:rPr>
      </w:pPr>
    </w:p>
    <w:p w:rsidR="00E3430F" w:rsidRDefault="00E3430F" w:rsidP="00E3430F">
      <w:pPr>
        <w:jc w:val="right"/>
        <w:rPr>
          <w:sz w:val="28"/>
          <w:szCs w:val="28"/>
          <w:lang w:val="ru-RU"/>
        </w:rPr>
      </w:pPr>
    </w:p>
    <w:p w:rsidR="00E3430F" w:rsidRDefault="00E3430F" w:rsidP="00E3430F">
      <w:pPr>
        <w:jc w:val="right"/>
        <w:rPr>
          <w:sz w:val="28"/>
          <w:szCs w:val="28"/>
          <w:lang w:val="ru-RU"/>
        </w:rPr>
      </w:pPr>
    </w:p>
    <w:p w:rsidR="00E3430F" w:rsidRDefault="00E3430F" w:rsidP="00E3430F">
      <w:pPr>
        <w:jc w:val="right"/>
        <w:rPr>
          <w:sz w:val="28"/>
          <w:szCs w:val="28"/>
          <w:lang w:val="ru-RU"/>
        </w:rPr>
      </w:pPr>
    </w:p>
    <w:p w:rsidR="00E3430F" w:rsidRDefault="00E3430F" w:rsidP="00E3430F">
      <w:pPr>
        <w:jc w:val="right"/>
        <w:rPr>
          <w:sz w:val="28"/>
          <w:szCs w:val="28"/>
          <w:lang w:val="ru-RU"/>
        </w:rPr>
      </w:pPr>
    </w:p>
    <w:p w:rsidR="00E3430F" w:rsidRDefault="00E3430F" w:rsidP="00E3430F">
      <w:pPr>
        <w:jc w:val="right"/>
        <w:rPr>
          <w:sz w:val="28"/>
          <w:szCs w:val="28"/>
          <w:lang w:val="ru-RU"/>
        </w:rPr>
      </w:pPr>
    </w:p>
    <w:p w:rsidR="00E3430F" w:rsidRDefault="00E3430F" w:rsidP="00E3430F">
      <w:pPr>
        <w:jc w:val="right"/>
        <w:rPr>
          <w:sz w:val="28"/>
          <w:szCs w:val="28"/>
          <w:lang w:val="ru-RU"/>
        </w:rPr>
      </w:pPr>
    </w:p>
    <w:p w:rsidR="00E3430F" w:rsidRDefault="00E3430F" w:rsidP="00E3430F">
      <w:pPr>
        <w:jc w:val="right"/>
        <w:rPr>
          <w:sz w:val="28"/>
          <w:szCs w:val="28"/>
          <w:lang w:val="ru-RU"/>
        </w:rPr>
      </w:pPr>
    </w:p>
    <w:p w:rsidR="00E3430F" w:rsidRDefault="00E3430F" w:rsidP="00E3430F">
      <w:pPr>
        <w:jc w:val="right"/>
        <w:rPr>
          <w:sz w:val="28"/>
          <w:szCs w:val="28"/>
          <w:lang w:val="ru-RU"/>
        </w:rPr>
      </w:pPr>
    </w:p>
    <w:p w:rsidR="00E3430F" w:rsidRDefault="00E3430F" w:rsidP="00E3430F">
      <w:pPr>
        <w:jc w:val="right"/>
        <w:rPr>
          <w:sz w:val="28"/>
          <w:szCs w:val="28"/>
          <w:lang w:val="ru-RU"/>
        </w:rPr>
      </w:pPr>
    </w:p>
    <w:p w:rsidR="00E3430F" w:rsidRDefault="00E3430F" w:rsidP="00E3430F">
      <w:pPr>
        <w:jc w:val="right"/>
        <w:rPr>
          <w:sz w:val="28"/>
          <w:szCs w:val="28"/>
          <w:lang w:val="ru-RU"/>
        </w:rPr>
      </w:pPr>
    </w:p>
    <w:p w:rsidR="00E3430F" w:rsidRDefault="00E3430F" w:rsidP="00E3430F">
      <w:pPr>
        <w:jc w:val="right"/>
        <w:rPr>
          <w:sz w:val="28"/>
          <w:szCs w:val="28"/>
          <w:lang w:val="ru-RU"/>
        </w:rPr>
      </w:pPr>
    </w:p>
    <w:p w:rsidR="00E3430F" w:rsidRPr="00687A92" w:rsidRDefault="00E3430F" w:rsidP="00E3430F">
      <w:pPr>
        <w:jc w:val="right"/>
        <w:rPr>
          <w:b/>
          <w:sz w:val="28"/>
          <w:szCs w:val="28"/>
          <w:lang w:val="ru-RU"/>
        </w:rPr>
      </w:pPr>
      <w:r w:rsidRPr="00687A92">
        <w:rPr>
          <w:b/>
          <w:sz w:val="28"/>
          <w:szCs w:val="28"/>
          <w:lang w:val="ru-RU"/>
        </w:rPr>
        <w:t>Приложение №5</w:t>
      </w:r>
    </w:p>
    <w:p w:rsidR="00E3430F" w:rsidRPr="00BE442A" w:rsidRDefault="00E3430F" w:rsidP="00E3430F">
      <w:pPr>
        <w:rPr>
          <w:lang w:val="ru-RU"/>
        </w:rPr>
      </w:pPr>
    </w:p>
    <w:p w:rsidR="00E3430F" w:rsidRDefault="00E3430F" w:rsidP="00E3430F">
      <w:pPr>
        <w:pStyle w:val="ConsPlusNormal"/>
        <w:jc w:val="center"/>
        <w:rPr>
          <w:b/>
        </w:rPr>
      </w:pPr>
      <w:r>
        <w:rPr>
          <w:b/>
        </w:rPr>
        <w:t>СИМВОЛИКА ПРОФСОЮЗА</w:t>
      </w:r>
    </w:p>
    <w:p w:rsidR="00E3430F" w:rsidRDefault="00E3430F" w:rsidP="00E3430F">
      <w:pPr>
        <w:pStyle w:val="ConsPlusNormal"/>
        <w:ind w:left="5580" w:firstLine="0"/>
        <w:jc w:val="right"/>
      </w:pPr>
      <w:r w:rsidRPr="002713C2">
        <w:t>У</w:t>
      </w:r>
      <w:r>
        <w:t>тверждено</w:t>
      </w:r>
    </w:p>
    <w:p w:rsidR="00E3430F" w:rsidRPr="002713C2" w:rsidRDefault="00E3430F" w:rsidP="00E3430F">
      <w:pPr>
        <w:pStyle w:val="ConsPlusNormal"/>
        <w:ind w:left="5580" w:firstLine="0"/>
        <w:jc w:val="right"/>
      </w:pPr>
      <w:r>
        <w:t>Пос</w:t>
      </w:r>
      <w:r w:rsidRPr="002713C2">
        <w:t>тановлением</w:t>
      </w:r>
      <w:r>
        <w:t xml:space="preserve"> </w:t>
      </w:r>
      <w:r w:rsidRPr="002713C2">
        <w:t>ЦК Профсоюза</w:t>
      </w:r>
    </w:p>
    <w:p w:rsidR="00E3430F" w:rsidRDefault="00E3430F" w:rsidP="00E3430F">
      <w:pPr>
        <w:pStyle w:val="ConsPlusNormal"/>
        <w:ind w:left="5580" w:firstLine="0"/>
        <w:jc w:val="right"/>
      </w:pPr>
      <w:r w:rsidRPr="002713C2">
        <w:t>от 27 февраля 2008 г.  № 4</w:t>
      </w:r>
      <w:r>
        <w:t xml:space="preserve">, зарегистрировано </w:t>
      </w:r>
    </w:p>
    <w:p w:rsidR="00E3430F" w:rsidRDefault="00E3430F" w:rsidP="00E3430F">
      <w:pPr>
        <w:pStyle w:val="ConsPlusNormal"/>
        <w:ind w:left="5580" w:firstLine="0"/>
        <w:jc w:val="right"/>
      </w:pPr>
      <w:r>
        <w:lastRenderedPageBreak/>
        <w:t>распоряжением Росрегистрации</w:t>
      </w:r>
    </w:p>
    <w:p w:rsidR="00E3430F" w:rsidRPr="002713C2" w:rsidRDefault="00E3430F" w:rsidP="00E3430F">
      <w:pPr>
        <w:pStyle w:val="ConsPlusNormal"/>
        <w:ind w:left="5580" w:firstLine="0"/>
        <w:jc w:val="right"/>
      </w:pPr>
      <w:r>
        <w:t xml:space="preserve"> от 03.04.2008 года  № 318</w:t>
      </w:r>
    </w:p>
    <w:p w:rsidR="00E3430F" w:rsidRPr="002713C2" w:rsidRDefault="00E3430F" w:rsidP="00E3430F">
      <w:pPr>
        <w:pStyle w:val="ConsPlusNormal"/>
        <w:ind w:firstLine="0"/>
        <w:jc w:val="right"/>
      </w:pPr>
    </w:p>
    <w:p w:rsidR="00E3430F" w:rsidRDefault="00E3430F" w:rsidP="00E3430F">
      <w:pPr>
        <w:pStyle w:val="ConsPlusNormal"/>
        <w:ind w:firstLine="0"/>
        <w:jc w:val="center"/>
        <w:rPr>
          <w:b/>
        </w:rPr>
      </w:pPr>
    </w:p>
    <w:p w:rsidR="00E3430F" w:rsidRDefault="00E3430F" w:rsidP="00E3430F">
      <w:pPr>
        <w:pStyle w:val="ConsPlusNormal"/>
        <w:ind w:firstLine="0"/>
        <w:jc w:val="center"/>
        <w:rPr>
          <w:b/>
        </w:rPr>
      </w:pPr>
      <w:r>
        <w:rPr>
          <w:b/>
        </w:rPr>
        <w:t>ИЗОБРАЖЕНИЕ</w:t>
      </w:r>
    </w:p>
    <w:p w:rsidR="00E3430F" w:rsidRDefault="00E3430F" w:rsidP="00E3430F">
      <w:pPr>
        <w:pStyle w:val="ConsPlusNormal"/>
        <w:ind w:firstLine="0"/>
        <w:jc w:val="center"/>
        <w:rPr>
          <w:b/>
        </w:rPr>
      </w:pPr>
      <w:r>
        <w:rPr>
          <w:b/>
        </w:rPr>
        <w:t>эмблемы и флага Профсоюза работников народного</w:t>
      </w:r>
    </w:p>
    <w:p w:rsidR="00E3430F" w:rsidRDefault="00E3430F" w:rsidP="00E3430F">
      <w:pPr>
        <w:pStyle w:val="ConsPlusNormal"/>
        <w:ind w:firstLine="0"/>
        <w:jc w:val="center"/>
        <w:rPr>
          <w:b/>
        </w:rPr>
      </w:pPr>
      <w:r>
        <w:rPr>
          <w:b/>
        </w:rPr>
        <w:t xml:space="preserve"> образования и науки РФ  </w:t>
      </w:r>
    </w:p>
    <w:p w:rsidR="00E3430F" w:rsidRDefault="00E3430F" w:rsidP="00E3430F">
      <w:pPr>
        <w:pStyle w:val="ConsPlusNormal"/>
        <w:ind w:firstLine="0"/>
        <w:rPr>
          <w:b/>
        </w:rPr>
      </w:pPr>
    </w:p>
    <w:p w:rsidR="00E3430F" w:rsidRPr="002713C2" w:rsidRDefault="00E3430F" w:rsidP="00E3430F">
      <w:pPr>
        <w:pStyle w:val="ConsPlusNormal"/>
        <w:ind w:firstLine="0"/>
        <w:jc w:val="center"/>
        <w:rPr>
          <w:b/>
        </w:rPr>
      </w:pPr>
      <w:r>
        <w:rPr>
          <w:b/>
        </w:rPr>
        <w:t xml:space="preserve">1. </w:t>
      </w:r>
      <w:r w:rsidRPr="002713C2">
        <w:rPr>
          <w:b/>
        </w:rPr>
        <w:t>И</w:t>
      </w:r>
      <w:r>
        <w:rPr>
          <w:b/>
        </w:rPr>
        <w:t>ЗОБРАЖЕНИЕ ЭМБЛЕМЫ</w:t>
      </w:r>
      <w:r w:rsidRPr="002713C2">
        <w:rPr>
          <w:b/>
        </w:rPr>
        <w:t xml:space="preserve"> </w:t>
      </w:r>
    </w:p>
    <w:p w:rsidR="00E3430F" w:rsidRDefault="00E3430F" w:rsidP="00E3430F">
      <w:pPr>
        <w:pStyle w:val="ConsPlusNormal"/>
        <w:ind w:firstLine="0"/>
        <w:jc w:val="center"/>
        <w:rPr>
          <w:b/>
        </w:rPr>
      </w:pPr>
      <w:r>
        <w:t>Профсоюза работников народного образования и науки РФ</w:t>
      </w:r>
      <w:r>
        <w:rPr>
          <w:b/>
        </w:rPr>
        <w:t xml:space="preserve">  </w:t>
      </w:r>
    </w:p>
    <w:p w:rsidR="00E3430F" w:rsidRDefault="00E3430F" w:rsidP="00E3430F">
      <w:pPr>
        <w:pStyle w:val="ConsPlusNormal"/>
        <w:ind w:firstLine="0"/>
        <w:jc w:val="center"/>
      </w:pPr>
    </w:p>
    <w:tbl>
      <w:tblPr>
        <w:tblW w:w="0" w:type="auto"/>
        <w:tblLayout w:type="fixed"/>
        <w:tblLook w:val="0000" w:firstRow="0" w:lastRow="0" w:firstColumn="0" w:lastColumn="0" w:noHBand="0" w:noVBand="0"/>
      </w:tblPr>
      <w:tblGrid>
        <w:gridCol w:w="4785"/>
        <w:gridCol w:w="4785"/>
      </w:tblGrid>
      <w:tr w:rsidR="00E3430F" w:rsidRPr="002713C2" w:rsidTr="00B067CD">
        <w:tc>
          <w:tcPr>
            <w:tcW w:w="4785" w:type="dxa"/>
            <w:shd w:val="clear" w:color="auto" w:fill="auto"/>
          </w:tcPr>
          <w:p w:rsidR="00E3430F" w:rsidRDefault="00E3430F" w:rsidP="00B067CD">
            <w:pPr>
              <w:pStyle w:val="ConsPlusNormal"/>
              <w:snapToGrid w:val="0"/>
              <w:ind w:firstLine="0"/>
              <w:jc w:val="center"/>
            </w:pPr>
            <w:r>
              <w:t>Многоцветный вариант</w:t>
            </w:r>
          </w:p>
          <w:p w:rsidR="00E3430F" w:rsidRPr="002713C2" w:rsidRDefault="00E3430F" w:rsidP="00B067CD">
            <w:pPr>
              <w:pStyle w:val="ConsPlusNormal"/>
              <w:ind w:firstLine="0"/>
              <w:jc w:val="center"/>
            </w:pPr>
          </w:p>
          <w:p w:rsidR="00E3430F" w:rsidRPr="002713C2" w:rsidRDefault="00E3430F" w:rsidP="00B067CD">
            <w:pPr>
              <w:pStyle w:val="ConsPlusNormal"/>
              <w:ind w:firstLine="0"/>
              <w:jc w:val="center"/>
            </w:pPr>
            <w:r w:rsidRPr="001D70AE">
              <w:rPr>
                <w:noProof/>
                <w:lang w:eastAsia="ru-RU"/>
              </w:rPr>
              <w:drawing>
                <wp:inline distT="0" distB="0" distL="0" distR="0">
                  <wp:extent cx="1028700" cy="1152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0" cy="1152525"/>
                          </a:xfrm>
                          <a:prstGeom prst="rect">
                            <a:avLst/>
                          </a:prstGeom>
                          <a:solidFill>
                            <a:srgbClr val="FFFFFF"/>
                          </a:solidFill>
                          <a:ln>
                            <a:noFill/>
                          </a:ln>
                        </pic:spPr>
                      </pic:pic>
                    </a:graphicData>
                  </a:graphic>
                </wp:inline>
              </w:drawing>
            </w:r>
          </w:p>
          <w:p w:rsidR="00E3430F" w:rsidRPr="002713C2" w:rsidRDefault="00E3430F" w:rsidP="00B067CD">
            <w:pPr>
              <w:pStyle w:val="ConsPlusNormal"/>
              <w:ind w:firstLine="0"/>
              <w:jc w:val="center"/>
            </w:pPr>
          </w:p>
        </w:tc>
        <w:tc>
          <w:tcPr>
            <w:tcW w:w="4785" w:type="dxa"/>
            <w:shd w:val="clear" w:color="auto" w:fill="auto"/>
          </w:tcPr>
          <w:p w:rsidR="00E3430F" w:rsidRDefault="00E3430F" w:rsidP="00B067CD">
            <w:pPr>
              <w:pStyle w:val="ConsPlusNormal"/>
              <w:snapToGrid w:val="0"/>
              <w:ind w:firstLine="0"/>
              <w:jc w:val="center"/>
            </w:pPr>
            <w:r>
              <w:t>Одноцветный вариант</w:t>
            </w:r>
          </w:p>
          <w:p w:rsidR="00E3430F" w:rsidRPr="002713C2" w:rsidRDefault="00E3430F" w:rsidP="00B067CD">
            <w:pPr>
              <w:pStyle w:val="ConsPlusNormal"/>
              <w:ind w:firstLine="0"/>
              <w:jc w:val="center"/>
            </w:pPr>
          </w:p>
          <w:p w:rsidR="00E3430F" w:rsidRDefault="00E3430F" w:rsidP="00B067CD">
            <w:pPr>
              <w:pStyle w:val="ConsPlusNormal"/>
              <w:ind w:firstLine="0"/>
              <w:jc w:val="center"/>
            </w:pPr>
            <w:r w:rsidRPr="001D70AE">
              <w:rPr>
                <w:noProof/>
                <w:lang w:eastAsia="ru-RU"/>
              </w:rPr>
              <w:drawing>
                <wp:inline distT="0" distB="0" distL="0" distR="0">
                  <wp:extent cx="1028700" cy="1152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8700" cy="1152525"/>
                          </a:xfrm>
                          <a:prstGeom prst="rect">
                            <a:avLst/>
                          </a:prstGeom>
                          <a:solidFill>
                            <a:srgbClr val="FFFFFF"/>
                          </a:solidFill>
                          <a:ln>
                            <a:noFill/>
                          </a:ln>
                        </pic:spPr>
                      </pic:pic>
                    </a:graphicData>
                  </a:graphic>
                </wp:inline>
              </w:drawing>
            </w:r>
          </w:p>
        </w:tc>
      </w:tr>
    </w:tbl>
    <w:p w:rsidR="00E3430F" w:rsidRDefault="00E3430F" w:rsidP="00E3430F">
      <w:pPr>
        <w:pStyle w:val="ConsPlusNormal"/>
        <w:ind w:firstLine="0"/>
        <w:jc w:val="center"/>
      </w:pPr>
    </w:p>
    <w:p w:rsidR="00E3430F" w:rsidRDefault="00E3430F" w:rsidP="00E3430F">
      <w:pPr>
        <w:pStyle w:val="ConsPlusNormal"/>
        <w:ind w:firstLine="0"/>
        <w:jc w:val="center"/>
        <w:rPr>
          <w:b/>
        </w:rPr>
      </w:pPr>
    </w:p>
    <w:p w:rsidR="00E3430F" w:rsidRPr="002713C2" w:rsidRDefault="00E3430F" w:rsidP="00E3430F">
      <w:pPr>
        <w:pStyle w:val="ConsPlusNormal"/>
        <w:ind w:left="360" w:firstLine="0"/>
        <w:jc w:val="center"/>
        <w:rPr>
          <w:b/>
        </w:rPr>
      </w:pPr>
      <w:r>
        <w:rPr>
          <w:b/>
        </w:rPr>
        <w:t>2.</w:t>
      </w:r>
      <w:r w:rsidRPr="002713C2">
        <w:rPr>
          <w:b/>
        </w:rPr>
        <w:t>И</w:t>
      </w:r>
      <w:r>
        <w:rPr>
          <w:b/>
        </w:rPr>
        <w:t>ЗОБРАЖЕНИЕ ФЛАГА</w:t>
      </w:r>
      <w:r w:rsidRPr="002713C2">
        <w:rPr>
          <w:b/>
        </w:rPr>
        <w:t xml:space="preserve"> </w:t>
      </w:r>
    </w:p>
    <w:p w:rsidR="00E3430F" w:rsidRDefault="00E3430F" w:rsidP="00E3430F">
      <w:pPr>
        <w:pStyle w:val="ConsPlusNormal"/>
        <w:ind w:firstLine="0"/>
        <w:jc w:val="center"/>
      </w:pPr>
      <w:r>
        <w:t xml:space="preserve">Профсоюза работников народного образования и науки РФ  </w:t>
      </w:r>
    </w:p>
    <w:p w:rsidR="00E3430F" w:rsidRDefault="00E3430F" w:rsidP="00E3430F">
      <w:pPr>
        <w:pStyle w:val="ConsPlusNormal"/>
        <w:ind w:firstLine="0"/>
        <w:jc w:val="center"/>
        <w:rPr>
          <w:lang w:val="en-US"/>
        </w:rPr>
      </w:pPr>
      <w:r>
        <w:rPr>
          <w:lang w:val="en-US"/>
        </w:rPr>
        <w:t>(</w:t>
      </w:r>
      <w:r>
        <w:t>Общероссийского Профсоюза образования</w:t>
      </w:r>
      <w:r>
        <w:rPr>
          <w:lang w:val="en-US"/>
        </w:rPr>
        <w:t>)</w:t>
      </w:r>
    </w:p>
    <w:p w:rsidR="00E3430F" w:rsidRDefault="00E3430F" w:rsidP="00E3430F">
      <w:pPr>
        <w:pStyle w:val="ConsPlusNormal"/>
        <w:ind w:firstLine="0"/>
        <w:jc w:val="center"/>
      </w:pPr>
    </w:p>
    <w:p w:rsidR="00E3430F" w:rsidRDefault="00E3430F" w:rsidP="00E3430F">
      <w:pPr>
        <w:pStyle w:val="ConsPlusNormal"/>
        <w:ind w:firstLine="0"/>
        <w:jc w:val="center"/>
      </w:pPr>
    </w:p>
    <w:p w:rsidR="00E3430F" w:rsidRDefault="00E3430F" w:rsidP="00E3430F">
      <w:pPr>
        <w:pStyle w:val="ConsPlusNormal"/>
        <w:ind w:firstLine="0"/>
        <w:jc w:val="center"/>
      </w:pPr>
      <w:r w:rsidRPr="001D70AE">
        <w:rPr>
          <w:noProof/>
          <w:lang w:eastAsia="ru-RU"/>
        </w:rPr>
        <w:drawing>
          <wp:inline distT="0" distB="0" distL="0" distR="0">
            <wp:extent cx="3124200" cy="1809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4200" cy="1809750"/>
                    </a:xfrm>
                    <a:prstGeom prst="rect">
                      <a:avLst/>
                    </a:prstGeom>
                    <a:solidFill>
                      <a:srgbClr val="FFFFFF"/>
                    </a:solidFill>
                    <a:ln>
                      <a:noFill/>
                    </a:ln>
                  </pic:spPr>
                </pic:pic>
              </a:graphicData>
            </a:graphic>
          </wp:inline>
        </w:drawing>
      </w:r>
    </w:p>
    <w:p w:rsidR="00E3430F" w:rsidRDefault="00E3430F" w:rsidP="00E3430F">
      <w:pPr>
        <w:pStyle w:val="ConsPlusNormal"/>
        <w:rPr>
          <w:lang w:val="ru-RU"/>
        </w:rPr>
      </w:pPr>
    </w:p>
    <w:p w:rsidR="00E3430F" w:rsidRDefault="00E3430F" w:rsidP="00E3430F">
      <w:pPr>
        <w:ind w:firstLine="709"/>
        <w:jc w:val="right"/>
        <w:rPr>
          <w:bCs/>
          <w:color w:val="auto"/>
          <w:sz w:val="28"/>
          <w:szCs w:val="28"/>
          <w:lang w:val="ru-RU"/>
        </w:rPr>
      </w:pPr>
    </w:p>
    <w:p w:rsidR="00E3430F" w:rsidRPr="00687A92" w:rsidRDefault="00E3430F" w:rsidP="00E3430F">
      <w:pPr>
        <w:ind w:firstLine="709"/>
        <w:jc w:val="right"/>
        <w:rPr>
          <w:b/>
          <w:bCs/>
          <w:color w:val="auto"/>
          <w:sz w:val="28"/>
          <w:szCs w:val="28"/>
          <w:lang w:val="ru-RU"/>
        </w:rPr>
      </w:pPr>
      <w:r w:rsidRPr="00687A92">
        <w:rPr>
          <w:b/>
          <w:bCs/>
          <w:color w:val="auto"/>
          <w:sz w:val="28"/>
          <w:szCs w:val="28"/>
          <w:lang w:val="ru-RU"/>
        </w:rPr>
        <w:t>Приложение №6</w:t>
      </w:r>
    </w:p>
    <w:p w:rsidR="00E3430F" w:rsidRDefault="00E3430F" w:rsidP="00E3430F">
      <w:pPr>
        <w:ind w:firstLine="709"/>
        <w:jc w:val="right"/>
        <w:rPr>
          <w:bCs/>
          <w:color w:val="auto"/>
          <w:sz w:val="28"/>
          <w:szCs w:val="28"/>
          <w:lang w:val="ru-RU"/>
        </w:rPr>
      </w:pPr>
    </w:p>
    <w:p w:rsidR="00E3430F" w:rsidRPr="00687A92" w:rsidRDefault="00E3430F" w:rsidP="00E3430F">
      <w:pPr>
        <w:ind w:firstLine="709"/>
        <w:jc w:val="center"/>
        <w:rPr>
          <w:b/>
          <w:bCs/>
          <w:color w:val="auto"/>
          <w:sz w:val="28"/>
          <w:szCs w:val="28"/>
          <w:lang w:val="ru-RU"/>
        </w:rPr>
      </w:pPr>
      <w:r w:rsidRPr="00687A92">
        <w:rPr>
          <w:b/>
          <w:bCs/>
          <w:color w:val="auto"/>
          <w:sz w:val="28"/>
          <w:szCs w:val="28"/>
          <w:lang w:val="ru-RU"/>
        </w:rPr>
        <w:t>ДОГОВОР</w:t>
      </w:r>
    </w:p>
    <w:p w:rsidR="00E3430F" w:rsidRDefault="00E3430F" w:rsidP="00E3430F">
      <w:pPr>
        <w:ind w:firstLine="709"/>
        <w:jc w:val="center"/>
        <w:rPr>
          <w:b/>
          <w:bCs/>
          <w:color w:val="auto"/>
          <w:sz w:val="28"/>
          <w:szCs w:val="28"/>
          <w:lang w:val="ru-RU"/>
        </w:rPr>
      </w:pPr>
      <w:r w:rsidRPr="00687A92">
        <w:rPr>
          <w:b/>
          <w:bCs/>
          <w:color w:val="auto"/>
          <w:sz w:val="28"/>
          <w:szCs w:val="28"/>
          <w:lang w:val="ru-RU"/>
        </w:rPr>
        <w:t xml:space="preserve">МЕЖДУ КРАСНОЯРСКОЙ КРАЕВОЙ ОРГАНИЗАЦИЕЙ ПРОФСОЮЗА  </w:t>
      </w:r>
      <w:r>
        <w:rPr>
          <w:b/>
          <w:bCs/>
          <w:color w:val="auto"/>
          <w:sz w:val="28"/>
          <w:szCs w:val="28"/>
          <w:lang w:val="ru-RU"/>
        </w:rPr>
        <w:t xml:space="preserve">И </w:t>
      </w:r>
      <w:r w:rsidRPr="00687A92">
        <w:rPr>
          <w:b/>
          <w:bCs/>
          <w:color w:val="auto"/>
          <w:sz w:val="28"/>
          <w:szCs w:val="28"/>
          <w:lang w:val="ru-RU"/>
        </w:rPr>
        <w:t xml:space="preserve">ГОСУДАРСТВЕННЫМ АРХИВОМ </w:t>
      </w:r>
    </w:p>
    <w:p w:rsidR="00E3430F" w:rsidRPr="00687A92" w:rsidRDefault="00E3430F" w:rsidP="00E3430F">
      <w:pPr>
        <w:ind w:firstLine="709"/>
        <w:jc w:val="center"/>
        <w:rPr>
          <w:b/>
          <w:bCs/>
          <w:color w:val="auto"/>
          <w:sz w:val="28"/>
          <w:szCs w:val="28"/>
          <w:lang w:val="ru-RU"/>
        </w:rPr>
      </w:pPr>
      <w:r w:rsidRPr="00687A92">
        <w:rPr>
          <w:b/>
          <w:noProof/>
          <w:sz w:val="28"/>
          <w:szCs w:val="28"/>
          <w:lang w:val="ru-RU" w:eastAsia="ru-RU" w:bidi="ar-SA"/>
        </w:rPr>
        <w:lastRenderedPageBreak/>
        <w:drawing>
          <wp:anchor distT="0" distB="0" distL="114300" distR="114300" simplePos="0" relativeHeight="251664384" behindDoc="1" locked="0" layoutInCell="1" allowOverlap="1">
            <wp:simplePos x="0" y="0"/>
            <wp:positionH relativeFrom="column">
              <wp:posOffset>320675</wp:posOffset>
            </wp:positionH>
            <wp:positionV relativeFrom="paragraph">
              <wp:posOffset>1322070</wp:posOffset>
            </wp:positionV>
            <wp:extent cx="5934075" cy="7781925"/>
            <wp:effectExtent l="0" t="0" r="9525" b="9525"/>
            <wp:wrapTight wrapText="bothSides">
              <wp:wrapPolygon edited="0">
                <wp:start x="0" y="0"/>
                <wp:lineTo x="0" y="21574"/>
                <wp:lineTo x="21565" y="21574"/>
                <wp:lineTo x="21565"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lum contrast="20000"/>
                      <a:extLst>
                        <a:ext uri="{28A0092B-C50C-407E-A947-70E740481C1C}">
                          <a14:useLocalDpi xmlns:a14="http://schemas.microsoft.com/office/drawing/2010/main" val="0"/>
                        </a:ext>
                      </a:extLst>
                    </a:blip>
                    <a:srcRect l="4620" t="4701" r="2815" b="6174"/>
                    <a:stretch>
                      <a:fillRect/>
                    </a:stretch>
                  </pic:blipFill>
                  <pic:spPr bwMode="auto">
                    <a:xfrm>
                      <a:off x="0" y="0"/>
                      <a:ext cx="5934075" cy="778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A92">
        <w:rPr>
          <w:b/>
          <w:bCs/>
          <w:color w:val="auto"/>
          <w:sz w:val="28"/>
          <w:szCs w:val="28"/>
          <w:lang w:val="ru-RU"/>
        </w:rPr>
        <w:t>КРАСНОЯРСКОГО КРАЯ</w:t>
      </w:r>
    </w:p>
    <w:p w:rsidR="00E3430F" w:rsidRDefault="00E3430F" w:rsidP="00E3430F">
      <w:pPr>
        <w:spacing w:line="312" w:lineRule="auto"/>
        <w:ind w:firstLine="709"/>
        <w:jc w:val="center"/>
        <w:rPr>
          <w:b/>
          <w:bCs/>
          <w:color w:val="auto"/>
          <w:lang w:val="ru-RU"/>
        </w:rPr>
      </w:pPr>
      <w:r w:rsidRPr="00E2206A">
        <w:rPr>
          <w:b/>
          <w:bCs/>
          <w:noProof/>
          <w:color w:val="auto"/>
          <w:lang w:val="ru-RU" w:eastAsia="ru-RU" w:bidi="ar-SA"/>
        </w:rPr>
        <w:lastRenderedPageBreak/>
        <w:drawing>
          <wp:inline distT="0" distB="0" distL="0" distR="0">
            <wp:extent cx="5848350" cy="8677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l="9924" t="8257" r="7634" b="5742"/>
                    <a:stretch>
                      <a:fillRect/>
                    </a:stretch>
                  </pic:blipFill>
                  <pic:spPr bwMode="auto">
                    <a:xfrm>
                      <a:off x="0" y="0"/>
                      <a:ext cx="5848350" cy="8677275"/>
                    </a:xfrm>
                    <a:prstGeom prst="rect">
                      <a:avLst/>
                    </a:prstGeom>
                    <a:noFill/>
                    <a:ln>
                      <a:noFill/>
                    </a:ln>
                  </pic:spPr>
                </pic:pic>
              </a:graphicData>
            </a:graphic>
          </wp:inline>
        </w:drawing>
      </w:r>
      <w:r w:rsidRPr="00E2206A">
        <w:rPr>
          <w:b/>
          <w:bCs/>
          <w:color w:val="auto"/>
          <w:lang w:val="ru-RU"/>
        </w:rPr>
        <w:t xml:space="preserve"> </w:t>
      </w:r>
      <w:r w:rsidRPr="00E2206A">
        <w:rPr>
          <w:b/>
          <w:bCs/>
          <w:noProof/>
          <w:color w:val="auto"/>
          <w:lang w:val="ru-RU" w:eastAsia="ru-RU" w:bidi="ar-SA"/>
        </w:rPr>
        <w:lastRenderedPageBreak/>
        <w:drawing>
          <wp:inline distT="0" distB="0" distL="0" distR="0">
            <wp:extent cx="6219825" cy="8362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l="8598" t="2812" r="1578" b="12823"/>
                    <a:stretch>
                      <a:fillRect/>
                    </a:stretch>
                  </pic:blipFill>
                  <pic:spPr bwMode="auto">
                    <a:xfrm>
                      <a:off x="0" y="0"/>
                      <a:ext cx="6219825" cy="8362950"/>
                    </a:xfrm>
                    <a:prstGeom prst="rect">
                      <a:avLst/>
                    </a:prstGeom>
                    <a:noFill/>
                    <a:ln>
                      <a:noFill/>
                    </a:ln>
                  </pic:spPr>
                </pic:pic>
              </a:graphicData>
            </a:graphic>
          </wp:inline>
        </w:drawing>
      </w:r>
    </w:p>
    <w:p w:rsidR="00E3430F" w:rsidRDefault="00E3430F" w:rsidP="00E3430F">
      <w:pPr>
        <w:spacing w:line="312" w:lineRule="auto"/>
        <w:ind w:firstLine="709"/>
        <w:jc w:val="center"/>
        <w:rPr>
          <w:b/>
          <w:bCs/>
          <w:color w:val="auto"/>
          <w:lang w:val="ru-RU"/>
        </w:rPr>
      </w:pPr>
    </w:p>
    <w:p w:rsidR="00E3430F" w:rsidRDefault="00E3430F" w:rsidP="00E3430F">
      <w:pPr>
        <w:spacing w:line="312" w:lineRule="auto"/>
        <w:ind w:firstLine="709"/>
        <w:jc w:val="center"/>
        <w:rPr>
          <w:b/>
          <w:bCs/>
          <w:color w:val="auto"/>
          <w:lang w:val="ru-RU"/>
        </w:rPr>
      </w:pPr>
    </w:p>
    <w:p w:rsidR="00E3430F" w:rsidRPr="00E2206A" w:rsidRDefault="00E3430F" w:rsidP="00E3430F">
      <w:pPr>
        <w:spacing w:line="312" w:lineRule="auto"/>
        <w:ind w:firstLine="709"/>
        <w:jc w:val="center"/>
        <w:rPr>
          <w:b/>
          <w:bCs/>
          <w:color w:val="auto"/>
          <w:lang w:val="ru-RU"/>
        </w:rPr>
      </w:pPr>
      <w:r w:rsidRPr="00E2206A">
        <w:rPr>
          <w:b/>
          <w:bCs/>
          <w:color w:val="auto"/>
          <w:lang w:val="ru-RU"/>
        </w:rPr>
        <w:lastRenderedPageBreak/>
        <w:t>ЛИТЕРАТУРА</w:t>
      </w:r>
    </w:p>
    <w:p w:rsidR="00E3430F" w:rsidRDefault="00E3430F" w:rsidP="00E3430F">
      <w:pPr>
        <w:spacing w:line="312" w:lineRule="auto"/>
        <w:ind w:firstLine="709"/>
        <w:jc w:val="both"/>
        <w:rPr>
          <w:bCs/>
          <w:color w:val="auto"/>
          <w:sz w:val="28"/>
          <w:szCs w:val="28"/>
          <w:lang w:val="ru-RU"/>
        </w:rPr>
      </w:pPr>
      <w:r w:rsidRPr="00134697">
        <w:rPr>
          <w:bCs/>
          <w:color w:val="auto"/>
          <w:sz w:val="28"/>
          <w:szCs w:val="28"/>
          <w:lang w:val="ru-RU"/>
        </w:rPr>
        <w:t xml:space="preserve">1. </w:t>
      </w:r>
      <w:r>
        <w:rPr>
          <w:bCs/>
          <w:color w:val="auto"/>
          <w:sz w:val="28"/>
          <w:szCs w:val="28"/>
          <w:lang w:val="ru-RU"/>
        </w:rPr>
        <w:t xml:space="preserve"> Барихин А.Б. Делопроизводство и документооборот. Второе издание. М.: Книжный мир, 2008. – 416 с.</w:t>
      </w:r>
    </w:p>
    <w:p w:rsidR="00E3430F" w:rsidRDefault="00E3430F" w:rsidP="00E3430F">
      <w:pPr>
        <w:ind w:firstLine="709"/>
        <w:jc w:val="both"/>
        <w:rPr>
          <w:bCs/>
          <w:color w:val="auto"/>
          <w:sz w:val="28"/>
          <w:szCs w:val="28"/>
          <w:lang w:val="ru-RU"/>
        </w:rPr>
      </w:pPr>
      <w:r>
        <w:rPr>
          <w:bCs/>
          <w:color w:val="auto"/>
          <w:sz w:val="28"/>
          <w:szCs w:val="28"/>
          <w:lang w:val="ru-RU"/>
        </w:rPr>
        <w:t>2. Делопроизводство в школе. Справочник руководителя №7, июль 2006г.</w:t>
      </w:r>
    </w:p>
    <w:p w:rsidR="00E3430F" w:rsidRPr="00134697" w:rsidRDefault="00E3430F" w:rsidP="00E3430F">
      <w:pPr>
        <w:spacing w:line="312" w:lineRule="auto"/>
        <w:ind w:firstLine="709"/>
        <w:jc w:val="both"/>
        <w:rPr>
          <w:bCs/>
          <w:color w:val="auto"/>
          <w:sz w:val="28"/>
          <w:szCs w:val="28"/>
          <w:lang w:val="ru-RU"/>
        </w:rPr>
      </w:pPr>
      <w:r>
        <w:rPr>
          <w:bCs/>
          <w:color w:val="auto"/>
          <w:sz w:val="28"/>
          <w:szCs w:val="28"/>
          <w:lang w:val="ru-RU"/>
        </w:rPr>
        <w:t>3</w:t>
      </w:r>
      <w:r w:rsidRPr="00134697">
        <w:rPr>
          <w:bCs/>
          <w:color w:val="auto"/>
          <w:sz w:val="28"/>
          <w:szCs w:val="28"/>
          <w:lang w:val="ru-RU"/>
        </w:rPr>
        <w:t xml:space="preserve">.Общее положение о территориальной организации </w:t>
      </w:r>
      <w:r>
        <w:rPr>
          <w:bCs/>
          <w:color w:val="auto"/>
          <w:sz w:val="28"/>
          <w:szCs w:val="28"/>
          <w:lang w:val="ru-RU"/>
        </w:rPr>
        <w:t>П</w:t>
      </w:r>
      <w:r w:rsidRPr="00134697">
        <w:rPr>
          <w:bCs/>
          <w:color w:val="auto"/>
          <w:sz w:val="28"/>
          <w:szCs w:val="28"/>
          <w:lang w:val="ru-RU"/>
        </w:rPr>
        <w:t xml:space="preserve">рофсоюза. </w:t>
      </w:r>
    </w:p>
    <w:p w:rsidR="00E3430F" w:rsidRDefault="00E3430F" w:rsidP="00E3430F">
      <w:pPr>
        <w:spacing w:line="312" w:lineRule="auto"/>
        <w:ind w:firstLine="709"/>
        <w:jc w:val="both"/>
        <w:rPr>
          <w:bCs/>
          <w:color w:val="auto"/>
          <w:sz w:val="28"/>
          <w:szCs w:val="28"/>
          <w:lang w:val="ru-RU"/>
        </w:rPr>
      </w:pPr>
      <w:r>
        <w:rPr>
          <w:bCs/>
          <w:color w:val="auto"/>
          <w:sz w:val="28"/>
          <w:szCs w:val="28"/>
          <w:lang w:val="ru-RU"/>
        </w:rPr>
        <w:t>4</w:t>
      </w:r>
      <w:r w:rsidRPr="00134697">
        <w:rPr>
          <w:bCs/>
          <w:color w:val="auto"/>
          <w:sz w:val="28"/>
          <w:szCs w:val="28"/>
          <w:lang w:val="ru-RU"/>
        </w:rPr>
        <w:t>. Общее положение о первичной профсоюзной организации.</w:t>
      </w:r>
    </w:p>
    <w:p w:rsidR="00E3430F" w:rsidRDefault="00E3430F" w:rsidP="00E3430F">
      <w:pPr>
        <w:spacing w:line="312" w:lineRule="auto"/>
        <w:ind w:firstLine="709"/>
        <w:jc w:val="both"/>
        <w:rPr>
          <w:bCs/>
          <w:color w:val="auto"/>
          <w:sz w:val="28"/>
          <w:szCs w:val="28"/>
          <w:lang w:val="ru-RU"/>
        </w:rPr>
      </w:pPr>
      <w:r>
        <w:rPr>
          <w:bCs/>
          <w:color w:val="auto"/>
          <w:sz w:val="28"/>
          <w:szCs w:val="28"/>
          <w:lang w:val="ru-RU"/>
        </w:rPr>
        <w:t>5. Постановление президиума Центрального комитета Профсоюза от 13 ноября 1998 года №19 «Об утверждении оттисков печати территориальных и первичных профсоюзных организаций».</w:t>
      </w:r>
    </w:p>
    <w:p w:rsidR="00E3430F" w:rsidRDefault="00E3430F" w:rsidP="00E3430F">
      <w:pPr>
        <w:spacing w:line="312" w:lineRule="auto"/>
        <w:ind w:firstLine="709"/>
        <w:jc w:val="both"/>
        <w:rPr>
          <w:bCs/>
          <w:color w:val="auto"/>
          <w:sz w:val="28"/>
          <w:szCs w:val="28"/>
          <w:lang w:val="ru-RU"/>
        </w:rPr>
      </w:pPr>
      <w:r>
        <w:rPr>
          <w:bCs/>
          <w:color w:val="auto"/>
          <w:sz w:val="28"/>
          <w:szCs w:val="28"/>
          <w:lang w:val="ru-RU"/>
        </w:rPr>
        <w:t>6. Постановление президиума Центрального комитета Профсоюза от 21 мая 1999 года № 25 «Об утверждении формы учётной карточки члена Профсоюза».</w:t>
      </w:r>
    </w:p>
    <w:p w:rsidR="00E3430F" w:rsidRDefault="00E3430F" w:rsidP="00E3430F">
      <w:pPr>
        <w:spacing w:line="312" w:lineRule="auto"/>
        <w:ind w:firstLine="709"/>
        <w:jc w:val="both"/>
        <w:rPr>
          <w:bCs/>
          <w:color w:val="auto"/>
          <w:sz w:val="28"/>
          <w:szCs w:val="28"/>
          <w:lang w:val="ru-RU"/>
        </w:rPr>
      </w:pPr>
      <w:r>
        <w:rPr>
          <w:bCs/>
          <w:color w:val="auto"/>
          <w:sz w:val="28"/>
          <w:szCs w:val="28"/>
          <w:lang w:val="ru-RU"/>
        </w:rPr>
        <w:t>7. Постановление президиума Центрального комитета Профсоюза от 5 апреля 1996 года № 7 «Об утверждении образца профсоюзного билета».</w:t>
      </w:r>
    </w:p>
    <w:p w:rsidR="00E3430F" w:rsidRDefault="00E3430F" w:rsidP="00E3430F">
      <w:pPr>
        <w:ind w:firstLine="709"/>
        <w:jc w:val="both"/>
        <w:rPr>
          <w:sz w:val="28"/>
          <w:szCs w:val="28"/>
          <w:lang w:val="ru-RU"/>
        </w:rPr>
      </w:pPr>
      <w:r>
        <w:rPr>
          <w:bCs/>
          <w:color w:val="auto"/>
          <w:sz w:val="28"/>
          <w:szCs w:val="28"/>
          <w:lang w:val="ru-RU"/>
        </w:rPr>
        <w:t>8. Постановление  Исполнительного комитета Профсоюза от 7 июня 2012 года №10 «</w:t>
      </w:r>
      <w:r w:rsidRPr="0059670F">
        <w:rPr>
          <w:sz w:val="28"/>
          <w:lang w:val="ru-RU"/>
        </w:rPr>
        <w:t xml:space="preserve">Об утверждении  Правил </w:t>
      </w:r>
      <w:r w:rsidRPr="0059670F">
        <w:rPr>
          <w:sz w:val="28"/>
          <w:szCs w:val="28"/>
          <w:lang w:val="ru-RU"/>
        </w:rPr>
        <w:t>по ведению делопроизводства в организациях Профсоюза».</w:t>
      </w:r>
    </w:p>
    <w:p w:rsidR="00E3430F" w:rsidRDefault="00E3430F" w:rsidP="00E3430F">
      <w:pPr>
        <w:pStyle w:val="ConsPlusNormal"/>
        <w:ind w:firstLine="709"/>
        <w:jc w:val="both"/>
        <w:rPr>
          <w:rFonts w:cs="Arial"/>
        </w:rPr>
      </w:pPr>
      <w:r>
        <w:rPr>
          <w:rFonts w:cs="Arial"/>
        </w:rPr>
        <w:t>9. Постановление Правительства РФ от 15.06.2009 № 477</w:t>
      </w:r>
      <w:r>
        <w:rPr>
          <w:rFonts w:cs="Arial"/>
        </w:rPr>
        <w:br/>
        <w:t>«Об утверждении Правил делопроизводства в федеральных органах исполнительной власти».</w:t>
      </w:r>
    </w:p>
    <w:p w:rsidR="00E3430F" w:rsidRDefault="00E3430F" w:rsidP="00E3430F">
      <w:pPr>
        <w:ind w:firstLine="709"/>
        <w:jc w:val="both"/>
        <w:rPr>
          <w:rFonts w:cs="Arial"/>
          <w:lang w:val="ru-RU"/>
        </w:rPr>
      </w:pPr>
      <w:r>
        <w:rPr>
          <w:rFonts w:eastAsia="Arial" w:cs="Arial"/>
          <w:sz w:val="28"/>
          <w:szCs w:val="28"/>
          <w:lang w:val="ru-RU"/>
        </w:rPr>
        <w:t xml:space="preserve">10. Постановление Госстандарта РФ от 03.03.2003 </w:t>
      </w:r>
      <w:r w:rsidRPr="00412AC7">
        <w:rPr>
          <w:rFonts w:cs="Arial"/>
          <w:lang w:val="ru-RU"/>
        </w:rPr>
        <w:t>№</w:t>
      </w:r>
      <w:r>
        <w:rPr>
          <w:rFonts w:eastAsia="Arial" w:cs="Arial"/>
          <w:sz w:val="28"/>
          <w:szCs w:val="28"/>
          <w:lang w:val="ru-RU"/>
        </w:rPr>
        <w:t xml:space="preserve"> 65-ст</w:t>
      </w:r>
      <w:r>
        <w:rPr>
          <w:rFonts w:eastAsia="Arial" w:cs="Arial"/>
          <w:sz w:val="28"/>
          <w:szCs w:val="28"/>
          <w:lang w:val="ru-RU"/>
        </w:rPr>
        <w:br/>
      </w:r>
      <w:r w:rsidRPr="00412AC7">
        <w:rPr>
          <w:rFonts w:cs="Arial"/>
          <w:lang w:val="ru-RU"/>
        </w:rPr>
        <w:t>«</w:t>
      </w:r>
      <w:r>
        <w:rPr>
          <w:rFonts w:eastAsia="Arial" w:cs="Arial"/>
          <w:sz w:val="28"/>
          <w:szCs w:val="28"/>
          <w:lang w:val="ru-RU"/>
        </w:rPr>
        <w:t>О принятии и введении в действие государственного</w:t>
      </w:r>
      <w:r w:rsidRPr="00412AC7">
        <w:rPr>
          <w:rFonts w:cs="Arial"/>
          <w:lang w:val="ru-RU"/>
        </w:rPr>
        <w:t xml:space="preserve"> стандарта Российской Федерации».</w:t>
      </w:r>
    </w:p>
    <w:p w:rsidR="00E3430F" w:rsidRDefault="00E3430F" w:rsidP="00E3430F">
      <w:pPr>
        <w:spacing w:line="312" w:lineRule="auto"/>
        <w:ind w:firstLine="709"/>
        <w:jc w:val="both"/>
        <w:rPr>
          <w:bCs/>
          <w:color w:val="auto"/>
          <w:sz w:val="28"/>
          <w:szCs w:val="28"/>
          <w:lang w:val="ru-RU"/>
        </w:rPr>
      </w:pPr>
      <w:r>
        <w:rPr>
          <w:bCs/>
          <w:color w:val="auto"/>
          <w:sz w:val="28"/>
          <w:szCs w:val="28"/>
          <w:lang w:val="ru-RU"/>
        </w:rPr>
        <w:t>11. Стенюков М.В. Образцы документов по делопроизводству (руководство к составлению). – М.: «Изд-во ПРИОР» - 98с.</w:t>
      </w:r>
    </w:p>
    <w:p w:rsidR="00E3430F" w:rsidRDefault="00E3430F" w:rsidP="00E3430F">
      <w:pPr>
        <w:ind w:firstLine="709"/>
        <w:jc w:val="both"/>
        <w:rPr>
          <w:bCs/>
          <w:color w:val="auto"/>
          <w:sz w:val="28"/>
          <w:szCs w:val="28"/>
          <w:lang w:val="ru-RU"/>
        </w:rPr>
      </w:pPr>
      <w:r>
        <w:rPr>
          <w:sz w:val="28"/>
          <w:szCs w:val="28"/>
          <w:lang w:val="ru-RU"/>
        </w:rPr>
        <w:t>12</w:t>
      </w:r>
      <w:r>
        <w:rPr>
          <w:bCs/>
          <w:color w:val="auto"/>
          <w:sz w:val="28"/>
          <w:szCs w:val="28"/>
          <w:lang w:val="ru-RU"/>
        </w:rPr>
        <w:t>. </w:t>
      </w:r>
      <w:r w:rsidRPr="00134697">
        <w:rPr>
          <w:bCs/>
          <w:color w:val="auto"/>
          <w:sz w:val="28"/>
          <w:szCs w:val="28"/>
          <w:lang w:val="ru-RU"/>
        </w:rPr>
        <w:t>Устав Профсоюза</w:t>
      </w:r>
      <w:r>
        <w:rPr>
          <w:bCs/>
          <w:color w:val="auto"/>
          <w:sz w:val="28"/>
          <w:szCs w:val="28"/>
          <w:lang w:val="ru-RU"/>
        </w:rPr>
        <w:t xml:space="preserve"> работников народного образования и науки Российской Федерации.</w:t>
      </w:r>
    </w:p>
    <w:p w:rsidR="00E3430F" w:rsidRDefault="00E3430F" w:rsidP="00E3430F">
      <w:pPr>
        <w:ind w:firstLine="709"/>
        <w:jc w:val="both"/>
        <w:rPr>
          <w:bCs/>
          <w:color w:val="auto"/>
          <w:sz w:val="28"/>
          <w:szCs w:val="28"/>
          <w:lang w:val="ru-RU"/>
        </w:rPr>
      </w:pPr>
      <w:r>
        <w:rPr>
          <w:bCs/>
          <w:color w:val="auto"/>
          <w:sz w:val="28"/>
          <w:szCs w:val="28"/>
          <w:lang w:val="ru-RU"/>
        </w:rPr>
        <w:t>13. Федеральный закон «О порядке рассмотрения обращений граждан Российской федерации».</w:t>
      </w:r>
    </w:p>
    <w:p w:rsidR="00E3430F" w:rsidRDefault="00E3430F" w:rsidP="00E3430F">
      <w:pPr>
        <w:ind w:firstLine="709"/>
        <w:jc w:val="both"/>
        <w:rPr>
          <w:bCs/>
          <w:color w:val="auto"/>
          <w:sz w:val="28"/>
          <w:szCs w:val="28"/>
          <w:lang w:val="ru-RU"/>
        </w:rPr>
      </w:pPr>
      <w:r>
        <w:rPr>
          <w:bCs/>
          <w:color w:val="auto"/>
          <w:sz w:val="28"/>
          <w:szCs w:val="28"/>
          <w:lang w:val="ru-RU"/>
        </w:rPr>
        <w:t>14. Федеральный Закон «О профессиональных союзах, их правах и гарантиях деятельности».</w:t>
      </w:r>
    </w:p>
    <w:p w:rsidR="00E3430F" w:rsidRDefault="00E3430F" w:rsidP="00E3430F">
      <w:pPr>
        <w:pStyle w:val="ConsPlusNormal"/>
        <w:ind w:firstLine="709"/>
        <w:jc w:val="both"/>
      </w:pPr>
      <w:r>
        <w:t>15. Федеральный закон от 22.10.2004 № 125-ФЗ</w:t>
      </w:r>
      <w:r>
        <w:br/>
        <w:t>«Об архивном деле в Российской Федерации».</w:t>
      </w:r>
    </w:p>
    <w:p w:rsidR="00E3430F" w:rsidRDefault="00E3430F" w:rsidP="00E3430F">
      <w:pPr>
        <w:spacing w:line="312" w:lineRule="auto"/>
        <w:ind w:firstLine="709"/>
        <w:jc w:val="both"/>
        <w:rPr>
          <w:bCs/>
          <w:color w:val="auto"/>
          <w:sz w:val="28"/>
          <w:szCs w:val="28"/>
          <w:lang w:val="ru-RU"/>
        </w:rPr>
      </w:pPr>
      <w:r>
        <w:rPr>
          <w:bCs/>
          <w:color w:val="auto"/>
          <w:sz w:val="28"/>
          <w:szCs w:val="28"/>
          <w:lang w:val="ru-RU"/>
        </w:rPr>
        <w:t>16. В.П.Юдин. Профсоюзная работа в школе. Учебное пособие. Москва, Изд-во МГОУ, 2008. -128с.</w:t>
      </w:r>
    </w:p>
    <w:p w:rsidR="00E3430F" w:rsidRPr="0059670F" w:rsidRDefault="00E3430F" w:rsidP="00E3430F">
      <w:pPr>
        <w:spacing w:line="312" w:lineRule="auto"/>
        <w:ind w:firstLine="709"/>
        <w:jc w:val="both"/>
        <w:rPr>
          <w:rFonts w:eastAsia="Arial" w:cs="Times New Roman"/>
          <w:sz w:val="28"/>
          <w:szCs w:val="28"/>
          <w:lang w:val="ru-RU"/>
        </w:rPr>
      </w:pPr>
      <w:r>
        <w:rPr>
          <w:bCs/>
          <w:color w:val="auto"/>
          <w:sz w:val="28"/>
          <w:szCs w:val="28"/>
          <w:lang w:val="ru-RU"/>
        </w:rPr>
        <w:t>17. В.П.Юдин. Работа территориальной организации Профсоюза на муниципальном уровне. Москва, ООО «Возрождение», 2010. – 160с.</w:t>
      </w:r>
    </w:p>
    <w:p w:rsidR="00E3124E" w:rsidRDefault="00E3124E">
      <w:bookmarkStart w:id="2" w:name="_GoBack"/>
      <w:bookmarkEnd w:id="2"/>
    </w:p>
    <w:sectPr w:rsidR="00E3124E" w:rsidSect="003242BF">
      <w:footerReference w:type="default" r:id="rId56"/>
      <w:pgSz w:w="11906" w:h="16838" w:code="9"/>
      <w:pgMar w:top="993" w:right="425" w:bottom="1412" w:left="1701" w:header="885"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9E3" w:rsidRDefault="002C79E3" w:rsidP="00E3430F">
      <w:r>
        <w:separator/>
      </w:r>
    </w:p>
  </w:endnote>
  <w:endnote w:type="continuationSeparator" w:id="0">
    <w:p w:rsidR="002C79E3" w:rsidRDefault="002C79E3" w:rsidP="00E34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F57" w:rsidRDefault="002C79E3">
    <w:pPr>
      <w:pStyle w:val="af2"/>
      <w:jc w:val="center"/>
    </w:pPr>
    <w:r>
      <w:fldChar w:fldCharType="begin"/>
    </w:r>
    <w:r>
      <w:instrText xml:space="preserve"> PAGE   \* MERGEFORMAT </w:instrText>
    </w:r>
    <w:r>
      <w:fldChar w:fldCharType="separate"/>
    </w:r>
    <w:r w:rsidR="00E3430F">
      <w:rPr>
        <w:noProof/>
      </w:rPr>
      <w:t>96</w:t>
    </w:r>
    <w:r>
      <w:fldChar w:fldCharType="end"/>
    </w:r>
  </w:p>
  <w:p w:rsidR="00B74F57" w:rsidRDefault="002C79E3">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9E3" w:rsidRDefault="002C79E3" w:rsidP="00E3430F">
      <w:r>
        <w:separator/>
      </w:r>
    </w:p>
  </w:footnote>
  <w:footnote w:type="continuationSeparator" w:id="0">
    <w:p w:rsidR="002C79E3" w:rsidRDefault="002C79E3" w:rsidP="00E3430F">
      <w:r>
        <w:continuationSeparator/>
      </w:r>
    </w:p>
  </w:footnote>
  <w:footnote w:id="1">
    <w:p w:rsidR="00E3430F" w:rsidRDefault="00E3430F" w:rsidP="00E3430F">
      <w:pPr>
        <w:pStyle w:val="afe"/>
        <w:jc w:val="both"/>
      </w:pPr>
      <w:r>
        <w:rPr>
          <w:rStyle w:val="afd"/>
        </w:rPr>
        <w:footnoteRef/>
      </w:r>
      <w:r>
        <w:rPr>
          <w:sz w:val="24"/>
          <w:szCs w:val="24"/>
        </w:rPr>
        <w:tab/>
        <w:t xml:space="preserve"> </w:t>
      </w:r>
      <w:r>
        <w:t>Постановление ЦК Профсоюза от 27.02.2008 г. № 4 «Об утверждении символики-эмблемы и флага Профсоюза работников народного образования и науки РФ», Постановление ЦК Профсоюза от 13.11.1998 г. № 19 «Об образцах оттисков печатей территориальных и первичных организаций Профсоюза», Постановление Президиума ЦК Профсоюза от 21.04.2009 г. № 20 «Об утверждении форм бланков Профсоюза», Распоряжение Председателя Профсоюза от 27.04.2009 г. № 46 «О реализации постановления Президиума ЦК Профсоюза от 21.04.2009 г. № 20 «Об утверждении форм бланков Профсоюза»», Распоряжение Председателя Профсоюза от 30.11.2009 г. № 111 «Об утверждении примерных форм бланков документов территориальных, первичных организаций Профсоюза», Распоряжение Председателя Профсоюза от  12.04.2010 г. № 18 «Об изменении форм бланков Профсоюза».</w:t>
      </w:r>
    </w:p>
  </w:footnote>
  <w:footnote w:id="2">
    <w:p w:rsidR="00E3430F" w:rsidRDefault="00E3430F" w:rsidP="00E3430F">
      <w:pPr>
        <w:pStyle w:val="afe"/>
        <w:jc w:val="both"/>
      </w:pPr>
      <w:r>
        <w:rPr>
          <w:rStyle w:val="afd"/>
        </w:rPr>
        <w:footnoteRef/>
      </w:r>
      <w:r>
        <w:tab/>
        <w:t xml:space="preserve"> Пример: № 3-4 (3 - организационная работа, 4 - порядковый номер дела в номенклатуре).</w:t>
      </w:r>
    </w:p>
  </w:footnote>
  <w:footnote w:id="3">
    <w:p w:rsidR="00E3430F" w:rsidRPr="007D08EA" w:rsidRDefault="00E3430F" w:rsidP="00E3430F">
      <w:pPr>
        <w:shd w:val="clear" w:color="auto" w:fill="FFFFFF"/>
        <w:tabs>
          <w:tab w:val="left" w:pos="245"/>
        </w:tabs>
        <w:ind w:firstLine="567"/>
        <w:jc w:val="both"/>
        <w:rPr>
          <w:spacing w:val="-12"/>
          <w:lang w:val="ru-RU"/>
        </w:rPr>
      </w:pPr>
      <w:r>
        <w:rPr>
          <w:rStyle w:val="afd"/>
        </w:rPr>
        <w:footnoteRef/>
      </w:r>
      <w:r w:rsidRPr="007D08EA">
        <w:rPr>
          <w:lang w:val="ru-RU"/>
        </w:rPr>
        <w:tab/>
        <w:t xml:space="preserve"> </w:t>
      </w:r>
      <w:r w:rsidRPr="007D08EA">
        <w:rPr>
          <w:spacing w:val="-12"/>
          <w:lang w:val="ru-RU"/>
        </w:rPr>
        <w:t>По данной схеме осуществляется запись по всем вопросам повестки дня («слушали», «выступили», «постановили»).</w:t>
      </w:r>
    </w:p>
    <w:p w:rsidR="00E3430F" w:rsidRPr="007D08EA" w:rsidRDefault="00E3430F" w:rsidP="00E3430F">
      <w:pPr>
        <w:shd w:val="clear" w:color="auto" w:fill="FFFFFF"/>
        <w:tabs>
          <w:tab w:val="left" w:pos="245"/>
        </w:tabs>
        <w:ind w:firstLine="567"/>
        <w:jc w:val="both"/>
        <w:rPr>
          <w:spacing w:val="-2"/>
          <w:lang w:val="ru-RU"/>
        </w:rPr>
      </w:pPr>
      <w:r w:rsidRPr="007D08EA">
        <w:rPr>
          <w:spacing w:val="-1"/>
          <w:lang w:val="ru-RU"/>
        </w:rPr>
        <w:tab/>
        <w:t>В протоколах профсоюзных собраний, конференций и заседаний коллегиального профсоюзного органа в</w:t>
      </w:r>
      <w:r w:rsidRPr="007D08EA">
        <w:rPr>
          <w:spacing w:val="-2"/>
          <w:lang w:val="ru-RU"/>
        </w:rPr>
        <w:t xml:space="preserve"> последовательности, установленной повесткой дня, по каждому вопросу включаются или прилагаются к протоколу тексты докладов, справок, выступлений и принятые постановления. Документы к протоколам формируются в последовательности, соответствующей принятым постановлениям.</w:t>
      </w:r>
    </w:p>
  </w:footnote>
  <w:footnote w:id="4">
    <w:p w:rsidR="00E3430F" w:rsidRPr="007D08EA" w:rsidRDefault="00E3430F" w:rsidP="00E3430F">
      <w:pPr>
        <w:shd w:val="clear" w:color="auto" w:fill="FFFFFF"/>
        <w:tabs>
          <w:tab w:val="left" w:pos="245"/>
        </w:tabs>
        <w:ind w:firstLine="567"/>
        <w:jc w:val="both"/>
        <w:rPr>
          <w:lang w:val="ru-RU"/>
        </w:rPr>
      </w:pPr>
      <w:r>
        <w:rPr>
          <w:rStyle w:val="afd"/>
        </w:rPr>
        <w:footnoteRef/>
      </w:r>
      <w:r w:rsidRPr="007D08EA">
        <w:rPr>
          <w:lang w:val="ru-RU"/>
        </w:rPr>
        <w:tab/>
        <w:t xml:space="preserve"> Если доклад,  информация, сообщение не требует дополнений  и  разъяснений  или  рассматривается  без  обсуждения, раздел протокола «Выступили» не оформляется.</w:t>
      </w:r>
    </w:p>
  </w:footnote>
  <w:footnote w:id="5">
    <w:p w:rsidR="00E3430F" w:rsidRPr="007D08EA" w:rsidRDefault="00E3430F" w:rsidP="00E3430F">
      <w:pPr>
        <w:shd w:val="clear" w:color="auto" w:fill="FFFFFF"/>
        <w:ind w:firstLine="567"/>
        <w:jc w:val="both"/>
        <w:rPr>
          <w:lang w:val="ru-RU"/>
        </w:rPr>
      </w:pPr>
      <w:r>
        <w:rPr>
          <w:rStyle w:val="afd"/>
        </w:rPr>
        <w:footnoteRef/>
      </w:r>
      <w:r w:rsidRPr="007D08EA">
        <w:rPr>
          <w:lang w:val="ru-RU"/>
        </w:rPr>
        <w:tab/>
        <w:t xml:space="preserve"> После голосования постановление принято (при разногласиях в голосовании указывается количество лиц, голосовавших «за», «против», «воздержавшиеся»).</w:t>
      </w:r>
    </w:p>
  </w:footnote>
  <w:footnote w:id="6">
    <w:p w:rsidR="00E3430F" w:rsidRPr="007D08EA" w:rsidRDefault="00E3430F" w:rsidP="00E3430F">
      <w:pPr>
        <w:shd w:val="clear" w:color="auto" w:fill="FFFFFF"/>
        <w:tabs>
          <w:tab w:val="left" w:pos="2126"/>
          <w:tab w:val="left" w:pos="4435"/>
        </w:tabs>
        <w:ind w:firstLine="567"/>
        <w:jc w:val="both"/>
        <w:rPr>
          <w:lang w:val="ru-RU"/>
        </w:rPr>
      </w:pPr>
      <w:r>
        <w:rPr>
          <w:rStyle w:val="afd"/>
        </w:rPr>
        <w:footnoteRef/>
      </w:r>
      <w:r w:rsidRPr="007D08EA">
        <w:rPr>
          <w:lang w:val="ru-RU"/>
        </w:rPr>
        <w:t xml:space="preserve"> Постановление профсоюзного собрания (конференции), выборного профсоюзного органа подписывается председателем организации Профсоюза.</w:t>
      </w:r>
    </w:p>
    <w:p w:rsidR="00E3430F" w:rsidRPr="007D08EA" w:rsidRDefault="00E3430F" w:rsidP="00E3430F">
      <w:pPr>
        <w:shd w:val="clear" w:color="auto" w:fill="FFFFFF"/>
        <w:tabs>
          <w:tab w:val="left" w:pos="2126"/>
          <w:tab w:val="left" w:pos="4435"/>
        </w:tabs>
        <w:ind w:firstLine="567"/>
        <w:jc w:val="both"/>
        <w:rPr>
          <w:lang w:val="ru-RU"/>
        </w:rPr>
      </w:pPr>
      <w:r w:rsidRPr="007D08EA">
        <w:rPr>
          <w:lang w:val="ru-RU"/>
        </w:rPr>
        <w:t>По вопросам, принятым совместно с социальными партнерами оформляются «РЕШЕНИЯ».</w:t>
      </w:r>
    </w:p>
    <w:p w:rsidR="00E3430F" w:rsidRDefault="00E3430F" w:rsidP="00E3430F">
      <w:pPr>
        <w:shd w:val="clear" w:color="auto" w:fill="FFFFFF"/>
        <w:tabs>
          <w:tab w:val="left" w:pos="2126"/>
          <w:tab w:val="left" w:pos="4435"/>
        </w:tabs>
        <w:ind w:firstLine="567"/>
        <w:jc w:val="both"/>
        <w:rPr>
          <w:spacing w:val="-2"/>
          <w:lang w:val="ru-RU"/>
        </w:rPr>
      </w:pPr>
      <w:r w:rsidRPr="007D08EA">
        <w:rPr>
          <w:spacing w:val="-2"/>
          <w:lang w:val="ru-RU"/>
        </w:rPr>
        <w:t>Подписи социальных партнёров располагаются на одном уровне.</w:t>
      </w:r>
    </w:p>
    <w:p w:rsidR="00E3430F" w:rsidRPr="007D08EA" w:rsidRDefault="00E3430F" w:rsidP="00E3430F">
      <w:pPr>
        <w:shd w:val="clear" w:color="auto" w:fill="FFFFFF"/>
        <w:tabs>
          <w:tab w:val="left" w:pos="2126"/>
          <w:tab w:val="left" w:pos="4435"/>
        </w:tabs>
        <w:ind w:firstLine="567"/>
        <w:jc w:val="both"/>
        <w:rPr>
          <w:spacing w:val="-2"/>
          <w:lang w:val="ru-RU"/>
        </w:rPr>
      </w:pPr>
    </w:p>
    <w:p w:rsidR="00E3430F" w:rsidRDefault="00E3430F" w:rsidP="00E3430F">
      <w:pPr>
        <w:pStyle w:val="afe"/>
      </w:pPr>
    </w:p>
  </w:footnote>
  <w:footnote w:id="7">
    <w:p w:rsidR="00E3430F" w:rsidRPr="007D08EA" w:rsidRDefault="00E3430F" w:rsidP="00E3430F">
      <w:pPr>
        <w:shd w:val="clear" w:color="auto" w:fill="FFFFFF"/>
        <w:tabs>
          <w:tab w:val="left" w:pos="2170"/>
          <w:tab w:val="left" w:pos="4258"/>
        </w:tabs>
        <w:ind w:firstLine="567"/>
        <w:jc w:val="both"/>
        <w:rPr>
          <w:spacing w:val="-2"/>
          <w:lang w:val="ru-RU"/>
        </w:rPr>
      </w:pPr>
      <w:r>
        <w:rPr>
          <w:rStyle w:val="afd"/>
        </w:rPr>
        <w:footnoteRef/>
      </w:r>
      <w:r w:rsidRPr="007D08EA">
        <w:rPr>
          <w:spacing w:val="-2"/>
          <w:lang w:val="ru-RU"/>
        </w:rPr>
        <w:t xml:space="preserve">Оформленные протоколы составляются в необходимом количестве экземпляров. Первый экземпляр протокола и материалов к нему оформляется в </w:t>
      </w:r>
      <w:r w:rsidRPr="007D08EA">
        <w:rPr>
          <w:bCs/>
          <w:iCs/>
          <w:spacing w:val="-2"/>
          <w:lang w:val="ru-RU"/>
        </w:rPr>
        <w:t>дело</w:t>
      </w:r>
      <w:r w:rsidRPr="007D08EA">
        <w:rPr>
          <w:spacing w:val="-2"/>
          <w:lang w:val="ru-RU"/>
        </w:rPr>
        <w:t xml:space="preserve"> и хранится в установленном порядке. Второй экземпляр может использоваться для текущей работы членов постоянных комиссий, профсоюзного актива и направляется в вышестоящий профсоюзный орган (при необходимости).</w:t>
      </w: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p w:rsidR="00E3430F" w:rsidRDefault="00E3430F" w:rsidP="00E3430F">
      <w:pPr>
        <w:pStyle w:val="af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1429" w:hanging="360"/>
      </w:pPr>
      <w:rPr>
        <w:rFonts w:ascii="Symbol" w:hAnsi="Symbol"/>
      </w:rPr>
    </w:lvl>
  </w:abstractNum>
  <w:abstractNum w:abstractNumId="4" w15:restartNumberingAfterBreak="0">
    <w:nsid w:val="00000006"/>
    <w:multiLevelType w:val="singleLevel"/>
    <w:tmpl w:val="0419000B"/>
    <w:lvl w:ilvl="0">
      <w:start w:val="1"/>
      <w:numFmt w:val="bullet"/>
      <w:lvlText w:val=""/>
      <w:lvlJc w:val="left"/>
      <w:pPr>
        <w:ind w:left="720" w:hanging="360"/>
      </w:pPr>
      <w:rPr>
        <w:rFonts w:ascii="Wingdings" w:hAnsi="Wingdings" w:hint="default"/>
      </w:rPr>
    </w:lvl>
  </w:abstractNum>
  <w:abstractNum w:abstractNumId="5" w15:restartNumberingAfterBreak="0">
    <w:nsid w:val="00000008"/>
    <w:multiLevelType w:val="singleLevel"/>
    <w:tmpl w:val="04190009"/>
    <w:lvl w:ilvl="0">
      <w:start w:val="1"/>
      <w:numFmt w:val="bullet"/>
      <w:lvlText w:val=""/>
      <w:lvlJc w:val="left"/>
      <w:pPr>
        <w:ind w:left="1211" w:hanging="360"/>
      </w:pPr>
      <w:rPr>
        <w:rFonts w:ascii="Wingdings" w:hAnsi="Wingdings" w:hint="default"/>
      </w:rPr>
    </w:lvl>
  </w:abstractNum>
  <w:abstractNum w:abstractNumId="6" w15:restartNumberingAfterBreak="0">
    <w:nsid w:val="00000009"/>
    <w:multiLevelType w:val="singleLevel"/>
    <w:tmpl w:val="3B02486C"/>
    <w:lvl w:ilvl="0">
      <w:start w:val="1"/>
      <w:numFmt w:val="bullet"/>
      <w:lvlText w:val=""/>
      <w:lvlJc w:val="left"/>
      <w:pPr>
        <w:ind w:left="1495" w:hanging="360"/>
      </w:pPr>
      <w:rPr>
        <w:rFonts w:ascii="Wingdings" w:hAnsi="Wingdings" w:hint="default"/>
        <w:color w:val="auto"/>
      </w:rPr>
    </w:lvl>
  </w:abstractNum>
  <w:abstractNum w:abstractNumId="7" w15:restartNumberingAfterBreak="0">
    <w:nsid w:val="0000000A"/>
    <w:multiLevelType w:val="singleLevel"/>
    <w:tmpl w:val="0000000A"/>
    <w:name w:val="WW8Num10"/>
    <w:lvl w:ilvl="0">
      <w:start w:val="1"/>
      <w:numFmt w:val="bullet"/>
      <w:lvlText w:val=""/>
      <w:lvlJc w:val="left"/>
      <w:pPr>
        <w:tabs>
          <w:tab w:val="num" w:pos="0"/>
        </w:tabs>
        <w:ind w:left="1429" w:hanging="360"/>
      </w:pPr>
      <w:rPr>
        <w:rFonts w:ascii="Symbol" w:hAnsi="Symbol"/>
      </w:rPr>
    </w:lvl>
  </w:abstractNum>
  <w:abstractNum w:abstractNumId="8" w15:restartNumberingAfterBreak="0">
    <w:nsid w:val="0000000B"/>
    <w:multiLevelType w:val="singleLevel"/>
    <w:tmpl w:val="0419000D"/>
    <w:lvl w:ilvl="0">
      <w:start w:val="1"/>
      <w:numFmt w:val="bullet"/>
      <w:lvlText w:val=""/>
      <w:lvlJc w:val="left"/>
      <w:pPr>
        <w:ind w:left="1429" w:hanging="360"/>
      </w:pPr>
      <w:rPr>
        <w:rFonts w:ascii="Wingdings" w:hAnsi="Wingdings" w:hint="default"/>
      </w:rPr>
    </w:lvl>
  </w:abstractNum>
  <w:abstractNum w:abstractNumId="9" w15:restartNumberingAfterBreak="0">
    <w:nsid w:val="0000000C"/>
    <w:multiLevelType w:val="singleLevel"/>
    <w:tmpl w:val="0000000C"/>
    <w:name w:val="WW8Num12"/>
    <w:lvl w:ilvl="0">
      <w:start w:val="1"/>
      <w:numFmt w:val="bullet"/>
      <w:lvlText w:val=""/>
      <w:lvlJc w:val="left"/>
      <w:pPr>
        <w:tabs>
          <w:tab w:val="num" w:pos="0"/>
        </w:tabs>
        <w:ind w:left="1046" w:hanging="360"/>
      </w:pPr>
      <w:rPr>
        <w:rFonts w:ascii="Symbol" w:hAnsi="Symbol"/>
      </w:rPr>
    </w:lvl>
  </w:abstractNum>
  <w:abstractNum w:abstractNumId="10" w15:restartNumberingAfterBreak="0">
    <w:nsid w:val="0000000E"/>
    <w:multiLevelType w:val="singleLevel"/>
    <w:tmpl w:val="0419000D"/>
    <w:lvl w:ilvl="0">
      <w:start w:val="1"/>
      <w:numFmt w:val="bullet"/>
      <w:lvlText w:val=""/>
      <w:lvlJc w:val="left"/>
      <w:pPr>
        <w:ind w:left="720" w:hanging="360"/>
      </w:pPr>
      <w:rPr>
        <w:rFonts w:ascii="Wingdings" w:hAnsi="Wingdings" w:hint="default"/>
      </w:rPr>
    </w:lvl>
  </w:abstractNum>
  <w:abstractNum w:abstractNumId="11" w15:restartNumberingAfterBreak="0">
    <w:nsid w:val="00000010"/>
    <w:multiLevelType w:val="singleLevel"/>
    <w:tmpl w:val="0419000D"/>
    <w:lvl w:ilvl="0">
      <w:start w:val="1"/>
      <w:numFmt w:val="bullet"/>
      <w:lvlText w:val=""/>
      <w:lvlJc w:val="left"/>
      <w:pPr>
        <w:ind w:left="720" w:hanging="360"/>
      </w:pPr>
      <w:rPr>
        <w:rFonts w:ascii="Wingdings" w:hAnsi="Wingdings" w:hint="default"/>
      </w:rPr>
    </w:lvl>
  </w:abstractNum>
  <w:abstractNum w:abstractNumId="12" w15:restartNumberingAfterBreak="0">
    <w:nsid w:val="00000011"/>
    <w:multiLevelType w:val="singleLevel"/>
    <w:tmpl w:val="0419000B"/>
    <w:lvl w:ilvl="0">
      <w:start w:val="1"/>
      <w:numFmt w:val="bullet"/>
      <w:lvlText w:val=""/>
      <w:lvlJc w:val="left"/>
      <w:pPr>
        <w:ind w:left="1440" w:hanging="360"/>
      </w:pPr>
      <w:rPr>
        <w:rFonts w:ascii="Wingdings" w:hAnsi="Wingdings" w:hint="default"/>
      </w:rPr>
    </w:lvl>
  </w:abstractNum>
  <w:abstractNum w:abstractNumId="13" w15:restartNumberingAfterBreak="0">
    <w:nsid w:val="00000012"/>
    <w:multiLevelType w:val="singleLevel"/>
    <w:tmpl w:val="00000012"/>
    <w:name w:val="WW8Num18"/>
    <w:lvl w:ilvl="0">
      <w:start w:val="1"/>
      <w:numFmt w:val="bullet"/>
      <w:lvlText w:val=""/>
      <w:lvlJc w:val="left"/>
      <w:pPr>
        <w:tabs>
          <w:tab w:val="num" w:pos="0"/>
        </w:tabs>
        <w:ind w:left="1429" w:hanging="360"/>
      </w:pPr>
      <w:rPr>
        <w:rFonts w:ascii="Symbol" w:hAnsi="Symbol"/>
      </w:rPr>
    </w:lvl>
  </w:abstractNum>
  <w:abstractNum w:abstractNumId="14" w15:restartNumberingAfterBreak="0">
    <w:nsid w:val="00000015"/>
    <w:multiLevelType w:val="singleLevel"/>
    <w:tmpl w:val="00000015"/>
    <w:name w:val="WW8Num21"/>
    <w:lvl w:ilvl="0">
      <w:start w:val="1"/>
      <w:numFmt w:val="bullet"/>
      <w:lvlText w:val=""/>
      <w:lvlJc w:val="left"/>
      <w:pPr>
        <w:tabs>
          <w:tab w:val="num" w:pos="0"/>
        </w:tabs>
        <w:ind w:left="1440" w:hanging="360"/>
      </w:pPr>
      <w:rPr>
        <w:rFonts w:ascii="Symbol" w:hAnsi="Symbol"/>
      </w:rPr>
    </w:lvl>
  </w:abstractNum>
  <w:abstractNum w:abstractNumId="15" w15:restartNumberingAfterBreak="0">
    <w:nsid w:val="00000017"/>
    <w:multiLevelType w:val="singleLevel"/>
    <w:tmpl w:val="00000017"/>
    <w:name w:val="WW8Num23"/>
    <w:lvl w:ilvl="0">
      <w:start w:val="1"/>
      <w:numFmt w:val="bullet"/>
      <w:lvlText w:val=""/>
      <w:lvlJc w:val="left"/>
      <w:pPr>
        <w:tabs>
          <w:tab w:val="num" w:pos="0"/>
        </w:tabs>
        <w:ind w:left="1429" w:hanging="360"/>
      </w:pPr>
      <w:rPr>
        <w:rFonts w:ascii="Symbol" w:hAnsi="Symbol"/>
      </w:rPr>
    </w:lvl>
  </w:abstractNum>
  <w:abstractNum w:abstractNumId="16" w15:restartNumberingAfterBreak="0">
    <w:nsid w:val="00000019"/>
    <w:multiLevelType w:val="singleLevel"/>
    <w:tmpl w:val="00000015"/>
    <w:lvl w:ilvl="0">
      <w:start w:val="1"/>
      <w:numFmt w:val="bullet"/>
      <w:lvlText w:val=""/>
      <w:lvlJc w:val="left"/>
      <w:pPr>
        <w:ind w:left="360" w:hanging="360"/>
      </w:pPr>
      <w:rPr>
        <w:rFonts w:ascii="Symbol" w:hAnsi="Symbol"/>
      </w:rPr>
    </w:lvl>
  </w:abstractNum>
  <w:abstractNum w:abstractNumId="17" w15:restartNumberingAfterBreak="0">
    <w:nsid w:val="0000001A"/>
    <w:multiLevelType w:val="singleLevel"/>
    <w:tmpl w:val="00000013"/>
    <w:lvl w:ilvl="0">
      <w:start w:val="1"/>
      <w:numFmt w:val="bullet"/>
      <w:lvlText w:val=""/>
      <w:lvlJc w:val="left"/>
      <w:pPr>
        <w:ind w:left="360" w:hanging="360"/>
      </w:pPr>
      <w:rPr>
        <w:rFonts w:ascii="Symbol" w:hAnsi="Symbol"/>
      </w:rPr>
    </w:lvl>
  </w:abstractNum>
  <w:abstractNum w:abstractNumId="18" w15:restartNumberingAfterBreak="0">
    <w:nsid w:val="00FD18C0"/>
    <w:multiLevelType w:val="hybridMultilevel"/>
    <w:tmpl w:val="643A5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A8005F8"/>
    <w:multiLevelType w:val="hybridMultilevel"/>
    <w:tmpl w:val="279A990C"/>
    <w:lvl w:ilvl="0" w:tplc="189EE59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15:restartNumberingAfterBreak="0">
    <w:nsid w:val="0A935C25"/>
    <w:multiLevelType w:val="hybridMultilevel"/>
    <w:tmpl w:val="7194DDFE"/>
    <w:lvl w:ilvl="0" w:tplc="EE8024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0BC94E70"/>
    <w:multiLevelType w:val="hybridMultilevel"/>
    <w:tmpl w:val="4DD2F55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C6470C1"/>
    <w:multiLevelType w:val="hybridMultilevel"/>
    <w:tmpl w:val="1A0EE294"/>
    <w:lvl w:ilvl="0" w:tplc="AF606DD6">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E776B78"/>
    <w:multiLevelType w:val="hybridMultilevel"/>
    <w:tmpl w:val="5B8691E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CCC4597"/>
    <w:multiLevelType w:val="multilevel"/>
    <w:tmpl w:val="CD26ACA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6557742B"/>
    <w:multiLevelType w:val="hybridMultilevel"/>
    <w:tmpl w:val="F75C19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CDD1FA3"/>
    <w:multiLevelType w:val="hybridMultilevel"/>
    <w:tmpl w:val="55422FC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D6C6CAD"/>
    <w:multiLevelType w:val="hybridMultilevel"/>
    <w:tmpl w:val="EBDC16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2"/>
  </w:num>
  <w:num w:numId="20">
    <w:abstractNumId w:val="25"/>
  </w:num>
  <w:num w:numId="21">
    <w:abstractNumId w:val="27"/>
  </w:num>
  <w:num w:numId="22">
    <w:abstractNumId w:val="26"/>
  </w:num>
  <w:num w:numId="23">
    <w:abstractNumId w:val="23"/>
  </w:num>
  <w:num w:numId="24">
    <w:abstractNumId w:val="21"/>
  </w:num>
  <w:num w:numId="25">
    <w:abstractNumId w:val="24"/>
  </w:num>
  <w:num w:numId="26">
    <w:abstractNumId w:val="20"/>
  </w:num>
  <w:num w:numId="27">
    <w:abstractNumId w:val="19"/>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1CF"/>
    <w:rsid w:val="002C79E3"/>
    <w:rsid w:val="00D621CF"/>
    <w:rsid w:val="00E3124E"/>
    <w:rsid w:val="00E343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18EAEF-10BF-4ABB-9080-BB72DB174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30F"/>
    <w:pPr>
      <w:widowControl w:val="0"/>
      <w:suppressAutoHyphens/>
      <w:spacing w:after="0" w:line="240" w:lineRule="auto"/>
    </w:pPr>
    <w:rPr>
      <w:rFonts w:ascii="Times New Roman" w:eastAsia="Lucida Sans Unicode" w:hAnsi="Times New Roman" w:cs="Tahoma"/>
      <w:color w:val="000000"/>
      <w:sz w:val="24"/>
      <w:szCs w:val="24"/>
      <w:lang w:val="en-US" w:bidi="en-US"/>
    </w:rPr>
  </w:style>
  <w:style w:type="paragraph" w:styleId="1">
    <w:name w:val="heading 1"/>
    <w:basedOn w:val="a"/>
    <w:next w:val="a"/>
    <w:link w:val="10"/>
    <w:qFormat/>
    <w:rsid w:val="00E3430F"/>
    <w:pPr>
      <w:keepNext/>
      <w:widowControl/>
      <w:numPr>
        <w:numId w:val="1"/>
      </w:numPr>
      <w:suppressAutoHyphens w:val="0"/>
      <w:outlineLvl w:val="0"/>
    </w:pPr>
    <w:rPr>
      <w:rFonts w:eastAsia="Times New Roman" w:cs="Times New Roman"/>
      <w:b/>
      <w:bCs/>
      <w:color w:val="auto"/>
      <w:sz w:val="28"/>
      <w:lang w:val="ru-RU" w:eastAsia="ar-SA" w:bidi="ar-SA"/>
    </w:rPr>
  </w:style>
  <w:style w:type="paragraph" w:styleId="2">
    <w:name w:val="heading 2"/>
    <w:basedOn w:val="a"/>
    <w:next w:val="a"/>
    <w:link w:val="20"/>
    <w:qFormat/>
    <w:rsid w:val="00E3430F"/>
    <w:pPr>
      <w:keepNext/>
      <w:widowControl/>
      <w:numPr>
        <w:ilvl w:val="1"/>
        <w:numId w:val="1"/>
      </w:numPr>
      <w:suppressAutoHyphens w:val="0"/>
      <w:spacing w:before="240" w:after="60"/>
      <w:outlineLvl w:val="1"/>
    </w:pPr>
    <w:rPr>
      <w:rFonts w:ascii="Arial" w:eastAsia="Times New Roman" w:hAnsi="Arial" w:cs="Arial"/>
      <w:b/>
      <w:bCs/>
      <w:i/>
      <w:iCs/>
      <w:sz w:val="28"/>
      <w:szCs w:val="28"/>
      <w:lang w:val="ru-RU" w:eastAsia="ar-SA" w:bidi="ar-SA"/>
    </w:rPr>
  </w:style>
  <w:style w:type="paragraph" w:styleId="3">
    <w:name w:val="heading 3"/>
    <w:basedOn w:val="a"/>
    <w:next w:val="a"/>
    <w:link w:val="30"/>
    <w:qFormat/>
    <w:rsid w:val="00E3430F"/>
    <w:pPr>
      <w:keepNext/>
      <w:widowControl/>
      <w:numPr>
        <w:ilvl w:val="2"/>
        <w:numId w:val="1"/>
      </w:numPr>
      <w:suppressAutoHyphens w:val="0"/>
      <w:spacing w:before="240" w:after="60"/>
      <w:outlineLvl w:val="2"/>
    </w:pPr>
    <w:rPr>
      <w:rFonts w:ascii="Arial" w:eastAsia="Times New Roman" w:hAnsi="Arial" w:cs="Arial"/>
      <w:b/>
      <w:bCs/>
      <w:sz w:val="26"/>
      <w:szCs w:val="26"/>
      <w:lang w:val="ru-RU" w:eastAsia="ar-SA" w:bidi="ar-SA"/>
    </w:rPr>
  </w:style>
  <w:style w:type="paragraph" w:styleId="4">
    <w:name w:val="heading 4"/>
    <w:basedOn w:val="a"/>
    <w:next w:val="a"/>
    <w:link w:val="40"/>
    <w:qFormat/>
    <w:rsid w:val="00E3430F"/>
    <w:pPr>
      <w:keepNext/>
      <w:widowControl/>
      <w:numPr>
        <w:ilvl w:val="3"/>
        <w:numId w:val="1"/>
      </w:numPr>
      <w:suppressAutoHyphens w:val="0"/>
      <w:spacing w:before="240" w:after="60"/>
      <w:outlineLvl w:val="3"/>
    </w:pPr>
    <w:rPr>
      <w:rFonts w:eastAsia="Times New Roman" w:cs="Times New Roman"/>
      <w:b/>
      <w:bCs/>
      <w:sz w:val="28"/>
      <w:szCs w:val="28"/>
      <w:lang w:val="ru-RU" w:eastAsia="ar-SA" w:bidi="ar-SA"/>
    </w:rPr>
  </w:style>
  <w:style w:type="paragraph" w:styleId="5">
    <w:name w:val="heading 5"/>
    <w:basedOn w:val="a"/>
    <w:next w:val="a"/>
    <w:link w:val="50"/>
    <w:qFormat/>
    <w:rsid w:val="00E3430F"/>
    <w:pPr>
      <w:widowControl/>
      <w:numPr>
        <w:ilvl w:val="4"/>
        <w:numId w:val="1"/>
      </w:numPr>
      <w:suppressAutoHyphens w:val="0"/>
      <w:spacing w:before="240" w:after="60"/>
      <w:outlineLvl w:val="4"/>
    </w:pPr>
    <w:rPr>
      <w:rFonts w:eastAsia="Times New Roman" w:cs="Times New Roman"/>
      <w:b/>
      <w:bCs/>
      <w:i/>
      <w:iCs/>
      <w:sz w:val="26"/>
      <w:szCs w:val="26"/>
      <w:lang w:val="ru-RU" w:eastAsia="ar-SA" w:bidi="ar-SA"/>
    </w:rPr>
  </w:style>
  <w:style w:type="paragraph" w:styleId="6">
    <w:name w:val="heading 6"/>
    <w:basedOn w:val="a"/>
    <w:next w:val="a"/>
    <w:link w:val="60"/>
    <w:qFormat/>
    <w:rsid w:val="00E3430F"/>
    <w:pPr>
      <w:widowControl/>
      <w:numPr>
        <w:ilvl w:val="5"/>
        <w:numId w:val="1"/>
      </w:numPr>
      <w:suppressAutoHyphens w:val="0"/>
      <w:spacing w:before="240" w:after="60"/>
      <w:outlineLvl w:val="5"/>
    </w:pPr>
    <w:rPr>
      <w:rFonts w:eastAsia="Times New Roman" w:cs="Times New Roman"/>
      <w:b/>
      <w:bCs/>
      <w:sz w:val="22"/>
      <w:szCs w:val="22"/>
      <w:lang w:val="ru-RU" w:eastAsia="ar-SA" w:bidi="ar-SA"/>
    </w:rPr>
  </w:style>
  <w:style w:type="paragraph" w:styleId="7">
    <w:name w:val="heading 7"/>
    <w:basedOn w:val="a"/>
    <w:next w:val="a"/>
    <w:link w:val="70"/>
    <w:qFormat/>
    <w:rsid w:val="00E3430F"/>
    <w:pPr>
      <w:widowControl/>
      <w:numPr>
        <w:ilvl w:val="6"/>
        <w:numId w:val="1"/>
      </w:numPr>
      <w:suppressAutoHyphens w:val="0"/>
      <w:spacing w:before="240" w:after="60"/>
      <w:outlineLvl w:val="6"/>
    </w:pPr>
    <w:rPr>
      <w:rFonts w:eastAsia="Times New Roman" w:cs="Times New Roman"/>
      <w:lang w:val="ru-RU" w:eastAsia="ar-SA" w:bidi="ar-SA"/>
    </w:rPr>
  </w:style>
  <w:style w:type="paragraph" w:styleId="8">
    <w:name w:val="heading 8"/>
    <w:basedOn w:val="a"/>
    <w:next w:val="a"/>
    <w:link w:val="80"/>
    <w:qFormat/>
    <w:rsid w:val="00E3430F"/>
    <w:pPr>
      <w:widowControl/>
      <w:numPr>
        <w:ilvl w:val="7"/>
        <w:numId w:val="1"/>
      </w:numPr>
      <w:suppressAutoHyphens w:val="0"/>
      <w:spacing w:before="240" w:after="60"/>
      <w:outlineLvl w:val="7"/>
    </w:pPr>
    <w:rPr>
      <w:rFonts w:eastAsia="Times New Roman" w:cs="Times New Roman"/>
      <w:i/>
      <w:iCs/>
      <w:lang w:val="ru-RU" w:eastAsia="ar-SA" w:bidi="ar-SA"/>
    </w:rPr>
  </w:style>
  <w:style w:type="paragraph" w:styleId="9">
    <w:name w:val="heading 9"/>
    <w:basedOn w:val="a"/>
    <w:next w:val="a"/>
    <w:link w:val="90"/>
    <w:qFormat/>
    <w:rsid w:val="00E3430F"/>
    <w:pPr>
      <w:widowControl/>
      <w:numPr>
        <w:ilvl w:val="8"/>
        <w:numId w:val="1"/>
      </w:numPr>
      <w:suppressAutoHyphens w:val="0"/>
      <w:spacing w:before="240" w:after="60"/>
      <w:outlineLvl w:val="8"/>
    </w:pPr>
    <w:rPr>
      <w:rFonts w:ascii="Arial" w:eastAsia="Times New Roman" w:hAnsi="Arial" w:cs="Arial"/>
      <w:sz w:val="22"/>
      <w:szCs w:val="22"/>
      <w:lang w:val="ru-RU"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430F"/>
    <w:rPr>
      <w:rFonts w:ascii="Times New Roman" w:eastAsia="Times New Roman" w:hAnsi="Times New Roman" w:cs="Times New Roman"/>
      <w:b/>
      <w:bCs/>
      <w:sz w:val="28"/>
      <w:szCs w:val="24"/>
      <w:lang w:eastAsia="ar-SA"/>
    </w:rPr>
  </w:style>
  <w:style w:type="character" w:customStyle="1" w:styleId="20">
    <w:name w:val="Заголовок 2 Знак"/>
    <w:basedOn w:val="a0"/>
    <w:link w:val="2"/>
    <w:rsid w:val="00E3430F"/>
    <w:rPr>
      <w:rFonts w:ascii="Arial" w:eastAsia="Times New Roman" w:hAnsi="Arial" w:cs="Arial"/>
      <w:b/>
      <w:bCs/>
      <w:i/>
      <w:iCs/>
      <w:color w:val="000000"/>
      <w:sz w:val="28"/>
      <w:szCs w:val="28"/>
      <w:lang w:eastAsia="ar-SA"/>
    </w:rPr>
  </w:style>
  <w:style w:type="character" w:customStyle="1" w:styleId="30">
    <w:name w:val="Заголовок 3 Знак"/>
    <w:basedOn w:val="a0"/>
    <w:link w:val="3"/>
    <w:rsid w:val="00E3430F"/>
    <w:rPr>
      <w:rFonts w:ascii="Arial" w:eastAsia="Times New Roman" w:hAnsi="Arial" w:cs="Arial"/>
      <w:b/>
      <w:bCs/>
      <w:color w:val="000000"/>
      <w:sz w:val="26"/>
      <w:szCs w:val="26"/>
      <w:lang w:eastAsia="ar-SA"/>
    </w:rPr>
  </w:style>
  <w:style w:type="character" w:customStyle="1" w:styleId="40">
    <w:name w:val="Заголовок 4 Знак"/>
    <w:basedOn w:val="a0"/>
    <w:link w:val="4"/>
    <w:rsid w:val="00E3430F"/>
    <w:rPr>
      <w:rFonts w:ascii="Times New Roman" w:eastAsia="Times New Roman" w:hAnsi="Times New Roman" w:cs="Times New Roman"/>
      <w:b/>
      <w:bCs/>
      <w:color w:val="000000"/>
      <w:sz w:val="28"/>
      <w:szCs w:val="28"/>
      <w:lang w:eastAsia="ar-SA"/>
    </w:rPr>
  </w:style>
  <w:style w:type="character" w:customStyle="1" w:styleId="50">
    <w:name w:val="Заголовок 5 Знак"/>
    <w:basedOn w:val="a0"/>
    <w:link w:val="5"/>
    <w:rsid w:val="00E3430F"/>
    <w:rPr>
      <w:rFonts w:ascii="Times New Roman" w:eastAsia="Times New Roman" w:hAnsi="Times New Roman" w:cs="Times New Roman"/>
      <w:b/>
      <w:bCs/>
      <w:i/>
      <w:iCs/>
      <w:color w:val="000000"/>
      <w:sz w:val="26"/>
      <w:szCs w:val="26"/>
      <w:lang w:eastAsia="ar-SA"/>
    </w:rPr>
  </w:style>
  <w:style w:type="character" w:customStyle="1" w:styleId="60">
    <w:name w:val="Заголовок 6 Знак"/>
    <w:basedOn w:val="a0"/>
    <w:link w:val="6"/>
    <w:rsid w:val="00E3430F"/>
    <w:rPr>
      <w:rFonts w:ascii="Times New Roman" w:eastAsia="Times New Roman" w:hAnsi="Times New Roman" w:cs="Times New Roman"/>
      <w:b/>
      <w:bCs/>
      <w:color w:val="000000"/>
      <w:lang w:eastAsia="ar-SA"/>
    </w:rPr>
  </w:style>
  <w:style w:type="character" w:customStyle="1" w:styleId="70">
    <w:name w:val="Заголовок 7 Знак"/>
    <w:basedOn w:val="a0"/>
    <w:link w:val="7"/>
    <w:rsid w:val="00E3430F"/>
    <w:rPr>
      <w:rFonts w:ascii="Times New Roman" w:eastAsia="Times New Roman" w:hAnsi="Times New Roman" w:cs="Times New Roman"/>
      <w:color w:val="000000"/>
      <w:sz w:val="24"/>
      <w:szCs w:val="24"/>
      <w:lang w:eastAsia="ar-SA"/>
    </w:rPr>
  </w:style>
  <w:style w:type="character" w:customStyle="1" w:styleId="80">
    <w:name w:val="Заголовок 8 Знак"/>
    <w:basedOn w:val="a0"/>
    <w:link w:val="8"/>
    <w:rsid w:val="00E3430F"/>
    <w:rPr>
      <w:rFonts w:ascii="Times New Roman" w:eastAsia="Times New Roman" w:hAnsi="Times New Roman" w:cs="Times New Roman"/>
      <w:i/>
      <w:iCs/>
      <w:color w:val="000000"/>
      <w:sz w:val="24"/>
      <w:szCs w:val="24"/>
      <w:lang w:eastAsia="ar-SA"/>
    </w:rPr>
  </w:style>
  <w:style w:type="character" w:customStyle="1" w:styleId="90">
    <w:name w:val="Заголовок 9 Знак"/>
    <w:basedOn w:val="a0"/>
    <w:link w:val="9"/>
    <w:rsid w:val="00E3430F"/>
    <w:rPr>
      <w:rFonts w:ascii="Arial" w:eastAsia="Times New Roman" w:hAnsi="Arial" w:cs="Arial"/>
      <w:color w:val="000000"/>
      <w:lang w:eastAsia="ar-SA"/>
    </w:rPr>
  </w:style>
  <w:style w:type="character" w:customStyle="1" w:styleId="WW8Num4z0">
    <w:name w:val="WW8Num4z0"/>
    <w:rsid w:val="00E3430F"/>
    <w:rPr>
      <w:rFonts w:ascii="Symbol" w:hAnsi="Symbol"/>
    </w:rPr>
  </w:style>
  <w:style w:type="character" w:customStyle="1" w:styleId="WW8Num5z0">
    <w:name w:val="WW8Num5z0"/>
    <w:rsid w:val="00E3430F"/>
    <w:rPr>
      <w:rFonts w:ascii="Symbol" w:hAnsi="Symbol"/>
    </w:rPr>
  </w:style>
  <w:style w:type="character" w:customStyle="1" w:styleId="WW8Num6z0">
    <w:name w:val="WW8Num6z0"/>
    <w:rsid w:val="00E3430F"/>
    <w:rPr>
      <w:rFonts w:ascii="Symbol" w:hAnsi="Symbol"/>
    </w:rPr>
  </w:style>
  <w:style w:type="character" w:customStyle="1" w:styleId="WW8Num7z0">
    <w:name w:val="WW8Num7z0"/>
    <w:rsid w:val="00E3430F"/>
    <w:rPr>
      <w:rFonts w:ascii="Symbol" w:hAnsi="Symbol"/>
    </w:rPr>
  </w:style>
  <w:style w:type="character" w:customStyle="1" w:styleId="WW8Num8z0">
    <w:name w:val="WW8Num8z0"/>
    <w:rsid w:val="00E3430F"/>
    <w:rPr>
      <w:rFonts w:ascii="Symbol" w:hAnsi="Symbol"/>
    </w:rPr>
  </w:style>
  <w:style w:type="character" w:customStyle="1" w:styleId="WW8Num9z0">
    <w:name w:val="WW8Num9z0"/>
    <w:rsid w:val="00E3430F"/>
    <w:rPr>
      <w:rFonts w:ascii="Symbol" w:hAnsi="Symbol"/>
    </w:rPr>
  </w:style>
  <w:style w:type="character" w:customStyle="1" w:styleId="WW8Num10z0">
    <w:name w:val="WW8Num10z0"/>
    <w:rsid w:val="00E3430F"/>
    <w:rPr>
      <w:rFonts w:ascii="Symbol" w:hAnsi="Symbol"/>
    </w:rPr>
  </w:style>
  <w:style w:type="character" w:customStyle="1" w:styleId="WW8Num11z0">
    <w:name w:val="WW8Num11z0"/>
    <w:rsid w:val="00E3430F"/>
    <w:rPr>
      <w:rFonts w:ascii="Symbol" w:hAnsi="Symbol"/>
    </w:rPr>
  </w:style>
  <w:style w:type="character" w:customStyle="1" w:styleId="WW8Num12z0">
    <w:name w:val="WW8Num12z0"/>
    <w:rsid w:val="00E3430F"/>
    <w:rPr>
      <w:rFonts w:ascii="Symbol" w:hAnsi="Symbol"/>
    </w:rPr>
  </w:style>
  <w:style w:type="character" w:customStyle="1" w:styleId="WW8Num13z0">
    <w:name w:val="WW8Num13z0"/>
    <w:rsid w:val="00E3430F"/>
    <w:rPr>
      <w:rFonts w:ascii="Symbol" w:hAnsi="Symbol"/>
    </w:rPr>
  </w:style>
  <w:style w:type="character" w:customStyle="1" w:styleId="WW8Num14z0">
    <w:name w:val="WW8Num14z0"/>
    <w:rsid w:val="00E3430F"/>
    <w:rPr>
      <w:rFonts w:ascii="Symbol" w:hAnsi="Symbol"/>
    </w:rPr>
  </w:style>
  <w:style w:type="character" w:customStyle="1" w:styleId="WW8Num15z0">
    <w:name w:val="WW8Num15z0"/>
    <w:rsid w:val="00E3430F"/>
    <w:rPr>
      <w:rFonts w:ascii="Symbol" w:hAnsi="Symbol"/>
    </w:rPr>
  </w:style>
  <w:style w:type="character" w:customStyle="1" w:styleId="WW8Num16z0">
    <w:name w:val="WW8Num16z0"/>
    <w:rsid w:val="00E3430F"/>
    <w:rPr>
      <w:rFonts w:ascii="Symbol" w:hAnsi="Symbol"/>
    </w:rPr>
  </w:style>
  <w:style w:type="character" w:customStyle="1" w:styleId="WW8Num17z0">
    <w:name w:val="WW8Num17z0"/>
    <w:rsid w:val="00E3430F"/>
    <w:rPr>
      <w:rFonts w:ascii="Symbol" w:hAnsi="Symbol"/>
    </w:rPr>
  </w:style>
  <w:style w:type="character" w:customStyle="1" w:styleId="WW8Num18z0">
    <w:name w:val="WW8Num18z0"/>
    <w:rsid w:val="00E3430F"/>
    <w:rPr>
      <w:rFonts w:ascii="Symbol" w:hAnsi="Symbol"/>
    </w:rPr>
  </w:style>
  <w:style w:type="character" w:customStyle="1" w:styleId="WW8Num19z0">
    <w:name w:val="WW8Num19z0"/>
    <w:rsid w:val="00E3430F"/>
    <w:rPr>
      <w:rFonts w:ascii="Symbol" w:hAnsi="Symbol"/>
    </w:rPr>
  </w:style>
  <w:style w:type="character" w:customStyle="1" w:styleId="WW8Num20z0">
    <w:name w:val="WW8Num20z0"/>
    <w:rsid w:val="00E3430F"/>
    <w:rPr>
      <w:rFonts w:ascii="Symbol" w:hAnsi="Symbol"/>
    </w:rPr>
  </w:style>
  <w:style w:type="character" w:customStyle="1" w:styleId="WW8Num21z0">
    <w:name w:val="WW8Num21z0"/>
    <w:rsid w:val="00E3430F"/>
    <w:rPr>
      <w:rFonts w:ascii="Symbol" w:hAnsi="Symbol"/>
    </w:rPr>
  </w:style>
  <w:style w:type="character" w:customStyle="1" w:styleId="WW8Num22z0">
    <w:name w:val="WW8Num22z0"/>
    <w:rsid w:val="00E3430F"/>
    <w:rPr>
      <w:rFonts w:ascii="Symbol" w:hAnsi="Symbol"/>
    </w:rPr>
  </w:style>
  <w:style w:type="character" w:customStyle="1" w:styleId="WW8Num23z0">
    <w:name w:val="WW8Num23z0"/>
    <w:rsid w:val="00E3430F"/>
    <w:rPr>
      <w:rFonts w:ascii="Symbol" w:hAnsi="Symbol"/>
    </w:rPr>
  </w:style>
  <w:style w:type="character" w:customStyle="1" w:styleId="WW8Num25z0">
    <w:name w:val="WW8Num25z0"/>
    <w:rsid w:val="00E3430F"/>
    <w:rPr>
      <w:rFonts w:ascii="Arial" w:hAnsi="Arial" w:cs="Arial"/>
    </w:rPr>
  </w:style>
  <w:style w:type="character" w:customStyle="1" w:styleId="WW8Num26z0">
    <w:name w:val="WW8Num26z0"/>
    <w:rsid w:val="00E3430F"/>
    <w:rPr>
      <w:rFonts w:ascii="Symbol" w:hAnsi="Symbol"/>
    </w:rPr>
  </w:style>
  <w:style w:type="character" w:customStyle="1" w:styleId="Absatz-Standardschriftart">
    <w:name w:val="Absatz-Standardschriftart"/>
    <w:rsid w:val="00E3430F"/>
  </w:style>
  <w:style w:type="character" w:customStyle="1" w:styleId="WW-Absatz-Standardschriftart">
    <w:name w:val="WW-Absatz-Standardschriftart"/>
    <w:rsid w:val="00E3430F"/>
  </w:style>
  <w:style w:type="character" w:customStyle="1" w:styleId="WW-Absatz-Standardschriftart1">
    <w:name w:val="WW-Absatz-Standardschriftart1"/>
    <w:rsid w:val="00E3430F"/>
  </w:style>
  <w:style w:type="character" w:customStyle="1" w:styleId="WW-Absatz-Standardschriftart11">
    <w:name w:val="WW-Absatz-Standardschriftart11"/>
    <w:rsid w:val="00E3430F"/>
  </w:style>
  <w:style w:type="character" w:customStyle="1" w:styleId="WW-Absatz-Standardschriftart111">
    <w:name w:val="WW-Absatz-Standardschriftart111"/>
    <w:rsid w:val="00E3430F"/>
  </w:style>
  <w:style w:type="character" w:customStyle="1" w:styleId="WW-Absatz-Standardschriftart1111">
    <w:name w:val="WW-Absatz-Standardschriftart1111"/>
    <w:rsid w:val="00E3430F"/>
  </w:style>
  <w:style w:type="character" w:customStyle="1" w:styleId="WW8Num5z1">
    <w:name w:val="WW8Num5z1"/>
    <w:rsid w:val="00E3430F"/>
    <w:rPr>
      <w:rFonts w:ascii="Courier New" w:hAnsi="Courier New" w:cs="Courier New"/>
    </w:rPr>
  </w:style>
  <w:style w:type="character" w:customStyle="1" w:styleId="WW8Num5z2">
    <w:name w:val="WW8Num5z2"/>
    <w:rsid w:val="00E3430F"/>
    <w:rPr>
      <w:rFonts w:ascii="Wingdings" w:hAnsi="Wingdings"/>
    </w:rPr>
  </w:style>
  <w:style w:type="character" w:customStyle="1" w:styleId="WW8Num6z1">
    <w:name w:val="WW8Num6z1"/>
    <w:rsid w:val="00E3430F"/>
    <w:rPr>
      <w:rFonts w:ascii="Courier New" w:hAnsi="Courier New" w:cs="Courier New"/>
    </w:rPr>
  </w:style>
  <w:style w:type="character" w:customStyle="1" w:styleId="WW8Num6z2">
    <w:name w:val="WW8Num6z2"/>
    <w:rsid w:val="00E3430F"/>
    <w:rPr>
      <w:rFonts w:ascii="Wingdings" w:hAnsi="Wingdings"/>
    </w:rPr>
  </w:style>
  <w:style w:type="character" w:customStyle="1" w:styleId="WW8Num7z1">
    <w:name w:val="WW8Num7z1"/>
    <w:rsid w:val="00E3430F"/>
    <w:rPr>
      <w:rFonts w:ascii="Courier New" w:hAnsi="Courier New" w:cs="Courier New"/>
    </w:rPr>
  </w:style>
  <w:style w:type="character" w:customStyle="1" w:styleId="WW8Num7z2">
    <w:name w:val="WW8Num7z2"/>
    <w:rsid w:val="00E3430F"/>
    <w:rPr>
      <w:rFonts w:ascii="Wingdings" w:hAnsi="Wingdings"/>
    </w:rPr>
  </w:style>
  <w:style w:type="character" w:customStyle="1" w:styleId="WW8Num8z1">
    <w:name w:val="WW8Num8z1"/>
    <w:rsid w:val="00E3430F"/>
    <w:rPr>
      <w:rFonts w:ascii="Courier New" w:hAnsi="Courier New" w:cs="Courier New"/>
    </w:rPr>
  </w:style>
  <w:style w:type="character" w:customStyle="1" w:styleId="WW8Num8z2">
    <w:name w:val="WW8Num8z2"/>
    <w:rsid w:val="00E3430F"/>
    <w:rPr>
      <w:rFonts w:ascii="Wingdings" w:hAnsi="Wingdings"/>
    </w:rPr>
  </w:style>
  <w:style w:type="character" w:customStyle="1" w:styleId="WW8Num9z1">
    <w:name w:val="WW8Num9z1"/>
    <w:rsid w:val="00E3430F"/>
    <w:rPr>
      <w:rFonts w:ascii="Courier New" w:hAnsi="Courier New" w:cs="Courier New"/>
    </w:rPr>
  </w:style>
  <w:style w:type="character" w:customStyle="1" w:styleId="WW8Num9z2">
    <w:name w:val="WW8Num9z2"/>
    <w:rsid w:val="00E3430F"/>
    <w:rPr>
      <w:rFonts w:ascii="Wingdings" w:hAnsi="Wingdings"/>
    </w:rPr>
  </w:style>
  <w:style w:type="character" w:customStyle="1" w:styleId="WW8Num10z1">
    <w:name w:val="WW8Num10z1"/>
    <w:rsid w:val="00E3430F"/>
    <w:rPr>
      <w:rFonts w:ascii="Courier New" w:hAnsi="Courier New" w:cs="Courier New"/>
    </w:rPr>
  </w:style>
  <w:style w:type="character" w:customStyle="1" w:styleId="WW8Num10z2">
    <w:name w:val="WW8Num10z2"/>
    <w:rsid w:val="00E3430F"/>
    <w:rPr>
      <w:rFonts w:ascii="Wingdings" w:hAnsi="Wingdings"/>
    </w:rPr>
  </w:style>
  <w:style w:type="character" w:customStyle="1" w:styleId="WW8Num11z1">
    <w:name w:val="WW8Num11z1"/>
    <w:rsid w:val="00E3430F"/>
    <w:rPr>
      <w:rFonts w:ascii="Courier New" w:hAnsi="Courier New" w:cs="Courier New"/>
    </w:rPr>
  </w:style>
  <w:style w:type="character" w:customStyle="1" w:styleId="WW8Num11z2">
    <w:name w:val="WW8Num11z2"/>
    <w:rsid w:val="00E3430F"/>
    <w:rPr>
      <w:rFonts w:ascii="Wingdings" w:hAnsi="Wingdings"/>
    </w:rPr>
  </w:style>
  <w:style w:type="character" w:customStyle="1" w:styleId="WW8Num12z1">
    <w:name w:val="WW8Num12z1"/>
    <w:rsid w:val="00E3430F"/>
    <w:rPr>
      <w:rFonts w:ascii="Courier New" w:hAnsi="Courier New" w:cs="Courier New"/>
    </w:rPr>
  </w:style>
  <w:style w:type="character" w:customStyle="1" w:styleId="WW8Num12z2">
    <w:name w:val="WW8Num12z2"/>
    <w:rsid w:val="00E3430F"/>
    <w:rPr>
      <w:rFonts w:ascii="Wingdings" w:hAnsi="Wingdings"/>
    </w:rPr>
  </w:style>
  <w:style w:type="character" w:customStyle="1" w:styleId="WW8Num13z1">
    <w:name w:val="WW8Num13z1"/>
    <w:rsid w:val="00E3430F"/>
    <w:rPr>
      <w:rFonts w:ascii="Courier New" w:hAnsi="Courier New" w:cs="Courier New"/>
    </w:rPr>
  </w:style>
  <w:style w:type="character" w:customStyle="1" w:styleId="WW8Num13z2">
    <w:name w:val="WW8Num13z2"/>
    <w:rsid w:val="00E3430F"/>
    <w:rPr>
      <w:rFonts w:ascii="Wingdings" w:hAnsi="Wingdings"/>
    </w:rPr>
  </w:style>
  <w:style w:type="character" w:customStyle="1" w:styleId="WW8Num14z1">
    <w:name w:val="WW8Num14z1"/>
    <w:rsid w:val="00E3430F"/>
    <w:rPr>
      <w:rFonts w:ascii="Courier New" w:hAnsi="Courier New" w:cs="Courier New"/>
    </w:rPr>
  </w:style>
  <w:style w:type="character" w:customStyle="1" w:styleId="WW8Num14z2">
    <w:name w:val="WW8Num14z2"/>
    <w:rsid w:val="00E3430F"/>
    <w:rPr>
      <w:rFonts w:ascii="Wingdings" w:hAnsi="Wingdings"/>
    </w:rPr>
  </w:style>
  <w:style w:type="character" w:customStyle="1" w:styleId="WW8Num15z1">
    <w:name w:val="WW8Num15z1"/>
    <w:rsid w:val="00E3430F"/>
    <w:rPr>
      <w:rFonts w:ascii="Courier New" w:hAnsi="Courier New" w:cs="Courier New"/>
    </w:rPr>
  </w:style>
  <w:style w:type="character" w:customStyle="1" w:styleId="WW8Num15z2">
    <w:name w:val="WW8Num15z2"/>
    <w:rsid w:val="00E3430F"/>
    <w:rPr>
      <w:rFonts w:ascii="Wingdings" w:hAnsi="Wingdings"/>
    </w:rPr>
  </w:style>
  <w:style w:type="character" w:customStyle="1" w:styleId="WW8Num16z1">
    <w:name w:val="WW8Num16z1"/>
    <w:rsid w:val="00E3430F"/>
    <w:rPr>
      <w:rFonts w:ascii="Courier New" w:hAnsi="Courier New" w:cs="Courier New"/>
    </w:rPr>
  </w:style>
  <w:style w:type="character" w:customStyle="1" w:styleId="WW8Num16z2">
    <w:name w:val="WW8Num16z2"/>
    <w:rsid w:val="00E3430F"/>
    <w:rPr>
      <w:rFonts w:ascii="Wingdings" w:hAnsi="Wingdings"/>
    </w:rPr>
  </w:style>
  <w:style w:type="character" w:customStyle="1" w:styleId="WW8Num17z1">
    <w:name w:val="WW8Num17z1"/>
    <w:rsid w:val="00E3430F"/>
    <w:rPr>
      <w:rFonts w:ascii="Courier New" w:hAnsi="Courier New" w:cs="Courier New"/>
    </w:rPr>
  </w:style>
  <w:style w:type="character" w:customStyle="1" w:styleId="WW8Num17z2">
    <w:name w:val="WW8Num17z2"/>
    <w:rsid w:val="00E3430F"/>
    <w:rPr>
      <w:rFonts w:ascii="Wingdings" w:hAnsi="Wingdings"/>
    </w:rPr>
  </w:style>
  <w:style w:type="character" w:customStyle="1" w:styleId="WW8Num18z1">
    <w:name w:val="WW8Num18z1"/>
    <w:rsid w:val="00E3430F"/>
    <w:rPr>
      <w:rFonts w:ascii="Courier New" w:hAnsi="Courier New" w:cs="Courier New"/>
    </w:rPr>
  </w:style>
  <w:style w:type="character" w:customStyle="1" w:styleId="WW8Num18z2">
    <w:name w:val="WW8Num18z2"/>
    <w:rsid w:val="00E3430F"/>
    <w:rPr>
      <w:rFonts w:ascii="Wingdings" w:hAnsi="Wingdings"/>
    </w:rPr>
  </w:style>
  <w:style w:type="character" w:customStyle="1" w:styleId="WW8Num19z1">
    <w:name w:val="WW8Num19z1"/>
    <w:rsid w:val="00E3430F"/>
    <w:rPr>
      <w:rFonts w:ascii="Courier New" w:hAnsi="Courier New" w:cs="Courier New"/>
    </w:rPr>
  </w:style>
  <w:style w:type="character" w:customStyle="1" w:styleId="WW8Num19z2">
    <w:name w:val="WW8Num19z2"/>
    <w:rsid w:val="00E3430F"/>
    <w:rPr>
      <w:rFonts w:ascii="Wingdings" w:hAnsi="Wingdings"/>
    </w:rPr>
  </w:style>
  <w:style w:type="character" w:customStyle="1" w:styleId="WW8Num20z1">
    <w:name w:val="WW8Num20z1"/>
    <w:rsid w:val="00E3430F"/>
    <w:rPr>
      <w:rFonts w:ascii="Courier New" w:hAnsi="Courier New" w:cs="Courier New"/>
    </w:rPr>
  </w:style>
  <w:style w:type="character" w:customStyle="1" w:styleId="WW8Num20z2">
    <w:name w:val="WW8Num20z2"/>
    <w:rsid w:val="00E3430F"/>
    <w:rPr>
      <w:rFonts w:ascii="Wingdings" w:hAnsi="Wingdings"/>
    </w:rPr>
  </w:style>
  <w:style w:type="character" w:customStyle="1" w:styleId="WW8Num21z1">
    <w:name w:val="WW8Num21z1"/>
    <w:rsid w:val="00E3430F"/>
    <w:rPr>
      <w:rFonts w:ascii="Courier New" w:hAnsi="Courier New" w:cs="Courier New"/>
    </w:rPr>
  </w:style>
  <w:style w:type="character" w:customStyle="1" w:styleId="WW8Num21z2">
    <w:name w:val="WW8Num21z2"/>
    <w:rsid w:val="00E3430F"/>
    <w:rPr>
      <w:rFonts w:ascii="Wingdings" w:hAnsi="Wingdings"/>
    </w:rPr>
  </w:style>
  <w:style w:type="character" w:customStyle="1" w:styleId="WW8Num22z1">
    <w:name w:val="WW8Num22z1"/>
    <w:rsid w:val="00E3430F"/>
    <w:rPr>
      <w:rFonts w:ascii="Courier New" w:hAnsi="Courier New" w:cs="Courier New"/>
    </w:rPr>
  </w:style>
  <w:style w:type="character" w:customStyle="1" w:styleId="WW8Num22z2">
    <w:name w:val="WW8Num22z2"/>
    <w:rsid w:val="00E3430F"/>
    <w:rPr>
      <w:rFonts w:ascii="Wingdings" w:hAnsi="Wingdings"/>
    </w:rPr>
  </w:style>
  <w:style w:type="character" w:customStyle="1" w:styleId="WW8Num23z1">
    <w:name w:val="WW8Num23z1"/>
    <w:rsid w:val="00E3430F"/>
    <w:rPr>
      <w:rFonts w:ascii="Courier New" w:hAnsi="Courier New" w:cs="Courier New"/>
    </w:rPr>
  </w:style>
  <w:style w:type="character" w:customStyle="1" w:styleId="WW8Num23z2">
    <w:name w:val="WW8Num23z2"/>
    <w:rsid w:val="00E3430F"/>
    <w:rPr>
      <w:rFonts w:ascii="Wingdings" w:hAnsi="Wingdings"/>
    </w:rPr>
  </w:style>
  <w:style w:type="character" w:customStyle="1" w:styleId="WW8Num24z0">
    <w:name w:val="WW8Num24z0"/>
    <w:rsid w:val="00E3430F"/>
    <w:rPr>
      <w:rFonts w:ascii="Symbol" w:hAnsi="Symbol"/>
    </w:rPr>
  </w:style>
  <w:style w:type="character" w:customStyle="1" w:styleId="WW8Num24z1">
    <w:name w:val="WW8Num24z1"/>
    <w:rsid w:val="00E3430F"/>
    <w:rPr>
      <w:rFonts w:ascii="Courier New" w:hAnsi="Courier New" w:cs="Courier New"/>
    </w:rPr>
  </w:style>
  <w:style w:type="character" w:customStyle="1" w:styleId="WW8Num24z2">
    <w:name w:val="WW8Num24z2"/>
    <w:rsid w:val="00E3430F"/>
    <w:rPr>
      <w:rFonts w:ascii="Wingdings" w:hAnsi="Wingdings"/>
    </w:rPr>
  </w:style>
  <w:style w:type="character" w:customStyle="1" w:styleId="WW8Num26z1">
    <w:name w:val="WW8Num26z1"/>
    <w:rsid w:val="00E3430F"/>
    <w:rPr>
      <w:rFonts w:ascii="Courier New" w:hAnsi="Courier New" w:cs="Courier New"/>
    </w:rPr>
  </w:style>
  <w:style w:type="character" w:customStyle="1" w:styleId="WW8Num26z2">
    <w:name w:val="WW8Num26z2"/>
    <w:rsid w:val="00E3430F"/>
    <w:rPr>
      <w:rFonts w:ascii="Wingdings" w:hAnsi="Wingdings"/>
    </w:rPr>
  </w:style>
  <w:style w:type="character" w:customStyle="1" w:styleId="WW8Num27z0">
    <w:name w:val="WW8Num27z0"/>
    <w:rsid w:val="00E3430F"/>
    <w:rPr>
      <w:rFonts w:ascii="Symbol" w:hAnsi="Symbol"/>
    </w:rPr>
  </w:style>
  <w:style w:type="character" w:customStyle="1" w:styleId="WW8Num27z1">
    <w:name w:val="WW8Num27z1"/>
    <w:rsid w:val="00E3430F"/>
    <w:rPr>
      <w:rFonts w:ascii="Courier New" w:hAnsi="Courier New" w:cs="Courier New"/>
    </w:rPr>
  </w:style>
  <w:style w:type="character" w:customStyle="1" w:styleId="WW8Num27z2">
    <w:name w:val="WW8Num27z2"/>
    <w:rsid w:val="00E3430F"/>
    <w:rPr>
      <w:rFonts w:ascii="Wingdings" w:hAnsi="Wingdings"/>
    </w:rPr>
  </w:style>
  <w:style w:type="character" w:customStyle="1" w:styleId="WW8Num28z0">
    <w:name w:val="WW8Num28z0"/>
    <w:rsid w:val="00E3430F"/>
    <w:rPr>
      <w:rFonts w:ascii="Symbol" w:hAnsi="Symbol"/>
    </w:rPr>
  </w:style>
  <w:style w:type="character" w:customStyle="1" w:styleId="WW8Num28z1">
    <w:name w:val="WW8Num28z1"/>
    <w:rsid w:val="00E3430F"/>
    <w:rPr>
      <w:rFonts w:ascii="Courier New" w:hAnsi="Courier New" w:cs="Courier New"/>
    </w:rPr>
  </w:style>
  <w:style w:type="character" w:customStyle="1" w:styleId="WW8Num28z2">
    <w:name w:val="WW8Num28z2"/>
    <w:rsid w:val="00E3430F"/>
    <w:rPr>
      <w:rFonts w:ascii="Wingdings" w:hAnsi="Wingdings"/>
    </w:rPr>
  </w:style>
  <w:style w:type="character" w:customStyle="1" w:styleId="WW8Num29z0">
    <w:name w:val="WW8Num29z0"/>
    <w:rsid w:val="00E3430F"/>
    <w:rPr>
      <w:rFonts w:ascii="Symbol" w:hAnsi="Symbol"/>
    </w:rPr>
  </w:style>
  <w:style w:type="character" w:customStyle="1" w:styleId="WW8Num29z1">
    <w:name w:val="WW8Num29z1"/>
    <w:rsid w:val="00E3430F"/>
    <w:rPr>
      <w:rFonts w:ascii="Courier New" w:hAnsi="Courier New" w:cs="Courier New"/>
    </w:rPr>
  </w:style>
  <w:style w:type="character" w:customStyle="1" w:styleId="WW8Num29z2">
    <w:name w:val="WW8Num29z2"/>
    <w:rsid w:val="00E3430F"/>
    <w:rPr>
      <w:rFonts w:ascii="Wingdings" w:hAnsi="Wingdings"/>
    </w:rPr>
  </w:style>
  <w:style w:type="character" w:customStyle="1" w:styleId="WW8NumSt21z0">
    <w:name w:val="WW8NumSt21z0"/>
    <w:rsid w:val="00E3430F"/>
    <w:rPr>
      <w:rFonts w:ascii="Arial" w:hAnsi="Arial" w:cs="Arial"/>
    </w:rPr>
  </w:style>
  <w:style w:type="character" w:customStyle="1" w:styleId="WW8NumSt22z0">
    <w:name w:val="WW8NumSt22z0"/>
    <w:rsid w:val="00E3430F"/>
    <w:rPr>
      <w:rFonts w:ascii="Arial" w:hAnsi="Arial" w:cs="Arial"/>
    </w:rPr>
  </w:style>
  <w:style w:type="character" w:customStyle="1" w:styleId="WW8NumSt28z0">
    <w:name w:val="WW8NumSt28z0"/>
    <w:rsid w:val="00E3430F"/>
    <w:rPr>
      <w:rFonts w:ascii="Times New Roman" w:hAnsi="Times New Roman" w:cs="Times New Roman"/>
    </w:rPr>
  </w:style>
  <w:style w:type="character" w:customStyle="1" w:styleId="WW8NumSt29z0">
    <w:name w:val="WW8NumSt29z0"/>
    <w:rsid w:val="00E3430F"/>
    <w:rPr>
      <w:rFonts w:ascii="Times New Roman" w:hAnsi="Times New Roman" w:cs="Times New Roman"/>
    </w:rPr>
  </w:style>
  <w:style w:type="character" w:customStyle="1" w:styleId="WW8NumSt30z0">
    <w:name w:val="WW8NumSt30z0"/>
    <w:rsid w:val="00E3430F"/>
    <w:rPr>
      <w:rFonts w:ascii="Times New Roman" w:hAnsi="Times New Roman" w:cs="Times New Roman"/>
    </w:rPr>
  </w:style>
  <w:style w:type="character" w:customStyle="1" w:styleId="WW8NumSt31z0">
    <w:name w:val="WW8NumSt31z0"/>
    <w:rsid w:val="00E3430F"/>
    <w:rPr>
      <w:rFonts w:ascii="Times New Roman" w:hAnsi="Times New Roman" w:cs="Times New Roman"/>
    </w:rPr>
  </w:style>
  <w:style w:type="character" w:customStyle="1" w:styleId="WW8NumSt32z0">
    <w:name w:val="WW8NumSt32z0"/>
    <w:rsid w:val="00E3430F"/>
    <w:rPr>
      <w:rFonts w:ascii="Times New Roman" w:hAnsi="Times New Roman" w:cs="Times New Roman"/>
      <w:lang w:val="ru-RU"/>
    </w:rPr>
  </w:style>
  <w:style w:type="character" w:customStyle="1" w:styleId="21">
    <w:name w:val="Основной шрифт абзаца2"/>
    <w:rsid w:val="00E3430F"/>
  </w:style>
  <w:style w:type="character" w:customStyle="1" w:styleId="a3">
    <w:name w:val="Верхний колонтитул Знак"/>
    <w:rsid w:val="00E3430F"/>
    <w:rPr>
      <w:rFonts w:ascii="Times New Roman" w:eastAsia="Lucida Sans Unicode" w:hAnsi="Times New Roman" w:cs="Tahoma"/>
      <w:color w:val="000000"/>
      <w:sz w:val="24"/>
      <w:szCs w:val="24"/>
      <w:lang w:val="en-US" w:eastAsia="en-US" w:bidi="en-US"/>
    </w:rPr>
  </w:style>
  <w:style w:type="character" w:customStyle="1" w:styleId="a4">
    <w:name w:val="Нижний колонтитул Знак"/>
    <w:uiPriority w:val="99"/>
    <w:rsid w:val="00E3430F"/>
    <w:rPr>
      <w:rFonts w:ascii="Times New Roman" w:eastAsia="Lucida Sans Unicode" w:hAnsi="Times New Roman" w:cs="Tahoma"/>
      <w:color w:val="000000"/>
      <w:sz w:val="24"/>
      <w:szCs w:val="24"/>
      <w:lang w:val="en-US" w:eastAsia="en-US" w:bidi="en-US"/>
    </w:rPr>
  </w:style>
  <w:style w:type="character" w:customStyle="1" w:styleId="a5">
    <w:name w:val="Основной текст с отступом Знак"/>
    <w:rsid w:val="00E3430F"/>
    <w:rPr>
      <w:rFonts w:ascii="Times New Roman" w:eastAsia="Times New Roman" w:hAnsi="Times New Roman"/>
      <w:sz w:val="28"/>
      <w:szCs w:val="24"/>
    </w:rPr>
  </w:style>
  <w:style w:type="character" w:customStyle="1" w:styleId="a6">
    <w:name w:val="Основной текст Знак"/>
    <w:rsid w:val="00E3430F"/>
    <w:rPr>
      <w:rFonts w:ascii="Times New Roman" w:eastAsia="Lucida Sans Unicode" w:hAnsi="Times New Roman" w:cs="Tahoma"/>
      <w:color w:val="000000"/>
      <w:sz w:val="24"/>
      <w:szCs w:val="24"/>
      <w:lang w:val="en-US" w:eastAsia="en-US" w:bidi="en-US"/>
    </w:rPr>
  </w:style>
  <w:style w:type="character" w:customStyle="1" w:styleId="31">
    <w:name w:val="Основной текст с отступом 3 Знак"/>
    <w:rsid w:val="00E3430F"/>
    <w:rPr>
      <w:rFonts w:ascii="Times New Roman" w:eastAsia="Lucida Sans Unicode" w:hAnsi="Times New Roman" w:cs="Tahoma"/>
      <w:color w:val="000000"/>
      <w:sz w:val="16"/>
      <w:szCs w:val="16"/>
      <w:lang w:val="en-US" w:eastAsia="en-US" w:bidi="en-US"/>
    </w:rPr>
  </w:style>
  <w:style w:type="character" w:customStyle="1" w:styleId="a7">
    <w:name w:val="Текст Знак"/>
    <w:rsid w:val="00E3430F"/>
    <w:rPr>
      <w:rFonts w:ascii="Courier New" w:eastAsia="Times New Roman" w:hAnsi="Courier New"/>
    </w:rPr>
  </w:style>
  <w:style w:type="character" w:customStyle="1" w:styleId="22">
    <w:name w:val="Основной текст 2 Знак"/>
    <w:rsid w:val="00E3430F"/>
    <w:rPr>
      <w:rFonts w:ascii="Times New Roman" w:eastAsia="Lucida Sans Unicode" w:hAnsi="Times New Roman" w:cs="Tahoma"/>
      <w:color w:val="000000"/>
      <w:sz w:val="24"/>
      <w:szCs w:val="24"/>
      <w:lang w:val="en-US" w:eastAsia="en-US" w:bidi="en-US"/>
    </w:rPr>
  </w:style>
  <w:style w:type="character" w:customStyle="1" w:styleId="32">
    <w:name w:val="Основной текст 3 Знак"/>
    <w:rsid w:val="00E3430F"/>
    <w:rPr>
      <w:rFonts w:ascii="Times New Roman" w:eastAsia="Times New Roman" w:hAnsi="Times New Roman"/>
      <w:color w:val="000000"/>
      <w:sz w:val="16"/>
      <w:szCs w:val="16"/>
    </w:rPr>
  </w:style>
  <w:style w:type="character" w:customStyle="1" w:styleId="a8">
    <w:name w:val="Название Знак"/>
    <w:rsid w:val="00E3430F"/>
    <w:rPr>
      <w:rFonts w:ascii="Times New Roman" w:eastAsia="Times New Roman" w:hAnsi="Times New Roman" w:cs="Calibri"/>
      <w:b/>
      <w:bCs/>
      <w:color w:val="000000"/>
      <w:sz w:val="28"/>
    </w:rPr>
  </w:style>
  <w:style w:type="character" w:customStyle="1" w:styleId="a9">
    <w:name w:val="Подзаголовок Знак"/>
    <w:rsid w:val="00E3430F"/>
    <w:rPr>
      <w:rFonts w:ascii="Times New Roman" w:eastAsia="Times New Roman" w:hAnsi="Times New Roman" w:cs="Calibri"/>
      <w:b/>
      <w:bCs/>
      <w:sz w:val="28"/>
      <w:szCs w:val="24"/>
    </w:rPr>
  </w:style>
  <w:style w:type="character" w:styleId="aa">
    <w:name w:val="Hyperlink"/>
    <w:rsid w:val="00E3430F"/>
    <w:rPr>
      <w:color w:val="000080"/>
      <w:u w:val="single"/>
      <w:lang/>
    </w:rPr>
  </w:style>
  <w:style w:type="character" w:customStyle="1" w:styleId="11">
    <w:name w:val="Основной шрифт абзаца1"/>
    <w:rsid w:val="00E3430F"/>
  </w:style>
  <w:style w:type="character" w:customStyle="1" w:styleId="ab">
    <w:name w:val="Текст выноски Знак"/>
    <w:rsid w:val="00E3430F"/>
    <w:rPr>
      <w:rFonts w:ascii="Tahoma" w:eastAsia="Lucida Sans Unicode" w:hAnsi="Tahoma" w:cs="Tahoma"/>
      <w:kern w:val="1"/>
      <w:sz w:val="16"/>
      <w:szCs w:val="16"/>
    </w:rPr>
  </w:style>
  <w:style w:type="character" w:customStyle="1" w:styleId="12">
    <w:name w:val="Нижний колонтитул Знак1"/>
    <w:rsid w:val="00E3430F"/>
    <w:rPr>
      <w:rFonts w:ascii="Arial" w:eastAsia="Lucida Sans Unicode" w:hAnsi="Arial" w:cs="Calibri"/>
      <w:kern w:val="1"/>
      <w:szCs w:val="24"/>
    </w:rPr>
  </w:style>
  <w:style w:type="character" w:customStyle="1" w:styleId="13">
    <w:name w:val="Текст выноски Знак1"/>
    <w:rsid w:val="00E3430F"/>
    <w:rPr>
      <w:rFonts w:ascii="Tahoma" w:eastAsia="Lucida Sans Unicode" w:hAnsi="Tahoma" w:cs="Tahoma"/>
      <w:kern w:val="1"/>
      <w:sz w:val="16"/>
      <w:szCs w:val="16"/>
    </w:rPr>
  </w:style>
  <w:style w:type="character" w:customStyle="1" w:styleId="ac">
    <w:name w:val="Символ нумерации"/>
    <w:rsid w:val="00E3430F"/>
  </w:style>
  <w:style w:type="paragraph" w:styleId="ad">
    <w:name w:val="Title"/>
    <w:basedOn w:val="a"/>
    <w:next w:val="ae"/>
    <w:link w:val="af"/>
    <w:rsid w:val="00E3430F"/>
    <w:pPr>
      <w:keepNext/>
      <w:spacing w:before="240" w:after="120"/>
    </w:pPr>
    <w:rPr>
      <w:rFonts w:ascii="Arial" w:eastAsia="Arial Unicode MS" w:hAnsi="Arial" w:cs="Mangal"/>
      <w:color w:val="auto"/>
      <w:kern w:val="1"/>
      <w:sz w:val="28"/>
      <w:szCs w:val="28"/>
      <w:lang w:val="ru-RU" w:eastAsia="ar-SA" w:bidi="ar-SA"/>
    </w:rPr>
  </w:style>
  <w:style w:type="character" w:customStyle="1" w:styleId="af">
    <w:name w:val="Заголовок Знак"/>
    <w:basedOn w:val="a0"/>
    <w:link w:val="ad"/>
    <w:rsid w:val="00E3430F"/>
    <w:rPr>
      <w:rFonts w:ascii="Arial" w:eastAsia="Arial Unicode MS" w:hAnsi="Arial" w:cs="Mangal"/>
      <w:kern w:val="1"/>
      <w:sz w:val="28"/>
      <w:szCs w:val="28"/>
      <w:lang w:eastAsia="ar-SA"/>
    </w:rPr>
  </w:style>
  <w:style w:type="paragraph" w:styleId="ae">
    <w:name w:val="Body Text"/>
    <w:basedOn w:val="a"/>
    <w:link w:val="14"/>
    <w:rsid w:val="00E3430F"/>
    <w:pPr>
      <w:spacing w:after="120"/>
    </w:pPr>
  </w:style>
  <w:style w:type="character" w:customStyle="1" w:styleId="14">
    <w:name w:val="Основной текст Знак1"/>
    <w:basedOn w:val="a0"/>
    <w:link w:val="ae"/>
    <w:rsid w:val="00E3430F"/>
    <w:rPr>
      <w:rFonts w:ascii="Times New Roman" w:eastAsia="Lucida Sans Unicode" w:hAnsi="Times New Roman" w:cs="Tahoma"/>
      <w:color w:val="000000"/>
      <w:sz w:val="24"/>
      <w:szCs w:val="24"/>
      <w:lang w:val="en-US" w:bidi="en-US"/>
    </w:rPr>
  </w:style>
  <w:style w:type="paragraph" w:styleId="af0">
    <w:name w:val="List"/>
    <w:basedOn w:val="ae"/>
    <w:rsid w:val="00E3430F"/>
    <w:rPr>
      <w:rFonts w:ascii="Arial" w:hAnsi="Arial" w:cs="Mangal"/>
      <w:color w:val="auto"/>
      <w:kern w:val="1"/>
      <w:sz w:val="20"/>
      <w:lang w:val="ru-RU" w:eastAsia="ar-SA" w:bidi="ar-SA"/>
    </w:rPr>
  </w:style>
  <w:style w:type="paragraph" w:customStyle="1" w:styleId="23">
    <w:name w:val="Название2"/>
    <w:basedOn w:val="a"/>
    <w:rsid w:val="00E3430F"/>
    <w:pPr>
      <w:suppressLineNumbers/>
      <w:spacing w:before="120" w:after="120"/>
    </w:pPr>
    <w:rPr>
      <w:rFonts w:ascii="Arial" w:hAnsi="Arial" w:cs="Mangal"/>
      <w:i/>
      <w:iCs/>
      <w:sz w:val="20"/>
    </w:rPr>
  </w:style>
  <w:style w:type="paragraph" w:customStyle="1" w:styleId="24">
    <w:name w:val="Указатель2"/>
    <w:basedOn w:val="a"/>
    <w:rsid w:val="00E3430F"/>
    <w:pPr>
      <w:suppressLineNumbers/>
    </w:pPr>
    <w:rPr>
      <w:rFonts w:ascii="Arial" w:hAnsi="Arial" w:cs="Mangal"/>
    </w:rPr>
  </w:style>
  <w:style w:type="paragraph" w:styleId="af1">
    <w:name w:val="header"/>
    <w:basedOn w:val="a"/>
    <w:link w:val="15"/>
    <w:rsid w:val="00E3430F"/>
    <w:pPr>
      <w:tabs>
        <w:tab w:val="center" w:pos="4677"/>
        <w:tab w:val="right" w:pos="9355"/>
      </w:tabs>
    </w:pPr>
  </w:style>
  <w:style w:type="character" w:customStyle="1" w:styleId="15">
    <w:name w:val="Верхний колонтитул Знак1"/>
    <w:basedOn w:val="a0"/>
    <w:link w:val="af1"/>
    <w:rsid w:val="00E3430F"/>
    <w:rPr>
      <w:rFonts w:ascii="Times New Roman" w:eastAsia="Lucida Sans Unicode" w:hAnsi="Times New Roman" w:cs="Tahoma"/>
      <w:color w:val="000000"/>
      <w:sz w:val="24"/>
      <w:szCs w:val="24"/>
      <w:lang w:val="en-US" w:bidi="en-US"/>
    </w:rPr>
  </w:style>
  <w:style w:type="paragraph" w:styleId="af2">
    <w:name w:val="footer"/>
    <w:basedOn w:val="a"/>
    <w:link w:val="25"/>
    <w:uiPriority w:val="99"/>
    <w:rsid w:val="00E3430F"/>
    <w:pPr>
      <w:tabs>
        <w:tab w:val="center" w:pos="4677"/>
        <w:tab w:val="right" w:pos="9355"/>
      </w:tabs>
    </w:pPr>
  </w:style>
  <w:style w:type="character" w:customStyle="1" w:styleId="25">
    <w:name w:val="Нижний колонтитул Знак2"/>
    <w:basedOn w:val="a0"/>
    <w:link w:val="af2"/>
    <w:uiPriority w:val="99"/>
    <w:rsid w:val="00E3430F"/>
    <w:rPr>
      <w:rFonts w:ascii="Times New Roman" w:eastAsia="Lucida Sans Unicode" w:hAnsi="Times New Roman" w:cs="Tahoma"/>
      <w:color w:val="000000"/>
      <w:sz w:val="24"/>
      <w:szCs w:val="24"/>
      <w:lang w:val="en-US" w:bidi="en-US"/>
    </w:rPr>
  </w:style>
  <w:style w:type="paragraph" w:styleId="af3">
    <w:name w:val="Body Text Indent"/>
    <w:basedOn w:val="a"/>
    <w:link w:val="16"/>
    <w:rsid w:val="00E3430F"/>
    <w:pPr>
      <w:widowControl/>
      <w:suppressAutoHyphens w:val="0"/>
      <w:ind w:firstLine="709"/>
      <w:jc w:val="both"/>
    </w:pPr>
    <w:rPr>
      <w:rFonts w:eastAsia="Times New Roman" w:cs="Times New Roman"/>
      <w:color w:val="auto"/>
      <w:sz w:val="28"/>
      <w:lang w:val="ru-RU" w:eastAsia="ar-SA" w:bidi="ar-SA"/>
    </w:rPr>
  </w:style>
  <w:style w:type="character" w:customStyle="1" w:styleId="16">
    <w:name w:val="Основной текст с отступом Знак1"/>
    <w:basedOn w:val="a0"/>
    <w:link w:val="af3"/>
    <w:rsid w:val="00E3430F"/>
    <w:rPr>
      <w:rFonts w:ascii="Times New Roman" w:eastAsia="Times New Roman" w:hAnsi="Times New Roman" w:cs="Times New Roman"/>
      <w:sz w:val="28"/>
      <w:szCs w:val="24"/>
      <w:lang w:eastAsia="ar-SA"/>
    </w:rPr>
  </w:style>
  <w:style w:type="paragraph" w:customStyle="1" w:styleId="17">
    <w:name w:val="Текст1"/>
    <w:basedOn w:val="a"/>
    <w:rsid w:val="00E3430F"/>
    <w:pPr>
      <w:widowControl/>
    </w:pPr>
    <w:rPr>
      <w:rFonts w:ascii="Courier New" w:eastAsia="Times New Roman" w:hAnsi="Courier New" w:cs="Courier New"/>
      <w:color w:val="auto"/>
      <w:sz w:val="20"/>
      <w:szCs w:val="20"/>
      <w:lang w:val="ru-RU" w:eastAsia="ar-SA" w:bidi="ar-SA"/>
    </w:rPr>
  </w:style>
  <w:style w:type="paragraph" w:customStyle="1" w:styleId="310">
    <w:name w:val="Основной текст с отступом 31"/>
    <w:basedOn w:val="a"/>
    <w:rsid w:val="00E3430F"/>
    <w:pPr>
      <w:spacing w:after="120"/>
      <w:ind w:left="283"/>
    </w:pPr>
    <w:rPr>
      <w:sz w:val="16"/>
      <w:szCs w:val="16"/>
    </w:rPr>
  </w:style>
  <w:style w:type="paragraph" w:customStyle="1" w:styleId="26">
    <w:name w:val="Текст2"/>
    <w:basedOn w:val="a"/>
    <w:rsid w:val="00E3430F"/>
    <w:pPr>
      <w:widowControl/>
      <w:suppressAutoHyphens w:val="0"/>
    </w:pPr>
    <w:rPr>
      <w:rFonts w:ascii="Courier New" w:eastAsia="Times New Roman" w:hAnsi="Courier New" w:cs="Times New Roman"/>
      <w:color w:val="auto"/>
      <w:sz w:val="20"/>
      <w:szCs w:val="20"/>
      <w:lang w:val="ru-RU" w:eastAsia="ar-SA" w:bidi="ar-SA"/>
    </w:rPr>
  </w:style>
  <w:style w:type="paragraph" w:customStyle="1" w:styleId="af4">
    <w:name w:val="Содержимое таблицы"/>
    <w:basedOn w:val="a"/>
    <w:rsid w:val="00E3430F"/>
    <w:pPr>
      <w:suppressLineNumbers/>
    </w:pPr>
  </w:style>
  <w:style w:type="paragraph" w:customStyle="1" w:styleId="210">
    <w:name w:val="Основной текст 21"/>
    <w:basedOn w:val="a"/>
    <w:rsid w:val="00E3430F"/>
    <w:pPr>
      <w:spacing w:after="120" w:line="480" w:lineRule="auto"/>
    </w:pPr>
  </w:style>
  <w:style w:type="paragraph" w:customStyle="1" w:styleId="311">
    <w:name w:val="Основной текст 31"/>
    <w:basedOn w:val="a"/>
    <w:rsid w:val="00E3430F"/>
    <w:pPr>
      <w:widowControl/>
      <w:suppressAutoHyphens w:val="0"/>
      <w:spacing w:after="120"/>
    </w:pPr>
    <w:rPr>
      <w:rFonts w:eastAsia="Times New Roman" w:cs="Times New Roman"/>
      <w:sz w:val="16"/>
      <w:szCs w:val="16"/>
      <w:lang w:val="ru-RU" w:eastAsia="ar-SA" w:bidi="ar-SA"/>
    </w:rPr>
  </w:style>
  <w:style w:type="paragraph" w:styleId="af5">
    <w:basedOn w:val="a"/>
    <w:next w:val="af6"/>
    <w:qFormat/>
    <w:rsid w:val="00E3430F"/>
    <w:pPr>
      <w:widowControl/>
      <w:autoSpaceDE w:val="0"/>
      <w:jc w:val="center"/>
    </w:pPr>
    <w:rPr>
      <w:rFonts w:eastAsia="Times New Roman" w:cs="Calibri"/>
      <w:b/>
      <w:bCs/>
      <w:sz w:val="28"/>
      <w:szCs w:val="20"/>
      <w:lang w:val="ru-RU" w:eastAsia="ar-SA" w:bidi="ar-SA"/>
    </w:rPr>
  </w:style>
  <w:style w:type="paragraph" w:styleId="af6">
    <w:name w:val="Subtitle"/>
    <w:basedOn w:val="a"/>
    <w:next w:val="ae"/>
    <w:link w:val="18"/>
    <w:qFormat/>
    <w:rsid w:val="00E3430F"/>
    <w:pPr>
      <w:widowControl/>
      <w:jc w:val="center"/>
    </w:pPr>
    <w:rPr>
      <w:rFonts w:eastAsia="Times New Roman" w:cs="Calibri"/>
      <w:b/>
      <w:bCs/>
      <w:color w:val="auto"/>
      <w:sz w:val="28"/>
      <w:lang w:val="ru-RU" w:eastAsia="ar-SA" w:bidi="ar-SA"/>
    </w:rPr>
  </w:style>
  <w:style w:type="character" w:customStyle="1" w:styleId="18">
    <w:name w:val="Подзаголовок Знак1"/>
    <w:basedOn w:val="a0"/>
    <w:link w:val="af6"/>
    <w:rsid w:val="00E3430F"/>
    <w:rPr>
      <w:rFonts w:ascii="Times New Roman" w:eastAsia="Times New Roman" w:hAnsi="Times New Roman" w:cs="Calibri"/>
      <w:b/>
      <w:bCs/>
      <w:sz w:val="28"/>
      <w:szCs w:val="24"/>
      <w:lang w:eastAsia="ar-SA"/>
    </w:rPr>
  </w:style>
  <w:style w:type="paragraph" w:styleId="af7">
    <w:name w:val="List Paragraph"/>
    <w:basedOn w:val="a"/>
    <w:uiPriority w:val="34"/>
    <w:qFormat/>
    <w:rsid w:val="00E3430F"/>
    <w:pPr>
      <w:widowControl/>
      <w:ind w:left="720"/>
    </w:pPr>
    <w:rPr>
      <w:rFonts w:eastAsia="Times New Roman" w:cs="Calibri"/>
      <w:color w:val="auto"/>
      <w:lang w:val="ru-RU" w:eastAsia="ar-SA" w:bidi="ar-SA"/>
    </w:rPr>
  </w:style>
  <w:style w:type="paragraph" w:customStyle="1" w:styleId="u">
    <w:name w:val="u"/>
    <w:basedOn w:val="a"/>
    <w:rsid w:val="00E3430F"/>
    <w:pPr>
      <w:ind w:firstLine="539"/>
      <w:jc w:val="both"/>
    </w:pPr>
    <w:rPr>
      <w:rFonts w:eastAsia="Times New Roman" w:cs="Times New Roman"/>
      <w:sz w:val="18"/>
      <w:szCs w:val="18"/>
    </w:rPr>
  </w:style>
  <w:style w:type="paragraph" w:customStyle="1" w:styleId="19">
    <w:name w:val="Название1"/>
    <w:basedOn w:val="a"/>
    <w:rsid w:val="00E3430F"/>
    <w:pPr>
      <w:suppressLineNumbers/>
      <w:spacing w:before="120" w:after="120"/>
    </w:pPr>
    <w:rPr>
      <w:rFonts w:ascii="Arial" w:hAnsi="Arial" w:cs="Mangal"/>
      <w:i/>
      <w:iCs/>
      <w:color w:val="auto"/>
      <w:kern w:val="1"/>
      <w:sz w:val="20"/>
      <w:lang w:val="ru-RU" w:eastAsia="ar-SA" w:bidi="ar-SA"/>
    </w:rPr>
  </w:style>
  <w:style w:type="paragraph" w:customStyle="1" w:styleId="1a">
    <w:name w:val="Указатель1"/>
    <w:basedOn w:val="a"/>
    <w:rsid w:val="00E3430F"/>
    <w:pPr>
      <w:suppressLineNumbers/>
    </w:pPr>
    <w:rPr>
      <w:rFonts w:ascii="Arial" w:hAnsi="Arial" w:cs="Mangal"/>
      <w:color w:val="auto"/>
      <w:kern w:val="1"/>
      <w:sz w:val="20"/>
      <w:lang w:val="ru-RU" w:eastAsia="ar-SA" w:bidi="ar-SA"/>
    </w:rPr>
  </w:style>
  <w:style w:type="paragraph" w:styleId="af8">
    <w:name w:val="Balloon Text"/>
    <w:basedOn w:val="a"/>
    <w:link w:val="27"/>
    <w:rsid w:val="00E3430F"/>
    <w:rPr>
      <w:rFonts w:ascii="Tahoma" w:hAnsi="Tahoma"/>
      <w:color w:val="auto"/>
      <w:kern w:val="1"/>
      <w:sz w:val="16"/>
      <w:szCs w:val="16"/>
      <w:lang w:val="ru-RU" w:eastAsia="ar-SA" w:bidi="ar-SA"/>
    </w:rPr>
  </w:style>
  <w:style w:type="character" w:customStyle="1" w:styleId="27">
    <w:name w:val="Текст выноски Знак2"/>
    <w:basedOn w:val="a0"/>
    <w:link w:val="af8"/>
    <w:rsid w:val="00E3430F"/>
    <w:rPr>
      <w:rFonts w:ascii="Tahoma" w:eastAsia="Lucida Sans Unicode" w:hAnsi="Tahoma" w:cs="Tahoma"/>
      <w:kern w:val="1"/>
      <w:sz w:val="16"/>
      <w:szCs w:val="16"/>
      <w:lang w:eastAsia="ar-SA"/>
    </w:rPr>
  </w:style>
  <w:style w:type="paragraph" w:customStyle="1" w:styleId="af9">
    <w:name w:val="Заголовок таблицы"/>
    <w:basedOn w:val="af4"/>
    <w:rsid w:val="00E3430F"/>
    <w:pPr>
      <w:jc w:val="center"/>
    </w:pPr>
    <w:rPr>
      <w:b/>
      <w:bCs/>
      <w:kern w:val="1"/>
    </w:rPr>
  </w:style>
  <w:style w:type="paragraph" w:customStyle="1" w:styleId="ConsPlusNormal">
    <w:name w:val="ConsPlusNormal"/>
    <w:rsid w:val="00E3430F"/>
    <w:pPr>
      <w:widowControl w:val="0"/>
      <w:suppressAutoHyphens/>
      <w:autoSpaceDE w:val="0"/>
      <w:spacing w:after="0" w:line="240" w:lineRule="auto"/>
      <w:ind w:firstLine="720"/>
    </w:pPr>
    <w:rPr>
      <w:rFonts w:ascii="Times New Roman" w:eastAsia="Arial" w:hAnsi="Times New Roman" w:cs="Calibri"/>
      <w:sz w:val="28"/>
      <w:szCs w:val="28"/>
      <w:lang w:eastAsia="ar-SA"/>
    </w:rPr>
  </w:style>
  <w:style w:type="paragraph" w:customStyle="1" w:styleId="ConsPlusTitle">
    <w:name w:val="ConsPlusTitle"/>
    <w:rsid w:val="00E3430F"/>
    <w:pPr>
      <w:widowControl w:val="0"/>
      <w:suppressAutoHyphens/>
      <w:autoSpaceDE w:val="0"/>
      <w:spacing w:after="0" w:line="240" w:lineRule="auto"/>
    </w:pPr>
    <w:rPr>
      <w:rFonts w:ascii="Arial Narrow" w:eastAsia="Arial" w:hAnsi="Arial Narrow" w:cs="Arial Narrow"/>
      <w:b/>
      <w:bCs/>
      <w:sz w:val="24"/>
      <w:szCs w:val="24"/>
      <w:lang w:eastAsia="ar-SA"/>
    </w:rPr>
  </w:style>
  <w:style w:type="paragraph" w:customStyle="1" w:styleId="FR1">
    <w:name w:val="FR1"/>
    <w:rsid w:val="00E3430F"/>
    <w:pPr>
      <w:widowControl w:val="0"/>
      <w:suppressAutoHyphens/>
      <w:autoSpaceDE w:val="0"/>
      <w:spacing w:after="0" w:line="240" w:lineRule="auto"/>
      <w:jc w:val="center"/>
    </w:pPr>
    <w:rPr>
      <w:rFonts w:ascii="Arial" w:eastAsia="Times New Roman" w:hAnsi="Arial" w:cs="Arial"/>
      <w:b/>
      <w:bCs/>
      <w:sz w:val="24"/>
      <w:szCs w:val="24"/>
      <w:lang w:eastAsia="ar-SA"/>
    </w:rPr>
  </w:style>
  <w:style w:type="paragraph" w:customStyle="1" w:styleId="afa">
    <w:name w:val="Содержимое врезки"/>
    <w:basedOn w:val="ae"/>
    <w:rsid w:val="00E3430F"/>
  </w:style>
  <w:style w:type="table" w:styleId="afb">
    <w:name w:val="Table Grid"/>
    <w:basedOn w:val="a1"/>
    <w:uiPriority w:val="59"/>
    <w:rsid w:val="00E3430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c">
    <w:name w:val="Базовый"/>
    <w:rsid w:val="00E3430F"/>
    <w:pPr>
      <w:tabs>
        <w:tab w:val="left" w:pos="709"/>
      </w:tabs>
      <w:suppressAutoHyphens/>
      <w:overflowPunct w:val="0"/>
      <w:spacing w:after="0" w:line="100" w:lineRule="atLeast"/>
      <w:jc w:val="center"/>
    </w:pPr>
    <w:rPr>
      <w:rFonts w:ascii="Times New Roman" w:eastAsia="Times New Roman" w:hAnsi="Times New Roman" w:cs="Times New Roman"/>
      <w:color w:val="00000A"/>
      <w:sz w:val="24"/>
      <w:szCs w:val="24"/>
      <w:lang w:eastAsia="ar-SA"/>
    </w:rPr>
  </w:style>
  <w:style w:type="paragraph" w:styleId="HTML">
    <w:name w:val="HTML Preformatted"/>
    <w:basedOn w:val="a"/>
    <w:link w:val="HTML0"/>
    <w:uiPriority w:val="99"/>
    <w:unhideWhenUsed/>
    <w:rsid w:val="00E343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color w:val="auto"/>
      <w:sz w:val="20"/>
      <w:szCs w:val="20"/>
      <w:lang w:val="x-none" w:eastAsia="x-none" w:bidi="ar-SA"/>
    </w:rPr>
  </w:style>
  <w:style w:type="character" w:customStyle="1" w:styleId="HTML0">
    <w:name w:val="Стандартный HTML Знак"/>
    <w:basedOn w:val="a0"/>
    <w:link w:val="HTML"/>
    <w:uiPriority w:val="99"/>
    <w:rsid w:val="00E3430F"/>
    <w:rPr>
      <w:rFonts w:ascii="Courier New" w:eastAsia="Times New Roman" w:hAnsi="Courier New" w:cs="Times New Roman"/>
      <w:sz w:val="20"/>
      <w:szCs w:val="20"/>
      <w:lang w:val="x-none" w:eastAsia="x-none"/>
    </w:rPr>
  </w:style>
  <w:style w:type="character" w:customStyle="1" w:styleId="afd">
    <w:name w:val="Символ сноски"/>
    <w:rsid w:val="00E3430F"/>
    <w:rPr>
      <w:vertAlign w:val="superscript"/>
    </w:rPr>
  </w:style>
  <w:style w:type="character" w:customStyle="1" w:styleId="1b">
    <w:name w:val="Знак сноски1"/>
    <w:rsid w:val="00E3430F"/>
    <w:rPr>
      <w:vertAlign w:val="superscript"/>
    </w:rPr>
  </w:style>
  <w:style w:type="paragraph" w:styleId="afe">
    <w:name w:val="footnote text"/>
    <w:basedOn w:val="a"/>
    <w:link w:val="aff"/>
    <w:rsid w:val="00E3430F"/>
    <w:pPr>
      <w:autoSpaceDE w:val="0"/>
    </w:pPr>
    <w:rPr>
      <w:rFonts w:eastAsia="Times New Roman" w:cs="Times New Roman"/>
      <w:color w:val="auto"/>
      <w:sz w:val="20"/>
      <w:szCs w:val="20"/>
      <w:lang w:val="x-none" w:eastAsia="ar-SA" w:bidi="ar-SA"/>
    </w:rPr>
  </w:style>
  <w:style w:type="character" w:customStyle="1" w:styleId="aff">
    <w:name w:val="Текст сноски Знак"/>
    <w:basedOn w:val="a0"/>
    <w:link w:val="afe"/>
    <w:rsid w:val="00E3430F"/>
    <w:rPr>
      <w:rFonts w:ascii="Times New Roman" w:eastAsia="Times New Roman" w:hAnsi="Times New Roman" w:cs="Times New Roman"/>
      <w:sz w:val="20"/>
      <w:szCs w:val="20"/>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nion.ru/" TargetMode="External"/><Relationship Id="rId18" Type="http://schemas.openxmlformats.org/officeDocument/2006/relationships/image" Target="media/image4.jpeg"/><Relationship Id="rId26" Type="http://schemas.openxmlformats.org/officeDocument/2006/relationships/hyperlink" Target="mailto:eduprof@spectrnet.ru" TargetMode="External"/><Relationship Id="rId39" Type="http://schemas.openxmlformats.org/officeDocument/2006/relationships/hyperlink" Target="http://www.ed-uni.ru/" TargetMode="External"/><Relationship Id="rId21" Type="http://schemas.openxmlformats.org/officeDocument/2006/relationships/image" Target="media/image5.jpeg"/><Relationship Id="rId34" Type="http://schemas.openxmlformats.org/officeDocument/2006/relationships/hyperlink" Target="mailto:skok@spectr.ru" TargetMode="External"/><Relationship Id="rId42" Type="http://schemas.openxmlformats.org/officeDocument/2006/relationships/image" Target="media/image6.pn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emf"/><Relationship Id="rId7" Type="http://schemas.openxmlformats.org/officeDocument/2006/relationships/image" Target="media/image1.jpeg"/><Relationship Id="rId12" Type="http://schemas.openxmlformats.org/officeDocument/2006/relationships/hyperlink" Target="mailto:eduprof@spectrnet.ru" TargetMode="External"/><Relationship Id="rId17" Type="http://schemas.openxmlformats.org/officeDocument/2006/relationships/hyperlink" Target="http://www.ed-union.ru/" TargetMode="External"/><Relationship Id="rId25" Type="http://schemas.openxmlformats.org/officeDocument/2006/relationships/hyperlink" Target="http://www.ed-union.ru/" TargetMode="External"/><Relationship Id="rId33" Type="http://schemas.openxmlformats.org/officeDocument/2006/relationships/hyperlink" Target="http://www.ed-union.ru/" TargetMode="External"/><Relationship Id="rId38" Type="http://schemas.openxmlformats.org/officeDocument/2006/relationships/hyperlink" Target="mailto:askok@spectt.ru" TargetMode="External"/><Relationship Id="rId46"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mailto:eduprof@spectrnet.ru" TargetMode="External"/><Relationship Id="rId20" Type="http://schemas.openxmlformats.org/officeDocument/2006/relationships/hyperlink" Target="mailto:mgu@spectrnet.ru" TargetMode="External"/><Relationship Id="rId29" Type="http://schemas.openxmlformats.org/officeDocument/2006/relationships/hyperlink" Target="http://www.ed-union.ru/" TargetMode="External"/><Relationship Id="rId41" Type="http://schemas.openxmlformats.org/officeDocument/2006/relationships/hyperlink" Target="http://www.ed-uni.ru/" TargetMode="External"/><Relationship Id="rId54"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union.ru/" TargetMode="External"/><Relationship Id="rId24" Type="http://schemas.openxmlformats.org/officeDocument/2006/relationships/hyperlink" Target="mailto:eduprof@spectrnet.ru" TargetMode="External"/><Relationship Id="rId32" Type="http://schemas.openxmlformats.org/officeDocument/2006/relationships/hyperlink" Target="mailto:bryanskok@spectrnet.ru" TargetMode="External"/><Relationship Id="rId37" Type="http://schemas.openxmlformats.org/officeDocument/2006/relationships/hyperlink" Target="http://www.ed-union.ru" TargetMode="External"/><Relationship Id="rId40" Type="http://schemas.openxmlformats.org/officeDocument/2006/relationships/hyperlink" Target="mailto:askok@spectt.ru" TargetMode="External"/><Relationship Id="rId45" Type="http://schemas.openxmlformats.org/officeDocument/2006/relationships/image" Target="media/image9.jpeg"/><Relationship Id="rId53" Type="http://schemas.openxmlformats.org/officeDocument/2006/relationships/image" Target="media/image17.em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d-union.ru/" TargetMode="External"/><Relationship Id="rId23" Type="http://schemas.openxmlformats.org/officeDocument/2006/relationships/hyperlink" Target="mailto:ekar@spectrnet.ru" TargetMode="External"/><Relationship Id="rId28" Type="http://schemas.openxmlformats.org/officeDocument/2006/relationships/hyperlink" Target="mailto:eduprof@spectrnet.ru" TargetMode="External"/><Relationship Id="rId36" Type="http://schemas.openxmlformats.org/officeDocument/2006/relationships/hyperlink" Target="mailto:anok@spect..ru" TargetMode="External"/><Relationship Id="rId49" Type="http://schemas.openxmlformats.org/officeDocument/2006/relationships/image" Target="media/image13.jpeg"/><Relationship Id="rId57" Type="http://schemas.openxmlformats.org/officeDocument/2006/relationships/fontTable" Target="fontTable.xml"/><Relationship Id="rId10" Type="http://schemas.openxmlformats.org/officeDocument/2006/relationships/hyperlink" Target="mailto:eduprof@spectrnet.ru" TargetMode="External"/><Relationship Id="rId19" Type="http://schemas.openxmlformats.org/officeDocument/2006/relationships/hyperlink" Target="mailto:eduprof@spectrnet.ru" TargetMode="External"/><Relationship Id="rId31" Type="http://schemas.openxmlformats.org/officeDocument/2006/relationships/hyperlink" Target="http://www.ed-union.ru/" TargetMode="External"/><Relationship Id="rId44" Type="http://schemas.openxmlformats.org/officeDocument/2006/relationships/image" Target="media/image8.jpeg"/><Relationship Id="rId52"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eduprof@spectrnet.ru" TargetMode="External"/><Relationship Id="rId22" Type="http://schemas.openxmlformats.org/officeDocument/2006/relationships/hyperlink" Target="mailto:ekar@spectrnet.ru" TargetMode="External"/><Relationship Id="rId27" Type="http://schemas.openxmlformats.org/officeDocument/2006/relationships/hyperlink" Target="http://www.ed-union.ru/" TargetMode="External"/><Relationship Id="rId30" Type="http://schemas.openxmlformats.org/officeDocument/2006/relationships/hyperlink" Target="mailto:eduprof@spectrnet.ru" TargetMode="External"/><Relationship Id="rId35" Type="http://schemas.openxmlformats.org/officeDocument/2006/relationships/hyperlink" Target="http://www.ed-unio.ru/"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1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96</Pages>
  <Words>23917</Words>
  <Characters>136328</Characters>
  <Application>Microsoft Office Word</Application>
  <DocSecurity>0</DocSecurity>
  <Lines>1136</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2020-03-12T11:34:00Z</dcterms:created>
  <dcterms:modified xsi:type="dcterms:W3CDTF">2020-03-12T11:34:00Z</dcterms:modified>
</cp:coreProperties>
</file>