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92" w:type="dxa"/>
        <w:tblInd w:w="392" w:type="dxa"/>
        <w:tblLayout w:type="fixed"/>
        <w:tblLook w:val="0000" w:firstRow="0" w:lastRow="0" w:firstColumn="0" w:lastColumn="0" w:noHBand="0" w:noVBand="0"/>
      </w:tblPr>
      <w:tblGrid>
        <w:gridCol w:w="2267"/>
        <w:gridCol w:w="6800"/>
        <w:gridCol w:w="25"/>
      </w:tblGrid>
      <w:tr w:rsidR="00E3430F" w:rsidTr="00B067CD">
        <w:trPr>
          <w:trHeight w:val="1440"/>
        </w:trPr>
        <w:tc>
          <w:tcPr>
            <w:tcW w:w="9092" w:type="dxa"/>
            <w:gridSpan w:val="3"/>
            <w:shd w:val="clear" w:color="auto" w:fill="auto"/>
          </w:tcPr>
          <w:p w:rsidR="00E3430F" w:rsidRPr="00120B1C" w:rsidRDefault="00E3430F" w:rsidP="00B067CD">
            <w:pPr>
              <w:pStyle w:val="3"/>
              <w:snapToGrid w:val="0"/>
              <w:spacing w:line="48" w:lineRule="auto"/>
              <w:jc w:val="center"/>
              <w:rPr>
                <w:rFonts w:ascii="Times New Roman" w:hAnsi="Times New Roman" w:cs="Times New Roman"/>
                <w:sz w:val="28"/>
                <w:szCs w:val="28"/>
              </w:rPr>
            </w:pPr>
            <w:r>
              <w:rPr>
                <w:rFonts w:ascii="Times New Roman" w:hAnsi="Times New Roman" w:cs="Times New Roman"/>
                <w:sz w:val="28"/>
                <w:szCs w:val="28"/>
              </w:rPr>
              <w:t xml:space="preserve">         Про</w:t>
            </w:r>
            <w:r w:rsidRPr="00120B1C">
              <w:rPr>
                <w:rFonts w:ascii="Times New Roman" w:hAnsi="Times New Roman" w:cs="Times New Roman"/>
                <w:sz w:val="28"/>
                <w:szCs w:val="28"/>
              </w:rPr>
              <w:t>фсоюз работников народного образования и науки</w:t>
            </w:r>
          </w:p>
          <w:p w:rsidR="00E3430F" w:rsidRDefault="00E3430F" w:rsidP="00B067CD">
            <w:pPr>
              <w:pStyle w:val="3"/>
              <w:spacing w:line="48"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120B1C">
              <w:rPr>
                <w:rFonts w:ascii="Times New Roman" w:hAnsi="Times New Roman" w:cs="Times New Roman"/>
                <w:sz w:val="28"/>
                <w:szCs w:val="28"/>
              </w:rPr>
              <w:t>Российской Федерации</w:t>
            </w:r>
          </w:p>
        </w:tc>
      </w:tr>
      <w:tr w:rsidR="00E3430F" w:rsidTr="00B067CD">
        <w:trPr>
          <w:trHeight w:val="705"/>
        </w:trPr>
        <w:tc>
          <w:tcPr>
            <w:tcW w:w="9092" w:type="dxa"/>
            <w:gridSpan w:val="3"/>
            <w:shd w:val="clear" w:color="auto" w:fill="auto"/>
          </w:tcPr>
          <w:p w:rsidR="00E3430F" w:rsidRDefault="00E3430F" w:rsidP="00B067CD">
            <w:pPr>
              <w:snapToGrid w:val="0"/>
            </w:pPr>
          </w:p>
          <w:p w:rsidR="00E3430F" w:rsidRDefault="00E3430F" w:rsidP="00B067CD"/>
          <w:p w:rsidR="00E3430F" w:rsidRDefault="00E3430F" w:rsidP="00B067CD"/>
          <w:p w:rsidR="00E3430F" w:rsidRDefault="00E3430F" w:rsidP="00B067CD"/>
        </w:tc>
      </w:tr>
      <w:tr w:rsidR="00E3430F" w:rsidTr="00B067CD">
        <w:trPr>
          <w:trHeight w:val="1708"/>
        </w:trPr>
        <w:tc>
          <w:tcPr>
            <w:tcW w:w="2267" w:type="dxa"/>
            <w:shd w:val="clear" w:color="auto" w:fill="auto"/>
          </w:tcPr>
          <w:p w:rsidR="00E3430F" w:rsidRDefault="00E3430F" w:rsidP="00B067CD">
            <w:pPr>
              <w:snapToGrid w:val="0"/>
              <w:ind w:hanging="108"/>
              <w:rPr>
                <w:b/>
                <w:i/>
                <w:color w:val="FFFFFF"/>
                <w:sz w:val="32"/>
                <w:szCs w:val="32"/>
              </w:rPr>
            </w:pPr>
            <w:r>
              <w:rPr>
                <w:b/>
                <w:i/>
                <w:noProof/>
                <w:color w:val="FFFFFF"/>
                <w:sz w:val="32"/>
                <w:szCs w:val="32"/>
                <w:lang w:val="ru-RU" w:eastAsia="ru-RU" w:bidi="ar-SA"/>
              </w:rPr>
              <w:drawing>
                <wp:anchor distT="0" distB="0" distL="114935" distR="114935" simplePos="0" relativeHeight="251665408" behindDoc="1" locked="0" layoutInCell="1" allowOverlap="1">
                  <wp:simplePos x="0" y="0"/>
                  <wp:positionH relativeFrom="column">
                    <wp:posOffset>-43815</wp:posOffset>
                  </wp:positionH>
                  <wp:positionV relativeFrom="paragraph">
                    <wp:posOffset>91440</wp:posOffset>
                  </wp:positionV>
                  <wp:extent cx="771525" cy="869315"/>
                  <wp:effectExtent l="0" t="0" r="9525" b="6985"/>
                  <wp:wrapTight wrapText="right">
                    <wp:wrapPolygon edited="0">
                      <wp:start x="0" y="0"/>
                      <wp:lineTo x="0" y="21300"/>
                      <wp:lineTo x="21333" y="21300"/>
                      <wp:lineTo x="21333"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693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825" w:type="dxa"/>
            <w:gridSpan w:val="2"/>
            <w:shd w:val="clear" w:color="auto" w:fill="333399"/>
            <w:vAlign w:val="center"/>
          </w:tcPr>
          <w:p w:rsidR="00E3430F" w:rsidRPr="002A1D13" w:rsidRDefault="00E3430F" w:rsidP="00B067CD">
            <w:pPr>
              <w:snapToGrid w:val="0"/>
              <w:jc w:val="center"/>
              <w:rPr>
                <w:b/>
                <w:color w:val="FFFFFF"/>
                <w:sz w:val="32"/>
                <w:szCs w:val="32"/>
              </w:rPr>
            </w:pPr>
            <w:r w:rsidRPr="002A1D13">
              <w:rPr>
                <w:b/>
                <w:color w:val="FFFFFF"/>
                <w:sz w:val="32"/>
                <w:szCs w:val="32"/>
              </w:rPr>
              <w:t>Серия:</w:t>
            </w:r>
          </w:p>
          <w:p w:rsidR="00E3430F" w:rsidRDefault="00E3430F" w:rsidP="00B067CD">
            <w:pPr>
              <w:ind w:firstLine="709"/>
              <w:rPr>
                <w:i/>
                <w:color w:val="FFFFFF"/>
                <w:sz w:val="32"/>
                <w:szCs w:val="32"/>
                <w:lang w:val="ru-RU"/>
              </w:rPr>
            </w:pPr>
            <w:r w:rsidRPr="002A1D13">
              <w:rPr>
                <w:color w:val="FFFFFF"/>
                <w:sz w:val="32"/>
                <w:szCs w:val="32"/>
                <w:lang w:val="ru-RU"/>
              </w:rPr>
              <w:t>«Учебно-методические пособия»</w:t>
            </w:r>
          </w:p>
        </w:tc>
      </w:tr>
      <w:tr w:rsidR="00E3430F" w:rsidTr="00B067CD">
        <w:trPr>
          <w:trHeight w:val="1832"/>
        </w:trPr>
        <w:tc>
          <w:tcPr>
            <w:tcW w:w="2267" w:type="dxa"/>
            <w:shd w:val="clear" w:color="auto" w:fill="auto"/>
          </w:tcPr>
          <w:p w:rsidR="00E3430F" w:rsidRDefault="00E3430F" w:rsidP="00B067CD">
            <w:pPr>
              <w:snapToGrid w:val="0"/>
              <w:ind w:hanging="108"/>
            </w:pPr>
          </w:p>
        </w:tc>
        <w:tc>
          <w:tcPr>
            <w:tcW w:w="6825" w:type="dxa"/>
            <w:gridSpan w:val="2"/>
            <w:shd w:val="clear" w:color="auto" w:fill="auto"/>
            <w:vAlign w:val="center"/>
          </w:tcPr>
          <w:p w:rsidR="00E3430F" w:rsidRDefault="00E3430F" w:rsidP="00B067CD">
            <w:pPr>
              <w:snapToGrid w:val="0"/>
              <w:ind w:firstLine="709"/>
              <w:jc w:val="right"/>
              <w:rPr>
                <w:b/>
                <w:i/>
                <w:color w:val="FFFFFF"/>
                <w:sz w:val="32"/>
                <w:szCs w:val="32"/>
              </w:rPr>
            </w:pPr>
          </w:p>
        </w:tc>
      </w:tr>
      <w:tr w:rsidR="00E3430F" w:rsidTr="00B067CD">
        <w:trPr>
          <w:trHeight w:val="2351"/>
        </w:trPr>
        <w:tc>
          <w:tcPr>
            <w:tcW w:w="2267" w:type="dxa"/>
            <w:shd w:val="clear" w:color="auto" w:fill="auto"/>
          </w:tcPr>
          <w:p w:rsidR="00E3430F" w:rsidRDefault="00E3430F" w:rsidP="00B067CD">
            <w:pPr>
              <w:snapToGrid w:val="0"/>
              <w:ind w:hanging="108"/>
            </w:pPr>
          </w:p>
        </w:tc>
        <w:tc>
          <w:tcPr>
            <w:tcW w:w="6825" w:type="dxa"/>
            <w:gridSpan w:val="2"/>
            <w:shd w:val="clear" w:color="auto" w:fill="auto"/>
            <w:vAlign w:val="center"/>
          </w:tcPr>
          <w:p w:rsidR="00E3430F" w:rsidRPr="00B434E0" w:rsidRDefault="00E3430F" w:rsidP="00B067CD">
            <w:pPr>
              <w:snapToGrid w:val="0"/>
              <w:jc w:val="center"/>
              <w:rPr>
                <w:b/>
                <w:bCs/>
                <w:color w:val="auto"/>
                <w:sz w:val="52"/>
                <w:szCs w:val="52"/>
                <w:lang w:val="ru-RU"/>
              </w:rPr>
            </w:pPr>
            <w:r w:rsidRPr="00B434E0">
              <w:rPr>
                <w:b/>
                <w:bCs/>
                <w:color w:val="auto"/>
                <w:sz w:val="52"/>
                <w:szCs w:val="52"/>
                <w:lang w:val="ru-RU"/>
              </w:rPr>
              <w:t>ОСНОВЫ</w:t>
            </w:r>
          </w:p>
          <w:p w:rsidR="00E3430F" w:rsidRPr="00B434E0" w:rsidRDefault="00E3430F" w:rsidP="00B067CD">
            <w:pPr>
              <w:jc w:val="center"/>
              <w:rPr>
                <w:b/>
                <w:bCs/>
                <w:sz w:val="52"/>
                <w:szCs w:val="52"/>
                <w:lang w:val="ru-RU"/>
              </w:rPr>
            </w:pPr>
            <w:r w:rsidRPr="00B434E0">
              <w:rPr>
                <w:b/>
                <w:bCs/>
                <w:sz w:val="52"/>
                <w:szCs w:val="52"/>
                <w:lang w:val="ru-RU"/>
              </w:rPr>
              <w:t>ДЕЛОПРОИЗВОДСТВА</w:t>
            </w:r>
          </w:p>
          <w:p w:rsidR="00E3430F" w:rsidRPr="00B434E0" w:rsidRDefault="00E3430F" w:rsidP="00B067CD">
            <w:pPr>
              <w:jc w:val="center"/>
              <w:rPr>
                <w:b/>
                <w:bCs/>
                <w:sz w:val="52"/>
                <w:szCs w:val="52"/>
                <w:lang w:val="ru-RU"/>
              </w:rPr>
            </w:pPr>
            <w:r w:rsidRPr="00B434E0">
              <w:rPr>
                <w:b/>
                <w:bCs/>
                <w:sz w:val="52"/>
                <w:szCs w:val="52"/>
                <w:lang w:val="ru-RU"/>
              </w:rPr>
              <w:t>В    ПРОФСОЮЗЕ</w:t>
            </w:r>
          </w:p>
          <w:p w:rsidR="00E3430F" w:rsidRPr="00B434E0" w:rsidRDefault="00E3430F" w:rsidP="00B067CD">
            <w:pPr>
              <w:jc w:val="center"/>
              <w:rPr>
                <w:sz w:val="52"/>
                <w:szCs w:val="52"/>
                <w:lang w:val="ru-RU"/>
              </w:rPr>
            </w:pPr>
          </w:p>
          <w:p w:rsidR="00E3430F" w:rsidRPr="00B434E0" w:rsidRDefault="00E3430F" w:rsidP="00B067CD">
            <w:pPr>
              <w:jc w:val="center"/>
              <w:rPr>
                <w:sz w:val="52"/>
                <w:szCs w:val="52"/>
                <w:lang w:val="ru-RU"/>
              </w:rPr>
            </w:pPr>
          </w:p>
          <w:p w:rsidR="00E3430F" w:rsidRDefault="00E3430F" w:rsidP="00B067CD">
            <w:pPr>
              <w:jc w:val="center"/>
              <w:rPr>
                <w:b/>
                <w:bCs/>
                <w:i/>
                <w:iCs/>
                <w:lang w:val="ru-RU"/>
              </w:rPr>
            </w:pPr>
          </w:p>
          <w:p w:rsidR="00E3430F" w:rsidRDefault="00E3430F" w:rsidP="00B067CD">
            <w:pPr>
              <w:ind w:firstLine="709"/>
              <w:jc w:val="right"/>
              <w:rPr>
                <w:b/>
                <w:i/>
                <w:color w:val="FFFFFF"/>
                <w:sz w:val="32"/>
                <w:szCs w:val="32"/>
                <w:lang w:val="ru-RU"/>
              </w:rPr>
            </w:pPr>
          </w:p>
        </w:tc>
      </w:tr>
      <w:tr w:rsidR="00E3430F" w:rsidTr="00B067CD">
        <w:trPr>
          <w:trHeight w:val="2351"/>
        </w:trPr>
        <w:tc>
          <w:tcPr>
            <w:tcW w:w="2267" w:type="dxa"/>
            <w:shd w:val="clear" w:color="auto" w:fill="auto"/>
          </w:tcPr>
          <w:p w:rsidR="00E3430F" w:rsidRDefault="00E3430F" w:rsidP="00B067CD">
            <w:pPr>
              <w:snapToGrid w:val="0"/>
              <w:ind w:hanging="108"/>
              <w:rPr>
                <w:lang w:val="ru-RU"/>
              </w:rPr>
            </w:pPr>
          </w:p>
        </w:tc>
        <w:tc>
          <w:tcPr>
            <w:tcW w:w="6825" w:type="dxa"/>
            <w:gridSpan w:val="2"/>
            <w:shd w:val="clear" w:color="auto" w:fill="auto"/>
            <w:vAlign w:val="center"/>
          </w:tcPr>
          <w:p w:rsidR="00E3430F" w:rsidRDefault="00E3430F" w:rsidP="00B067CD">
            <w:pPr>
              <w:snapToGrid w:val="0"/>
              <w:ind w:firstLine="709"/>
              <w:jc w:val="right"/>
              <w:rPr>
                <w:b/>
                <w:i/>
                <w:color w:val="FFFFFF"/>
                <w:sz w:val="32"/>
                <w:szCs w:val="32"/>
                <w:lang w:val="ru-RU"/>
              </w:rPr>
            </w:pPr>
          </w:p>
        </w:tc>
      </w:tr>
      <w:tr w:rsidR="00E3430F" w:rsidTr="00B067CD">
        <w:tblPrEx>
          <w:tblCellMar>
            <w:left w:w="0" w:type="dxa"/>
            <w:right w:w="0" w:type="dxa"/>
          </w:tblCellMar>
        </w:tblPrEx>
        <w:trPr>
          <w:trHeight w:val="1327"/>
        </w:trPr>
        <w:tc>
          <w:tcPr>
            <w:tcW w:w="9067" w:type="dxa"/>
            <w:gridSpan w:val="2"/>
            <w:tcBorders>
              <w:top w:val="single" w:sz="4" w:space="0" w:color="000000"/>
              <w:left w:val="single" w:sz="4" w:space="0" w:color="000000"/>
              <w:bottom w:val="single" w:sz="4" w:space="0" w:color="000000"/>
            </w:tcBorders>
            <w:shd w:val="clear" w:color="auto" w:fill="333399"/>
          </w:tcPr>
          <w:p w:rsidR="00E3430F" w:rsidRDefault="00E3430F" w:rsidP="00B067CD">
            <w:pPr>
              <w:snapToGrid w:val="0"/>
              <w:jc w:val="center"/>
              <w:rPr>
                <w:color w:val="FFFFFF"/>
                <w:sz w:val="28"/>
                <w:szCs w:val="28"/>
                <w:lang w:val="ru-RU"/>
              </w:rPr>
            </w:pPr>
          </w:p>
          <w:p w:rsidR="00E3430F" w:rsidRDefault="00E3430F" w:rsidP="00B067CD">
            <w:pPr>
              <w:snapToGrid w:val="0"/>
              <w:ind w:right="-685"/>
              <w:jc w:val="center"/>
              <w:rPr>
                <w:b/>
                <w:color w:val="FFFFFF"/>
                <w:sz w:val="28"/>
                <w:szCs w:val="28"/>
                <w:lang w:val="ru-RU"/>
              </w:rPr>
            </w:pPr>
            <w:r w:rsidRPr="00120B1C">
              <w:rPr>
                <w:b/>
                <w:color w:val="FFFFFF"/>
                <w:sz w:val="28"/>
                <w:szCs w:val="28"/>
                <w:lang w:val="ru-RU"/>
              </w:rPr>
              <w:t>М</w:t>
            </w:r>
            <w:r w:rsidRPr="00120B1C">
              <w:rPr>
                <w:b/>
                <w:color w:val="FFFFFF"/>
                <w:sz w:val="28"/>
                <w:szCs w:val="28"/>
              </w:rPr>
              <w:t>осква</w:t>
            </w:r>
          </w:p>
          <w:p w:rsidR="00E3430F" w:rsidRPr="00120B1C" w:rsidRDefault="00E3430F" w:rsidP="00B067CD">
            <w:pPr>
              <w:snapToGrid w:val="0"/>
              <w:jc w:val="center"/>
              <w:rPr>
                <w:b/>
                <w:color w:val="FFFFFF"/>
                <w:sz w:val="28"/>
                <w:szCs w:val="28"/>
              </w:rPr>
            </w:pPr>
            <w:r>
              <w:rPr>
                <w:b/>
                <w:color w:val="FFFFFF"/>
                <w:sz w:val="28"/>
                <w:szCs w:val="28"/>
                <w:lang w:val="ru-RU"/>
              </w:rPr>
              <w:t xml:space="preserve">      </w:t>
            </w:r>
            <w:r w:rsidRPr="00120B1C">
              <w:rPr>
                <w:b/>
                <w:color w:val="FFFFFF"/>
                <w:sz w:val="28"/>
                <w:szCs w:val="28"/>
              </w:rPr>
              <w:t xml:space="preserve"> 201</w:t>
            </w:r>
            <w:r>
              <w:rPr>
                <w:b/>
                <w:color w:val="FFFFFF"/>
                <w:sz w:val="28"/>
                <w:szCs w:val="28"/>
                <w:lang w:val="ru-RU"/>
              </w:rPr>
              <w:t>4</w:t>
            </w:r>
          </w:p>
        </w:tc>
        <w:tc>
          <w:tcPr>
            <w:tcW w:w="25" w:type="dxa"/>
            <w:tcBorders>
              <w:left w:val="single" w:sz="4" w:space="0" w:color="000000"/>
            </w:tcBorders>
            <w:shd w:val="clear" w:color="auto" w:fill="auto"/>
          </w:tcPr>
          <w:p w:rsidR="00E3430F" w:rsidRDefault="00E3430F" w:rsidP="00B067CD">
            <w:pPr>
              <w:snapToGrid w:val="0"/>
            </w:pPr>
          </w:p>
        </w:tc>
      </w:tr>
    </w:tbl>
    <w:p w:rsidR="00E3430F" w:rsidRPr="00164B51" w:rsidRDefault="00E3430F" w:rsidP="00E3430F">
      <w:pPr>
        <w:ind w:firstLine="709"/>
        <w:jc w:val="both"/>
        <w:rPr>
          <w:b/>
          <w:bCs/>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Pr="00802B64" w:rsidRDefault="00E3430F" w:rsidP="00E3430F">
      <w:pPr>
        <w:ind w:firstLine="709"/>
        <w:jc w:val="center"/>
        <w:rPr>
          <w:bCs/>
          <w:sz w:val="28"/>
          <w:szCs w:val="28"/>
          <w:lang w:val="ru-RU"/>
        </w:rPr>
      </w:pPr>
      <w:r w:rsidRPr="00802B64">
        <w:rPr>
          <w:bCs/>
          <w:sz w:val="28"/>
          <w:szCs w:val="28"/>
          <w:lang w:val="ru-RU"/>
        </w:rPr>
        <w:lastRenderedPageBreak/>
        <w:t>Под редакцией заместителя Председателя</w:t>
      </w:r>
    </w:p>
    <w:p w:rsidR="00E3430F" w:rsidRPr="00802B64" w:rsidRDefault="00E3430F" w:rsidP="00E3430F">
      <w:pPr>
        <w:ind w:firstLine="709"/>
        <w:jc w:val="center"/>
        <w:rPr>
          <w:bCs/>
          <w:sz w:val="28"/>
          <w:szCs w:val="28"/>
          <w:lang w:val="ru-RU"/>
        </w:rPr>
      </w:pPr>
      <w:r>
        <w:rPr>
          <w:bCs/>
          <w:sz w:val="28"/>
          <w:szCs w:val="28"/>
          <w:lang w:val="ru-RU"/>
        </w:rPr>
        <w:t xml:space="preserve">Общероссийского </w:t>
      </w:r>
      <w:r w:rsidRPr="00802B64">
        <w:rPr>
          <w:bCs/>
          <w:sz w:val="28"/>
          <w:szCs w:val="28"/>
          <w:lang w:val="ru-RU"/>
        </w:rPr>
        <w:t xml:space="preserve">Профсоюза </w:t>
      </w:r>
      <w:r>
        <w:rPr>
          <w:bCs/>
          <w:sz w:val="28"/>
          <w:szCs w:val="28"/>
          <w:lang w:val="ru-RU"/>
        </w:rPr>
        <w:t xml:space="preserve">образования </w:t>
      </w:r>
      <w:r w:rsidRPr="00802B64">
        <w:rPr>
          <w:bCs/>
          <w:sz w:val="28"/>
          <w:szCs w:val="28"/>
          <w:lang w:val="ru-RU"/>
        </w:rPr>
        <w:t>М.В.Авдеенко</w:t>
      </w:r>
    </w:p>
    <w:p w:rsidR="00E3430F" w:rsidRPr="00802B64" w:rsidRDefault="00E3430F" w:rsidP="00E3430F">
      <w:pPr>
        <w:ind w:firstLine="709"/>
        <w:jc w:val="center"/>
        <w:rPr>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p>
    <w:p w:rsidR="00E3430F" w:rsidRDefault="00E3430F" w:rsidP="00E3430F">
      <w:pPr>
        <w:ind w:firstLine="709"/>
        <w:jc w:val="both"/>
        <w:rPr>
          <w:b/>
          <w:bCs/>
          <w:sz w:val="28"/>
          <w:szCs w:val="28"/>
          <w:lang w:val="ru-RU"/>
        </w:rPr>
      </w:pPr>
      <w:r>
        <w:rPr>
          <w:b/>
          <w:bCs/>
          <w:sz w:val="28"/>
          <w:szCs w:val="28"/>
          <w:lang w:val="ru-RU"/>
        </w:rPr>
        <w:t>ЮДИН В.П., СОЛОДИЛОВА Л.А., КОВАЛЕНКО</w:t>
      </w:r>
      <w:r w:rsidRPr="00E73D92">
        <w:rPr>
          <w:b/>
          <w:bCs/>
          <w:sz w:val="28"/>
          <w:szCs w:val="28"/>
          <w:lang w:val="ru-RU"/>
        </w:rPr>
        <w:t xml:space="preserve"> </w:t>
      </w:r>
      <w:r>
        <w:rPr>
          <w:b/>
          <w:bCs/>
          <w:sz w:val="28"/>
          <w:szCs w:val="28"/>
          <w:lang w:val="ru-RU"/>
        </w:rPr>
        <w:t>В.Л.</w:t>
      </w:r>
    </w:p>
    <w:p w:rsidR="00E3430F" w:rsidRPr="00307677" w:rsidRDefault="00E3430F" w:rsidP="00E3430F">
      <w:pPr>
        <w:ind w:firstLine="709"/>
        <w:jc w:val="both"/>
        <w:rPr>
          <w:bCs/>
          <w:sz w:val="28"/>
          <w:szCs w:val="28"/>
          <w:lang w:val="ru-RU"/>
        </w:rPr>
      </w:pPr>
      <w:r w:rsidRPr="00802B64">
        <w:rPr>
          <w:bCs/>
          <w:color w:val="auto"/>
          <w:sz w:val="28"/>
          <w:szCs w:val="28"/>
          <w:lang w:val="ru-RU"/>
        </w:rPr>
        <w:t>Основы делопроизводства в Профсоюзе</w:t>
      </w:r>
      <w:r>
        <w:rPr>
          <w:bCs/>
          <w:color w:val="auto"/>
          <w:sz w:val="28"/>
          <w:szCs w:val="28"/>
          <w:lang w:val="ru-RU"/>
        </w:rPr>
        <w:t>: у</w:t>
      </w:r>
      <w:r w:rsidRPr="00802B64">
        <w:rPr>
          <w:bCs/>
          <w:color w:val="auto"/>
          <w:sz w:val="28"/>
          <w:szCs w:val="28"/>
          <w:lang w:val="ru-RU"/>
        </w:rPr>
        <w:t>чебно-методическое пособие.</w:t>
      </w:r>
      <w:r w:rsidRPr="00EA7186">
        <w:rPr>
          <w:b/>
          <w:bCs/>
          <w:color w:val="auto"/>
          <w:sz w:val="28"/>
          <w:szCs w:val="28"/>
          <w:lang w:val="ru-RU"/>
        </w:rPr>
        <w:t xml:space="preserve"> </w:t>
      </w:r>
      <w:r>
        <w:rPr>
          <w:b/>
          <w:bCs/>
          <w:color w:val="auto"/>
          <w:sz w:val="28"/>
          <w:szCs w:val="28"/>
          <w:lang w:val="ru-RU"/>
        </w:rPr>
        <w:t xml:space="preserve">- </w:t>
      </w:r>
      <w:r w:rsidRPr="00EA7186">
        <w:rPr>
          <w:bCs/>
          <w:color w:val="auto"/>
          <w:sz w:val="28"/>
          <w:szCs w:val="28"/>
          <w:lang w:val="ru-RU"/>
        </w:rPr>
        <w:t>Москва</w:t>
      </w:r>
      <w:r w:rsidRPr="00307677">
        <w:rPr>
          <w:bCs/>
          <w:sz w:val="28"/>
          <w:szCs w:val="28"/>
          <w:lang w:val="ru-RU"/>
        </w:rPr>
        <w:t>, 201</w:t>
      </w:r>
      <w:r>
        <w:rPr>
          <w:bCs/>
          <w:sz w:val="28"/>
          <w:szCs w:val="28"/>
          <w:lang w:val="ru-RU"/>
        </w:rPr>
        <w:t>4</w:t>
      </w:r>
      <w:r w:rsidRPr="00307677">
        <w:rPr>
          <w:bCs/>
          <w:sz w:val="28"/>
          <w:szCs w:val="28"/>
          <w:lang w:val="ru-RU"/>
        </w:rPr>
        <w:t xml:space="preserve">. - </w:t>
      </w:r>
      <w:r>
        <w:rPr>
          <w:bCs/>
          <w:color w:val="auto"/>
          <w:sz w:val="28"/>
          <w:szCs w:val="28"/>
          <w:lang w:val="ru-RU"/>
        </w:rPr>
        <w:t>94</w:t>
      </w:r>
      <w:r w:rsidRPr="003F562A">
        <w:rPr>
          <w:bCs/>
          <w:color w:val="auto"/>
          <w:sz w:val="28"/>
          <w:szCs w:val="28"/>
          <w:lang w:val="ru-RU"/>
        </w:rPr>
        <w:t xml:space="preserve"> с.</w:t>
      </w:r>
    </w:p>
    <w:p w:rsidR="00E3430F" w:rsidRPr="00307677" w:rsidRDefault="00E3430F" w:rsidP="00E3430F">
      <w:pPr>
        <w:pStyle w:val="af7"/>
      </w:pPr>
    </w:p>
    <w:p w:rsidR="00E3430F" w:rsidRPr="00307677" w:rsidRDefault="00E3430F" w:rsidP="00E3430F">
      <w:pPr>
        <w:ind w:firstLine="709"/>
        <w:jc w:val="both"/>
        <w:rPr>
          <w:bCs/>
          <w:lang w:val="ru-RU"/>
        </w:rPr>
      </w:pPr>
    </w:p>
    <w:p w:rsidR="00E3430F" w:rsidRPr="00307677" w:rsidRDefault="00E3430F" w:rsidP="00E3430F">
      <w:pPr>
        <w:ind w:firstLine="709"/>
        <w:jc w:val="both"/>
        <w:rPr>
          <w:bCs/>
          <w:lang w:val="ru-RU"/>
        </w:rPr>
      </w:pPr>
    </w:p>
    <w:p w:rsidR="00E3430F" w:rsidRDefault="00E3430F" w:rsidP="00E3430F">
      <w:pPr>
        <w:ind w:firstLine="709"/>
        <w:jc w:val="both"/>
        <w:rPr>
          <w:rFonts w:cs="Times New Roman"/>
          <w:bCs/>
          <w:sz w:val="28"/>
          <w:szCs w:val="28"/>
          <w:lang w:val="ru-RU"/>
        </w:rPr>
      </w:pPr>
      <w:r>
        <w:rPr>
          <w:rFonts w:cs="Times New Roman"/>
          <w:bCs/>
          <w:sz w:val="28"/>
          <w:szCs w:val="28"/>
          <w:lang w:val="ru-RU"/>
        </w:rPr>
        <w:t>Данное пособие раскрывает отдельные вопросы теории и практики делопроизводства в организациях Профсоюза,  роль документа в деятельности первичных и территориальных профсоюзных организаций. Предлагаются основные требования, предъявляемые к профсоюзному документу в процессе его составления, систематизации и хранения.</w:t>
      </w:r>
    </w:p>
    <w:p w:rsidR="00E3430F" w:rsidRDefault="00E3430F" w:rsidP="00E3430F">
      <w:pPr>
        <w:ind w:firstLine="709"/>
        <w:jc w:val="both"/>
        <w:rPr>
          <w:rFonts w:cs="Times New Roman"/>
          <w:bCs/>
          <w:sz w:val="28"/>
          <w:szCs w:val="28"/>
          <w:lang w:val="ru-RU"/>
        </w:rPr>
      </w:pPr>
      <w:r>
        <w:rPr>
          <w:rFonts w:cs="Times New Roman"/>
          <w:bCs/>
          <w:sz w:val="28"/>
          <w:szCs w:val="28"/>
          <w:lang w:val="ru-RU"/>
        </w:rPr>
        <w:t>Ряд тем посвящено организационно-распорядительным документам,  служебным письмам, бланкам профсоюзных документов, порядку организации контроля, вопросам архивного хранения.</w:t>
      </w:r>
    </w:p>
    <w:p w:rsidR="00E3430F" w:rsidRDefault="00E3430F" w:rsidP="00E3430F">
      <w:pPr>
        <w:ind w:firstLine="709"/>
        <w:jc w:val="both"/>
        <w:rPr>
          <w:rFonts w:cs="Times New Roman"/>
          <w:bCs/>
          <w:sz w:val="28"/>
          <w:szCs w:val="28"/>
          <w:lang w:val="ru-RU"/>
        </w:rPr>
      </w:pPr>
      <w:r>
        <w:rPr>
          <w:rFonts w:cs="Times New Roman"/>
          <w:bCs/>
          <w:sz w:val="28"/>
          <w:szCs w:val="28"/>
          <w:lang w:val="ru-RU"/>
        </w:rPr>
        <w:t>В главе «Профсоюзный практикум» приведены образцы и отдельные формы наиболее часто составляемых организационно-распорядительных и иных  документов профсоюзных организаций.</w:t>
      </w:r>
    </w:p>
    <w:p w:rsidR="00E3430F" w:rsidRDefault="00E3430F" w:rsidP="00E3430F">
      <w:pPr>
        <w:pStyle w:val="af3"/>
        <w:rPr>
          <w:bCs/>
          <w:color w:val="000000"/>
          <w:szCs w:val="28"/>
        </w:rPr>
      </w:pPr>
      <w:r>
        <w:rPr>
          <w:bCs/>
          <w:color w:val="000000"/>
          <w:szCs w:val="28"/>
        </w:rPr>
        <w:t xml:space="preserve">На наш взгляд, пособие  </w:t>
      </w:r>
      <w:r w:rsidRPr="00F052F7">
        <w:rPr>
          <w:bCs/>
          <w:szCs w:val="28"/>
        </w:rPr>
        <w:t>содержит</w:t>
      </w:r>
      <w:r>
        <w:rPr>
          <w:bCs/>
          <w:color w:val="000000"/>
          <w:szCs w:val="28"/>
        </w:rPr>
        <w:t xml:space="preserve"> ответы на многочисленные вопросы профсоюзного актива образовательных организаций, которые встречаются в практике профсоюзной работы.</w:t>
      </w:r>
    </w:p>
    <w:p w:rsidR="00E3430F" w:rsidRDefault="00E3430F" w:rsidP="00E3430F">
      <w:pPr>
        <w:pStyle w:val="af3"/>
        <w:rPr>
          <w:bCs/>
          <w:color w:val="000000"/>
          <w:szCs w:val="28"/>
        </w:rPr>
      </w:pPr>
      <w:r>
        <w:rPr>
          <w:bCs/>
          <w:color w:val="000000"/>
          <w:szCs w:val="28"/>
        </w:rPr>
        <w:t xml:space="preserve">Для председателей и профсоюзного актива первичных,  местных (районных, городских), </w:t>
      </w:r>
      <w:r w:rsidRPr="00BC7181">
        <w:rPr>
          <w:bCs/>
          <w:szCs w:val="28"/>
        </w:rPr>
        <w:t>региональных (межрегиональных)</w:t>
      </w:r>
      <w:r>
        <w:rPr>
          <w:bCs/>
          <w:color w:val="000000"/>
          <w:szCs w:val="28"/>
        </w:rPr>
        <w:t xml:space="preserve"> организаций Профсоюза. </w:t>
      </w: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Default="00E3430F" w:rsidP="00E3430F">
      <w:pPr>
        <w:ind w:firstLine="709"/>
        <w:jc w:val="both"/>
        <w:rPr>
          <w:rFonts w:cs="Times New Roman"/>
          <w:bCs/>
          <w:sz w:val="28"/>
          <w:szCs w:val="28"/>
          <w:lang w:val="ru-RU"/>
        </w:rPr>
      </w:pPr>
    </w:p>
    <w:p w:rsidR="00E3430F" w:rsidRPr="00BC7181" w:rsidRDefault="00E3430F" w:rsidP="00E3430F">
      <w:pPr>
        <w:shd w:val="clear" w:color="auto" w:fill="FFFFFF"/>
        <w:ind w:firstLine="709"/>
        <w:jc w:val="center"/>
        <w:rPr>
          <w:rFonts w:cs="Times New Roman"/>
          <w:b/>
          <w:color w:val="auto"/>
          <w:sz w:val="28"/>
          <w:szCs w:val="28"/>
          <w:lang w:val="ru-RU"/>
        </w:rPr>
      </w:pPr>
      <w:r w:rsidRPr="00BC7181">
        <w:rPr>
          <w:rFonts w:cs="Times New Roman"/>
          <w:b/>
          <w:color w:val="auto"/>
          <w:sz w:val="28"/>
          <w:szCs w:val="28"/>
          <w:lang w:val="ru-RU"/>
        </w:rPr>
        <w:lastRenderedPageBreak/>
        <w:t>СОДЕРЖАНИЕ</w:t>
      </w:r>
    </w:p>
    <w:tbl>
      <w:tblPr>
        <w:tblW w:w="0" w:type="auto"/>
        <w:tblLayout w:type="fixed"/>
        <w:tblLook w:val="04A0" w:firstRow="1" w:lastRow="0" w:firstColumn="1" w:lastColumn="0" w:noHBand="0" w:noVBand="1"/>
      </w:tblPr>
      <w:tblGrid>
        <w:gridCol w:w="1384"/>
        <w:gridCol w:w="7425"/>
        <w:gridCol w:w="762"/>
      </w:tblGrid>
      <w:tr w:rsidR="00E3430F" w:rsidRPr="00D03B4A" w:rsidTr="00B067CD">
        <w:tc>
          <w:tcPr>
            <w:tcW w:w="1384" w:type="dxa"/>
          </w:tcPr>
          <w:p w:rsidR="00E3430F" w:rsidRPr="00D03B4A" w:rsidRDefault="00E3430F" w:rsidP="00B067CD">
            <w:pPr>
              <w:jc w:val="both"/>
              <w:rPr>
                <w:rFonts w:cs="Times New Roman"/>
                <w:sz w:val="28"/>
                <w:szCs w:val="28"/>
                <w:lang w:val="ru-RU"/>
              </w:rPr>
            </w:pPr>
          </w:p>
        </w:tc>
        <w:tc>
          <w:tcPr>
            <w:tcW w:w="7425"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Введение……………………………………………………….</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5</w:t>
            </w:r>
          </w:p>
        </w:tc>
      </w:tr>
      <w:tr w:rsidR="00E3430F" w:rsidRPr="00D03B4A" w:rsidTr="00B067CD">
        <w:tc>
          <w:tcPr>
            <w:tcW w:w="1384" w:type="dxa"/>
          </w:tcPr>
          <w:p w:rsidR="00E3430F" w:rsidRPr="00D03B4A" w:rsidRDefault="00E3430F" w:rsidP="00B067CD">
            <w:pPr>
              <w:jc w:val="both"/>
              <w:rPr>
                <w:rFonts w:cs="Times New Roman"/>
                <w:b/>
                <w:sz w:val="28"/>
                <w:szCs w:val="28"/>
                <w:lang w:val="ru-RU"/>
              </w:rPr>
            </w:pPr>
            <w:r w:rsidRPr="00D03B4A">
              <w:rPr>
                <w:rFonts w:cs="Times New Roman"/>
                <w:b/>
                <w:sz w:val="28"/>
                <w:szCs w:val="28"/>
                <w:lang w:val="ru-RU"/>
              </w:rPr>
              <w:t xml:space="preserve">Глава 1. </w:t>
            </w:r>
          </w:p>
        </w:tc>
        <w:tc>
          <w:tcPr>
            <w:tcW w:w="7425" w:type="dxa"/>
          </w:tcPr>
          <w:p w:rsidR="00E3430F" w:rsidRPr="00D03B4A" w:rsidRDefault="00E3430F" w:rsidP="00B067CD">
            <w:pPr>
              <w:jc w:val="both"/>
              <w:rPr>
                <w:rFonts w:cs="Times New Roman"/>
                <w:b/>
                <w:sz w:val="28"/>
                <w:szCs w:val="28"/>
                <w:lang w:val="ru-RU"/>
              </w:rPr>
            </w:pPr>
            <w:r w:rsidRPr="00D03B4A">
              <w:rPr>
                <w:rFonts w:cs="Times New Roman"/>
                <w:b/>
                <w:bCs/>
                <w:color w:val="auto"/>
                <w:sz w:val="28"/>
                <w:szCs w:val="28"/>
                <w:lang w:val="ru-RU"/>
              </w:rPr>
              <w:t>Основные положения делопроизводства в организациях Профсоюза…………………………………………………</w:t>
            </w:r>
            <w:r>
              <w:rPr>
                <w:rFonts w:cs="Times New Roman"/>
                <w:b/>
                <w:bCs/>
                <w:color w:val="auto"/>
                <w:sz w:val="28"/>
                <w:szCs w:val="28"/>
                <w:lang w:val="ru-RU"/>
              </w:rPr>
              <w:t>…</w:t>
            </w:r>
          </w:p>
        </w:tc>
        <w:tc>
          <w:tcPr>
            <w:tcW w:w="762" w:type="dxa"/>
          </w:tcPr>
          <w:p w:rsidR="00E3430F" w:rsidRPr="00D03B4A"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Pr>
                <w:rFonts w:cs="Times New Roman"/>
                <w:sz w:val="28"/>
                <w:szCs w:val="28"/>
                <w:lang w:val="ru-RU"/>
              </w:rPr>
              <w:t>7</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1.1.</w:t>
            </w:r>
          </w:p>
        </w:tc>
        <w:tc>
          <w:tcPr>
            <w:tcW w:w="7425" w:type="dxa"/>
          </w:tcPr>
          <w:p w:rsidR="00E3430F" w:rsidRPr="00D03B4A" w:rsidRDefault="00E3430F" w:rsidP="00B067CD">
            <w:pPr>
              <w:jc w:val="both"/>
              <w:rPr>
                <w:rFonts w:cs="Times New Roman"/>
                <w:sz w:val="28"/>
                <w:szCs w:val="28"/>
                <w:lang w:val="ru-RU"/>
              </w:rPr>
            </w:pPr>
            <w:r w:rsidRPr="00D03B4A">
              <w:rPr>
                <w:rFonts w:cs="Times New Roman"/>
                <w:bCs/>
                <w:color w:val="auto"/>
                <w:sz w:val="28"/>
                <w:szCs w:val="28"/>
                <w:lang w:val="ru-RU"/>
              </w:rPr>
              <w:t>Основные понятия …………………………………………….</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7</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1.2.</w:t>
            </w:r>
          </w:p>
        </w:tc>
        <w:tc>
          <w:tcPr>
            <w:tcW w:w="7425" w:type="dxa"/>
          </w:tcPr>
          <w:p w:rsidR="00E3430F" w:rsidRPr="00D03B4A" w:rsidRDefault="00E3430F" w:rsidP="00B067CD">
            <w:pPr>
              <w:jc w:val="both"/>
              <w:rPr>
                <w:rFonts w:cs="Times New Roman"/>
                <w:sz w:val="28"/>
                <w:szCs w:val="28"/>
                <w:lang w:val="ru-RU"/>
              </w:rPr>
            </w:pPr>
            <w:r w:rsidRPr="00D03B4A">
              <w:rPr>
                <w:rFonts w:cs="Times New Roman"/>
                <w:bCs/>
                <w:sz w:val="28"/>
                <w:szCs w:val="28"/>
                <w:lang w:val="ru-RU"/>
              </w:rPr>
              <w:t>Нормативно-методические основы профсоюзного делопроизводства……………………………………………..</w:t>
            </w:r>
          </w:p>
        </w:tc>
        <w:tc>
          <w:tcPr>
            <w:tcW w:w="762" w:type="dxa"/>
          </w:tcPr>
          <w:p w:rsidR="00E3430F" w:rsidRPr="00D03B4A"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Pr>
                <w:rFonts w:cs="Times New Roman"/>
                <w:sz w:val="28"/>
                <w:szCs w:val="28"/>
                <w:lang w:val="ru-RU"/>
              </w:rPr>
              <w:t>10</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1.3.</w:t>
            </w:r>
          </w:p>
        </w:tc>
        <w:tc>
          <w:tcPr>
            <w:tcW w:w="7425" w:type="dxa"/>
          </w:tcPr>
          <w:p w:rsidR="00E3430F" w:rsidRPr="00D03B4A" w:rsidRDefault="00E3430F" w:rsidP="00B067CD">
            <w:pPr>
              <w:jc w:val="both"/>
              <w:rPr>
                <w:rFonts w:cs="Times New Roman"/>
                <w:sz w:val="28"/>
                <w:szCs w:val="28"/>
                <w:lang w:val="ru-RU"/>
              </w:rPr>
            </w:pPr>
            <w:r w:rsidRPr="00D03B4A">
              <w:rPr>
                <w:rFonts w:eastAsia="Times New Roman" w:cs="Times New Roman"/>
                <w:bCs/>
                <w:sz w:val="28"/>
                <w:szCs w:val="28"/>
                <w:lang w:val="ru-RU"/>
              </w:rPr>
              <w:t>Основные сведения о документах…………………………….</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11</w:t>
            </w:r>
          </w:p>
        </w:tc>
      </w:tr>
      <w:tr w:rsidR="00E3430F" w:rsidRPr="00D03B4A" w:rsidTr="00B067CD">
        <w:tc>
          <w:tcPr>
            <w:tcW w:w="1384" w:type="dxa"/>
          </w:tcPr>
          <w:p w:rsidR="00E3430F" w:rsidRPr="00D03B4A" w:rsidRDefault="00E3430F" w:rsidP="00B067CD">
            <w:pPr>
              <w:jc w:val="both"/>
              <w:rPr>
                <w:rFonts w:cs="Times New Roman"/>
                <w:b/>
                <w:sz w:val="28"/>
                <w:szCs w:val="28"/>
                <w:lang w:val="ru-RU"/>
              </w:rPr>
            </w:pPr>
            <w:r w:rsidRPr="00D03B4A">
              <w:rPr>
                <w:rFonts w:cs="Times New Roman"/>
                <w:b/>
                <w:sz w:val="28"/>
                <w:szCs w:val="28"/>
                <w:lang w:val="ru-RU"/>
              </w:rPr>
              <w:t xml:space="preserve">Глава 2. </w:t>
            </w:r>
          </w:p>
        </w:tc>
        <w:tc>
          <w:tcPr>
            <w:tcW w:w="7425" w:type="dxa"/>
          </w:tcPr>
          <w:p w:rsidR="00E3430F" w:rsidRPr="00D03B4A" w:rsidRDefault="00E3430F" w:rsidP="00B067CD">
            <w:pPr>
              <w:autoSpaceDE w:val="0"/>
              <w:jc w:val="both"/>
              <w:rPr>
                <w:rFonts w:cs="Times New Roman"/>
                <w:b/>
                <w:sz w:val="28"/>
                <w:szCs w:val="28"/>
                <w:lang w:val="ru-RU"/>
              </w:rPr>
            </w:pPr>
            <w:r w:rsidRPr="00D03B4A">
              <w:rPr>
                <w:rFonts w:cs="Times New Roman"/>
                <w:b/>
                <w:bCs/>
                <w:color w:val="auto"/>
                <w:sz w:val="28"/>
                <w:szCs w:val="28"/>
                <w:lang w:val="ru-RU"/>
              </w:rPr>
              <w:t>Общие требования к профсоюзному документу …………</w:t>
            </w:r>
          </w:p>
        </w:tc>
        <w:tc>
          <w:tcPr>
            <w:tcW w:w="762" w:type="dxa"/>
          </w:tcPr>
          <w:p w:rsidR="00E3430F" w:rsidRPr="00D03B4A" w:rsidRDefault="00E3430F" w:rsidP="00B067CD">
            <w:pPr>
              <w:jc w:val="center"/>
              <w:rPr>
                <w:rFonts w:cs="Times New Roman"/>
                <w:sz w:val="28"/>
                <w:szCs w:val="28"/>
                <w:lang w:val="ru-RU"/>
              </w:rPr>
            </w:pPr>
            <w:r w:rsidRPr="00D03B4A">
              <w:rPr>
                <w:rFonts w:cs="Times New Roman"/>
                <w:sz w:val="28"/>
                <w:szCs w:val="28"/>
                <w:lang w:val="ru-RU"/>
              </w:rPr>
              <w:t>1</w:t>
            </w:r>
            <w:r>
              <w:rPr>
                <w:rFonts w:cs="Times New Roman"/>
                <w:sz w:val="28"/>
                <w:szCs w:val="28"/>
                <w:lang w:val="ru-RU"/>
              </w:rPr>
              <w:t>3</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2.1.</w:t>
            </w:r>
          </w:p>
        </w:tc>
        <w:tc>
          <w:tcPr>
            <w:tcW w:w="7425" w:type="dxa"/>
          </w:tcPr>
          <w:p w:rsidR="00E3430F" w:rsidRPr="00D03B4A" w:rsidRDefault="00E3430F" w:rsidP="00B067CD">
            <w:pPr>
              <w:jc w:val="both"/>
              <w:rPr>
                <w:rFonts w:cs="Times New Roman"/>
                <w:sz w:val="28"/>
                <w:szCs w:val="28"/>
                <w:lang w:val="ru-RU"/>
              </w:rPr>
            </w:pPr>
            <w:r w:rsidRPr="00D03B4A">
              <w:rPr>
                <w:rFonts w:cs="Times New Roman"/>
                <w:color w:val="auto"/>
                <w:sz w:val="28"/>
                <w:szCs w:val="28"/>
                <w:lang w:val="ru-RU"/>
              </w:rPr>
              <w:t>Требования к составлению профсоюзного документа………</w:t>
            </w:r>
          </w:p>
        </w:tc>
        <w:tc>
          <w:tcPr>
            <w:tcW w:w="762" w:type="dxa"/>
          </w:tcPr>
          <w:p w:rsidR="00E3430F" w:rsidRPr="00D03B4A" w:rsidRDefault="00E3430F" w:rsidP="00B067CD">
            <w:pPr>
              <w:jc w:val="center"/>
              <w:rPr>
                <w:rFonts w:cs="Times New Roman"/>
                <w:sz w:val="28"/>
                <w:szCs w:val="28"/>
                <w:lang w:val="ru-RU"/>
              </w:rPr>
            </w:pPr>
            <w:r w:rsidRPr="00D03B4A">
              <w:rPr>
                <w:rFonts w:cs="Times New Roman"/>
                <w:sz w:val="28"/>
                <w:szCs w:val="28"/>
                <w:lang w:val="ru-RU"/>
              </w:rPr>
              <w:t>1</w:t>
            </w:r>
            <w:r>
              <w:rPr>
                <w:rFonts w:cs="Times New Roman"/>
                <w:sz w:val="28"/>
                <w:szCs w:val="28"/>
                <w:lang w:val="ru-RU"/>
              </w:rPr>
              <w:t>3</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2.2.</w:t>
            </w:r>
          </w:p>
        </w:tc>
        <w:tc>
          <w:tcPr>
            <w:tcW w:w="7425" w:type="dxa"/>
          </w:tcPr>
          <w:p w:rsidR="00E3430F" w:rsidRPr="00D03B4A" w:rsidRDefault="00E3430F" w:rsidP="00B067CD">
            <w:pPr>
              <w:autoSpaceDE w:val="0"/>
              <w:jc w:val="both"/>
              <w:rPr>
                <w:rFonts w:cs="Times New Roman"/>
                <w:sz w:val="28"/>
                <w:szCs w:val="28"/>
                <w:lang w:val="ru-RU"/>
              </w:rPr>
            </w:pPr>
            <w:r w:rsidRPr="00D03B4A">
              <w:rPr>
                <w:rFonts w:cs="Times New Roman"/>
                <w:sz w:val="28"/>
                <w:szCs w:val="28"/>
                <w:lang w:val="ru-RU"/>
              </w:rPr>
              <w:t xml:space="preserve">Примерный перечень </w:t>
            </w:r>
            <w:r>
              <w:rPr>
                <w:rFonts w:cs="Times New Roman"/>
                <w:sz w:val="28"/>
                <w:szCs w:val="28"/>
                <w:lang w:val="ru-RU"/>
              </w:rPr>
              <w:t xml:space="preserve">(номенклатура) </w:t>
            </w:r>
            <w:r w:rsidRPr="00D03B4A">
              <w:rPr>
                <w:rFonts w:cs="Times New Roman"/>
                <w:sz w:val="28"/>
                <w:szCs w:val="28"/>
                <w:lang w:val="ru-RU"/>
              </w:rPr>
              <w:t xml:space="preserve">дел  первичной профсоюзной </w:t>
            </w:r>
            <w:r>
              <w:rPr>
                <w:rFonts w:cs="Times New Roman"/>
                <w:sz w:val="28"/>
                <w:szCs w:val="28"/>
                <w:lang w:val="ru-RU"/>
              </w:rPr>
              <w:t>о</w:t>
            </w:r>
            <w:r w:rsidRPr="00D03B4A">
              <w:rPr>
                <w:rFonts w:cs="Times New Roman"/>
                <w:sz w:val="28"/>
                <w:szCs w:val="28"/>
                <w:lang w:val="ru-RU"/>
              </w:rPr>
              <w:t>рганизации……………………………………</w:t>
            </w:r>
          </w:p>
        </w:tc>
        <w:tc>
          <w:tcPr>
            <w:tcW w:w="762" w:type="dxa"/>
          </w:tcPr>
          <w:p w:rsidR="00E3430F" w:rsidRPr="00D03B4A"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sidRPr="00D03B4A">
              <w:rPr>
                <w:rFonts w:cs="Times New Roman"/>
                <w:sz w:val="28"/>
                <w:szCs w:val="28"/>
                <w:lang w:val="ru-RU"/>
              </w:rPr>
              <w:t>1</w:t>
            </w:r>
            <w:r>
              <w:rPr>
                <w:rFonts w:cs="Times New Roman"/>
                <w:sz w:val="28"/>
                <w:szCs w:val="28"/>
                <w:lang w:val="ru-RU"/>
              </w:rPr>
              <w:t>5</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2.3.</w:t>
            </w:r>
          </w:p>
        </w:tc>
        <w:tc>
          <w:tcPr>
            <w:tcW w:w="7425" w:type="dxa"/>
          </w:tcPr>
          <w:p w:rsidR="00E3430F" w:rsidRPr="00D03B4A" w:rsidRDefault="00E3430F" w:rsidP="00B067CD">
            <w:pPr>
              <w:autoSpaceDE w:val="0"/>
              <w:jc w:val="both"/>
              <w:rPr>
                <w:rFonts w:cs="Times New Roman"/>
                <w:sz w:val="28"/>
                <w:szCs w:val="28"/>
                <w:lang w:val="ru-RU"/>
              </w:rPr>
            </w:pPr>
            <w:r w:rsidRPr="00D03B4A">
              <w:rPr>
                <w:rFonts w:cs="Times New Roman"/>
                <w:sz w:val="28"/>
                <w:szCs w:val="28"/>
                <w:lang w:val="ru-RU"/>
              </w:rPr>
              <w:t xml:space="preserve">Примерный  перечень </w:t>
            </w:r>
            <w:r>
              <w:rPr>
                <w:rFonts w:cs="Times New Roman"/>
                <w:sz w:val="28"/>
                <w:szCs w:val="28"/>
                <w:lang w:val="ru-RU"/>
              </w:rPr>
              <w:t xml:space="preserve">(номенклатура) </w:t>
            </w:r>
            <w:r w:rsidRPr="00D03B4A">
              <w:rPr>
                <w:rFonts w:cs="Times New Roman"/>
                <w:sz w:val="28"/>
                <w:szCs w:val="28"/>
                <w:lang w:val="ru-RU"/>
              </w:rPr>
              <w:t>дел территориальной  организации Профсоюза………………………………………</w:t>
            </w:r>
          </w:p>
        </w:tc>
        <w:tc>
          <w:tcPr>
            <w:tcW w:w="762" w:type="dxa"/>
          </w:tcPr>
          <w:p w:rsidR="00E3430F" w:rsidRPr="00D03B4A"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sidRPr="00D03B4A">
              <w:rPr>
                <w:rFonts w:cs="Times New Roman"/>
                <w:sz w:val="28"/>
                <w:szCs w:val="28"/>
                <w:lang w:val="ru-RU"/>
              </w:rPr>
              <w:t>1</w:t>
            </w:r>
            <w:r>
              <w:rPr>
                <w:rFonts w:cs="Times New Roman"/>
                <w:sz w:val="28"/>
                <w:szCs w:val="28"/>
                <w:lang w:val="ru-RU"/>
              </w:rPr>
              <w:t>6</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2.4.</w:t>
            </w:r>
          </w:p>
        </w:tc>
        <w:tc>
          <w:tcPr>
            <w:tcW w:w="7425" w:type="dxa"/>
          </w:tcPr>
          <w:p w:rsidR="00E3430F" w:rsidRPr="00D03B4A" w:rsidRDefault="00E3430F" w:rsidP="00B067CD">
            <w:pPr>
              <w:autoSpaceDE w:val="0"/>
              <w:jc w:val="both"/>
              <w:rPr>
                <w:rFonts w:cs="Times New Roman"/>
                <w:sz w:val="28"/>
                <w:szCs w:val="28"/>
                <w:lang w:val="ru-RU"/>
              </w:rPr>
            </w:pPr>
            <w:r w:rsidRPr="00D03B4A">
              <w:rPr>
                <w:rFonts w:cs="Times New Roman"/>
                <w:sz w:val="28"/>
                <w:szCs w:val="28"/>
                <w:lang w:val="ru-RU"/>
              </w:rPr>
              <w:t xml:space="preserve">Примерный  перечень </w:t>
            </w:r>
            <w:r>
              <w:rPr>
                <w:rFonts w:cs="Times New Roman"/>
                <w:sz w:val="28"/>
                <w:szCs w:val="28"/>
                <w:lang w:val="ru-RU"/>
              </w:rPr>
              <w:t xml:space="preserve">(номенклатура) </w:t>
            </w:r>
            <w:r w:rsidRPr="00D03B4A">
              <w:rPr>
                <w:rFonts w:cs="Times New Roman"/>
                <w:sz w:val="28"/>
                <w:szCs w:val="28"/>
                <w:lang w:val="ru-RU"/>
              </w:rPr>
              <w:t xml:space="preserve">дел  </w:t>
            </w:r>
            <w:r>
              <w:rPr>
                <w:rFonts w:cs="Times New Roman"/>
                <w:sz w:val="28"/>
                <w:szCs w:val="28"/>
                <w:lang w:val="ru-RU"/>
              </w:rPr>
              <w:t>б</w:t>
            </w:r>
            <w:r w:rsidRPr="00D03B4A">
              <w:rPr>
                <w:rFonts w:cs="Times New Roman"/>
                <w:sz w:val="28"/>
                <w:szCs w:val="28"/>
                <w:lang w:val="ru-RU"/>
              </w:rPr>
              <w:t>ухгалтерии   организац</w:t>
            </w:r>
            <w:r>
              <w:rPr>
                <w:rFonts w:cs="Times New Roman"/>
                <w:sz w:val="28"/>
                <w:szCs w:val="28"/>
                <w:lang w:val="ru-RU"/>
              </w:rPr>
              <w:t>ии Профсоюза……………………………………..</w:t>
            </w:r>
          </w:p>
        </w:tc>
        <w:tc>
          <w:tcPr>
            <w:tcW w:w="762" w:type="dxa"/>
          </w:tcPr>
          <w:p w:rsidR="00E3430F" w:rsidRPr="00D03B4A"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sidRPr="00D03B4A">
              <w:rPr>
                <w:rFonts w:cs="Times New Roman"/>
                <w:sz w:val="28"/>
                <w:szCs w:val="28"/>
                <w:lang w:val="ru-RU"/>
              </w:rPr>
              <w:t>1</w:t>
            </w:r>
            <w:r>
              <w:rPr>
                <w:rFonts w:cs="Times New Roman"/>
                <w:sz w:val="28"/>
                <w:szCs w:val="28"/>
                <w:lang w:val="ru-RU"/>
              </w:rPr>
              <w:t>7</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2.5.</w:t>
            </w:r>
          </w:p>
        </w:tc>
        <w:tc>
          <w:tcPr>
            <w:tcW w:w="7425" w:type="dxa"/>
          </w:tcPr>
          <w:p w:rsidR="00E3430F" w:rsidRPr="00D03B4A" w:rsidRDefault="00E3430F" w:rsidP="00B067CD">
            <w:pPr>
              <w:autoSpaceDE w:val="0"/>
              <w:jc w:val="both"/>
              <w:rPr>
                <w:rFonts w:cs="Times New Roman"/>
                <w:sz w:val="28"/>
                <w:szCs w:val="28"/>
                <w:lang w:val="ru-RU"/>
              </w:rPr>
            </w:pPr>
            <w:r w:rsidRPr="00D03B4A">
              <w:rPr>
                <w:sz w:val="28"/>
                <w:szCs w:val="28"/>
                <w:lang w:val="ru-RU"/>
              </w:rPr>
              <w:t>Некоторые подходы к составлению номенклатуры дел…..</w:t>
            </w:r>
          </w:p>
        </w:tc>
        <w:tc>
          <w:tcPr>
            <w:tcW w:w="762" w:type="dxa"/>
          </w:tcPr>
          <w:p w:rsidR="00E3430F" w:rsidRPr="00D03B4A" w:rsidRDefault="00E3430F" w:rsidP="00B067CD">
            <w:pPr>
              <w:jc w:val="center"/>
              <w:rPr>
                <w:rFonts w:cs="Times New Roman"/>
                <w:sz w:val="28"/>
                <w:szCs w:val="28"/>
                <w:lang w:val="ru-RU"/>
              </w:rPr>
            </w:pPr>
            <w:r w:rsidRPr="00D03B4A">
              <w:rPr>
                <w:rFonts w:cs="Times New Roman"/>
                <w:sz w:val="28"/>
                <w:szCs w:val="28"/>
                <w:lang w:val="ru-RU"/>
              </w:rPr>
              <w:t>1</w:t>
            </w:r>
            <w:r>
              <w:rPr>
                <w:rFonts w:cs="Times New Roman"/>
                <w:sz w:val="28"/>
                <w:szCs w:val="28"/>
                <w:lang w:val="ru-RU"/>
              </w:rPr>
              <w:t>7</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2.6.</w:t>
            </w:r>
          </w:p>
        </w:tc>
        <w:tc>
          <w:tcPr>
            <w:tcW w:w="7425" w:type="dxa"/>
          </w:tcPr>
          <w:p w:rsidR="00E3430F" w:rsidRPr="00D03B4A" w:rsidRDefault="00E3430F" w:rsidP="00B067CD">
            <w:pPr>
              <w:autoSpaceDE w:val="0"/>
              <w:jc w:val="both"/>
              <w:rPr>
                <w:rFonts w:cs="Times New Roman"/>
                <w:sz w:val="28"/>
                <w:szCs w:val="28"/>
                <w:lang w:val="ru-RU"/>
              </w:rPr>
            </w:pPr>
            <w:r w:rsidRPr="00D03B4A">
              <w:rPr>
                <w:sz w:val="28"/>
                <w:szCs w:val="28"/>
                <w:lang w:val="ru-RU"/>
              </w:rPr>
              <w:t>Формирование дел</w:t>
            </w:r>
            <w:r>
              <w:rPr>
                <w:b/>
                <w:sz w:val="28"/>
                <w:szCs w:val="28"/>
                <w:lang w:val="ru-RU"/>
              </w:rPr>
              <w:t xml:space="preserve"> </w:t>
            </w:r>
            <w:r>
              <w:rPr>
                <w:sz w:val="28"/>
                <w:szCs w:val="28"/>
                <w:lang w:val="ru-RU"/>
              </w:rPr>
              <w:t>……………………………………………</w:t>
            </w:r>
          </w:p>
        </w:tc>
        <w:tc>
          <w:tcPr>
            <w:tcW w:w="762" w:type="dxa"/>
          </w:tcPr>
          <w:p w:rsidR="00E3430F" w:rsidRPr="00D03B4A" w:rsidRDefault="00E3430F" w:rsidP="00B067CD">
            <w:pPr>
              <w:jc w:val="center"/>
              <w:rPr>
                <w:rFonts w:cs="Times New Roman"/>
                <w:sz w:val="28"/>
                <w:szCs w:val="28"/>
                <w:lang w:val="ru-RU"/>
              </w:rPr>
            </w:pPr>
            <w:r w:rsidRPr="00D03B4A">
              <w:rPr>
                <w:rFonts w:cs="Times New Roman"/>
                <w:sz w:val="28"/>
                <w:szCs w:val="28"/>
                <w:lang w:val="ru-RU"/>
              </w:rPr>
              <w:t>1</w:t>
            </w:r>
            <w:r>
              <w:rPr>
                <w:rFonts w:cs="Times New Roman"/>
                <w:sz w:val="28"/>
                <w:szCs w:val="28"/>
                <w:lang w:val="ru-RU"/>
              </w:rPr>
              <w:t>9</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2.7.</w:t>
            </w:r>
          </w:p>
        </w:tc>
        <w:tc>
          <w:tcPr>
            <w:tcW w:w="7425" w:type="dxa"/>
          </w:tcPr>
          <w:p w:rsidR="00E3430F" w:rsidRPr="00D03B4A" w:rsidRDefault="00E3430F" w:rsidP="00B067CD">
            <w:pPr>
              <w:shd w:val="clear" w:color="auto" w:fill="FFFFFF"/>
              <w:jc w:val="both"/>
              <w:rPr>
                <w:rFonts w:cs="Times New Roman"/>
                <w:sz w:val="28"/>
                <w:szCs w:val="28"/>
                <w:lang w:val="ru-RU"/>
              </w:rPr>
            </w:pPr>
            <w:r w:rsidRPr="00D03B4A">
              <w:rPr>
                <w:rFonts w:cs="Times New Roman"/>
                <w:bCs/>
                <w:sz w:val="28"/>
                <w:szCs w:val="28"/>
                <w:lang w:val="ru-RU"/>
              </w:rPr>
              <w:t>Разработка должностной инструкции………………………</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20</w:t>
            </w:r>
          </w:p>
        </w:tc>
      </w:tr>
      <w:tr w:rsidR="00E3430F" w:rsidRPr="00D03B4A" w:rsidTr="00B067CD">
        <w:tc>
          <w:tcPr>
            <w:tcW w:w="1384" w:type="dxa"/>
          </w:tcPr>
          <w:p w:rsidR="00E3430F" w:rsidRPr="00D03B4A" w:rsidRDefault="00E3430F" w:rsidP="00B067CD">
            <w:pPr>
              <w:jc w:val="both"/>
              <w:rPr>
                <w:rFonts w:cs="Times New Roman"/>
                <w:b/>
                <w:sz w:val="28"/>
                <w:szCs w:val="28"/>
                <w:lang w:val="ru-RU"/>
              </w:rPr>
            </w:pPr>
            <w:r w:rsidRPr="00D03B4A">
              <w:rPr>
                <w:rFonts w:cs="Times New Roman"/>
                <w:b/>
                <w:sz w:val="28"/>
                <w:szCs w:val="28"/>
                <w:lang w:val="ru-RU"/>
              </w:rPr>
              <w:t xml:space="preserve">Глава 3. </w:t>
            </w:r>
          </w:p>
        </w:tc>
        <w:tc>
          <w:tcPr>
            <w:tcW w:w="7425" w:type="dxa"/>
          </w:tcPr>
          <w:p w:rsidR="00E3430F" w:rsidRPr="00D03B4A" w:rsidRDefault="00E3430F" w:rsidP="00B067CD">
            <w:pPr>
              <w:jc w:val="both"/>
              <w:rPr>
                <w:rFonts w:cs="Times New Roman"/>
                <w:b/>
                <w:sz w:val="28"/>
                <w:szCs w:val="28"/>
                <w:lang w:val="ru-RU"/>
              </w:rPr>
            </w:pPr>
            <w:r>
              <w:rPr>
                <w:rFonts w:cs="Times New Roman"/>
                <w:b/>
                <w:bCs/>
                <w:sz w:val="28"/>
                <w:szCs w:val="28"/>
                <w:lang w:val="ru-RU"/>
              </w:rPr>
              <w:t>О</w:t>
            </w:r>
            <w:r w:rsidRPr="00D03B4A">
              <w:rPr>
                <w:rFonts w:cs="Times New Roman"/>
                <w:b/>
                <w:bCs/>
                <w:sz w:val="28"/>
                <w:szCs w:val="28"/>
                <w:lang w:val="ru-RU"/>
              </w:rPr>
              <w:t xml:space="preserve">формление </w:t>
            </w:r>
            <w:r>
              <w:rPr>
                <w:rFonts w:cs="Times New Roman"/>
                <w:b/>
                <w:bCs/>
                <w:sz w:val="28"/>
                <w:szCs w:val="28"/>
                <w:lang w:val="ru-RU"/>
              </w:rPr>
              <w:t>протоколов и служебных писем …………</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21</w:t>
            </w:r>
          </w:p>
        </w:tc>
      </w:tr>
      <w:tr w:rsidR="00E3430F" w:rsidRPr="00D03B4A" w:rsidTr="00B067CD">
        <w:tc>
          <w:tcPr>
            <w:tcW w:w="1384" w:type="dxa"/>
          </w:tcPr>
          <w:p w:rsidR="00E3430F" w:rsidRPr="00E83445" w:rsidRDefault="00E3430F" w:rsidP="00B067CD">
            <w:pPr>
              <w:jc w:val="both"/>
              <w:rPr>
                <w:rFonts w:cs="Times New Roman"/>
                <w:sz w:val="28"/>
                <w:szCs w:val="28"/>
                <w:lang w:val="ru-RU"/>
              </w:rPr>
            </w:pPr>
            <w:r w:rsidRPr="00E83445">
              <w:rPr>
                <w:rFonts w:cs="Times New Roman"/>
                <w:sz w:val="28"/>
                <w:szCs w:val="28"/>
                <w:lang w:val="ru-RU"/>
              </w:rPr>
              <w:t>3.1.</w:t>
            </w:r>
          </w:p>
        </w:tc>
        <w:tc>
          <w:tcPr>
            <w:tcW w:w="7425" w:type="dxa"/>
          </w:tcPr>
          <w:p w:rsidR="00E3430F" w:rsidRPr="00E83445" w:rsidRDefault="00E3430F" w:rsidP="00B067CD">
            <w:pPr>
              <w:jc w:val="both"/>
              <w:rPr>
                <w:rFonts w:cs="Times New Roman"/>
                <w:bCs/>
                <w:sz w:val="28"/>
                <w:szCs w:val="28"/>
                <w:lang w:val="ru-RU"/>
              </w:rPr>
            </w:pPr>
            <w:r w:rsidRPr="00E83445">
              <w:rPr>
                <w:rFonts w:cs="Times New Roman"/>
                <w:bCs/>
                <w:sz w:val="28"/>
                <w:szCs w:val="28"/>
                <w:lang w:val="ru-RU"/>
              </w:rPr>
              <w:t>Общие требования к протоколу</w:t>
            </w:r>
            <w:r>
              <w:rPr>
                <w:rFonts w:cs="Times New Roman"/>
                <w:bCs/>
                <w:sz w:val="28"/>
                <w:szCs w:val="28"/>
                <w:lang w:val="ru-RU"/>
              </w:rPr>
              <w:t>…………………………….</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21</w:t>
            </w:r>
          </w:p>
        </w:tc>
      </w:tr>
      <w:tr w:rsidR="00E3430F" w:rsidRPr="00D03B4A" w:rsidTr="00B067CD">
        <w:tc>
          <w:tcPr>
            <w:tcW w:w="1384" w:type="dxa"/>
          </w:tcPr>
          <w:p w:rsidR="00E3430F" w:rsidRPr="00E83445" w:rsidRDefault="00E3430F" w:rsidP="00B067CD">
            <w:pPr>
              <w:jc w:val="both"/>
              <w:rPr>
                <w:rFonts w:cs="Times New Roman"/>
                <w:sz w:val="28"/>
                <w:szCs w:val="28"/>
                <w:lang w:val="ru-RU"/>
              </w:rPr>
            </w:pPr>
            <w:r>
              <w:rPr>
                <w:rFonts w:cs="Times New Roman"/>
                <w:sz w:val="28"/>
                <w:szCs w:val="28"/>
                <w:lang w:val="ru-RU"/>
              </w:rPr>
              <w:t>3.2.</w:t>
            </w:r>
          </w:p>
        </w:tc>
        <w:tc>
          <w:tcPr>
            <w:tcW w:w="7425" w:type="dxa"/>
          </w:tcPr>
          <w:p w:rsidR="00E3430F" w:rsidRPr="00E83445" w:rsidRDefault="00E3430F" w:rsidP="00B067CD">
            <w:pPr>
              <w:jc w:val="both"/>
              <w:rPr>
                <w:rFonts w:cs="Times New Roman"/>
                <w:bCs/>
                <w:sz w:val="28"/>
                <w:szCs w:val="28"/>
                <w:lang w:val="ru-RU"/>
              </w:rPr>
            </w:pPr>
            <w:r>
              <w:rPr>
                <w:rFonts w:cs="Times New Roman"/>
                <w:bCs/>
                <w:sz w:val="28"/>
                <w:szCs w:val="28"/>
                <w:lang w:val="ru-RU"/>
              </w:rPr>
              <w:t>Оформление отдельных профсоюзных документов………</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23</w:t>
            </w:r>
          </w:p>
        </w:tc>
      </w:tr>
      <w:tr w:rsidR="00E3430F" w:rsidRPr="00D03B4A" w:rsidTr="00B067CD">
        <w:tc>
          <w:tcPr>
            <w:tcW w:w="1384" w:type="dxa"/>
          </w:tcPr>
          <w:p w:rsidR="00E3430F" w:rsidRDefault="00E3430F" w:rsidP="00B067CD">
            <w:pPr>
              <w:jc w:val="both"/>
              <w:rPr>
                <w:rFonts w:cs="Times New Roman"/>
                <w:sz w:val="28"/>
                <w:szCs w:val="28"/>
                <w:lang w:val="ru-RU"/>
              </w:rPr>
            </w:pPr>
            <w:r>
              <w:rPr>
                <w:rFonts w:cs="Times New Roman"/>
                <w:sz w:val="28"/>
                <w:szCs w:val="28"/>
                <w:lang w:val="ru-RU"/>
              </w:rPr>
              <w:t>3.3.</w:t>
            </w:r>
          </w:p>
        </w:tc>
        <w:tc>
          <w:tcPr>
            <w:tcW w:w="7425" w:type="dxa"/>
          </w:tcPr>
          <w:p w:rsidR="00E3430F" w:rsidRDefault="00E3430F" w:rsidP="00B067CD">
            <w:pPr>
              <w:jc w:val="both"/>
              <w:rPr>
                <w:rFonts w:cs="Times New Roman"/>
                <w:bCs/>
                <w:sz w:val="28"/>
                <w:szCs w:val="28"/>
                <w:lang w:val="ru-RU"/>
              </w:rPr>
            </w:pPr>
            <w:r>
              <w:rPr>
                <w:rFonts w:cs="Times New Roman"/>
                <w:bCs/>
                <w:sz w:val="28"/>
                <w:szCs w:val="28"/>
                <w:lang w:val="ru-RU"/>
              </w:rPr>
              <w:t>Оформление служебных писем……………………………….</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24</w:t>
            </w:r>
          </w:p>
        </w:tc>
      </w:tr>
      <w:tr w:rsidR="00E3430F" w:rsidRPr="00D03B4A" w:rsidTr="00B067CD">
        <w:tc>
          <w:tcPr>
            <w:tcW w:w="1384" w:type="dxa"/>
          </w:tcPr>
          <w:p w:rsidR="00E3430F" w:rsidRPr="00D03B4A" w:rsidRDefault="00E3430F" w:rsidP="00B067CD">
            <w:pPr>
              <w:jc w:val="both"/>
              <w:rPr>
                <w:rFonts w:cs="Times New Roman"/>
                <w:b/>
                <w:sz w:val="28"/>
                <w:szCs w:val="28"/>
                <w:lang w:val="ru-RU"/>
              </w:rPr>
            </w:pPr>
            <w:r w:rsidRPr="00D03B4A">
              <w:rPr>
                <w:rFonts w:cs="Times New Roman"/>
                <w:b/>
                <w:sz w:val="28"/>
                <w:szCs w:val="28"/>
                <w:lang w:val="ru-RU"/>
              </w:rPr>
              <w:t>Глава 4.</w:t>
            </w:r>
          </w:p>
        </w:tc>
        <w:tc>
          <w:tcPr>
            <w:tcW w:w="7425" w:type="dxa"/>
          </w:tcPr>
          <w:p w:rsidR="00E3430F" w:rsidRPr="00D03B4A" w:rsidRDefault="00E3430F" w:rsidP="00B067CD">
            <w:pPr>
              <w:shd w:val="clear" w:color="auto" w:fill="FFFFFF"/>
              <w:tabs>
                <w:tab w:val="left" w:pos="645"/>
              </w:tabs>
              <w:jc w:val="both"/>
              <w:rPr>
                <w:rFonts w:cs="Times New Roman"/>
                <w:b/>
                <w:sz w:val="28"/>
                <w:szCs w:val="28"/>
                <w:lang w:val="ru-RU"/>
              </w:rPr>
            </w:pPr>
            <w:r w:rsidRPr="00D03B4A">
              <w:rPr>
                <w:rFonts w:cs="Times New Roman"/>
                <w:b/>
                <w:sz w:val="28"/>
                <w:szCs w:val="28"/>
                <w:lang w:val="ru-RU"/>
              </w:rPr>
              <w:t>Организация документооборота………………………….</w:t>
            </w:r>
          </w:p>
        </w:tc>
        <w:tc>
          <w:tcPr>
            <w:tcW w:w="762" w:type="dxa"/>
          </w:tcPr>
          <w:p w:rsidR="00E3430F" w:rsidRPr="00D03B4A" w:rsidRDefault="00E3430F" w:rsidP="00B067CD">
            <w:pPr>
              <w:jc w:val="center"/>
              <w:rPr>
                <w:rFonts w:cs="Times New Roman"/>
                <w:sz w:val="28"/>
                <w:szCs w:val="28"/>
                <w:lang w:val="ru-RU"/>
              </w:rPr>
            </w:pPr>
            <w:r w:rsidRPr="00D03B4A">
              <w:rPr>
                <w:rFonts w:cs="Times New Roman"/>
                <w:sz w:val="28"/>
                <w:szCs w:val="28"/>
                <w:lang w:val="ru-RU"/>
              </w:rPr>
              <w:t>2</w:t>
            </w:r>
            <w:r>
              <w:rPr>
                <w:rFonts w:cs="Times New Roman"/>
                <w:sz w:val="28"/>
                <w:szCs w:val="28"/>
                <w:lang w:val="ru-RU"/>
              </w:rPr>
              <w:t>7</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4.1.</w:t>
            </w:r>
          </w:p>
        </w:tc>
        <w:tc>
          <w:tcPr>
            <w:tcW w:w="7425" w:type="dxa"/>
          </w:tcPr>
          <w:p w:rsidR="00E3430F" w:rsidRPr="00D03B4A" w:rsidRDefault="00E3430F" w:rsidP="00B067CD">
            <w:pPr>
              <w:shd w:val="clear" w:color="auto" w:fill="FFFFFF"/>
              <w:jc w:val="both"/>
              <w:rPr>
                <w:rFonts w:cs="Times New Roman"/>
                <w:sz w:val="28"/>
                <w:szCs w:val="28"/>
                <w:lang w:val="ru-RU"/>
              </w:rPr>
            </w:pPr>
            <w:r w:rsidRPr="00D03B4A">
              <w:rPr>
                <w:color w:val="auto"/>
                <w:spacing w:val="-3"/>
                <w:sz w:val="28"/>
                <w:szCs w:val="28"/>
                <w:lang w:val="ru-RU"/>
              </w:rPr>
              <w:t xml:space="preserve">Приём поступающей </w:t>
            </w:r>
            <w:r>
              <w:rPr>
                <w:color w:val="auto"/>
                <w:spacing w:val="-3"/>
                <w:sz w:val="28"/>
                <w:szCs w:val="28"/>
                <w:lang w:val="ru-RU"/>
              </w:rPr>
              <w:t>документа</w:t>
            </w:r>
            <w:r w:rsidRPr="00D03B4A">
              <w:rPr>
                <w:color w:val="auto"/>
                <w:spacing w:val="-3"/>
                <w:sz w:val="28"/>
                <w:szCs w:val="28"/>
                <w:lang w:val="ru-RU"/>
              </w:rPr>
              <w:t xml:space="preserve">ции……………………... </w:t>
            </w:r>
          </w:p>
        </w:tc>
        <w:tc>
          <w:tcPr>
            <w:tcW w:w="762" w:type="dxa"/>
          </w:tcPr>
          <w:p w:rsidR="00E3430F" w:rsidRPr="00D03B4A" w:rsidRDefault="00E3430F" w:rsidP="00B067CD">
            <w:pPr>
              <w:jc w:val="center"/>
              <w:rPr>
                <w:rFonts w:cs="Times New Roman"/>
                <w:sz w:val="28"/>
                <w:szCs w:val="28"/>
                <w:lang w:val="ru-RU"/>
              </w:rPr>
            </w:pPr>
            <w:r w:rsidRPr="00D03B4A">
              <w:rPr>
                <w:rFonts w:cs="Times New Roman"/>
                <w:sz w:val="28"/>
                <w:szCs w:val="28"/>
                <w:lang w:val="ru-RU"/>
              </w:rPr>
              <w:t>2</w:t>
            </w:r>
            <w:r>
              <w:rPr>
                <w:rFonts w:cs="Times New Roman"/>
                <w:sz w:val="28"/>
                <w:szCs w:val="28"/>
                <w:lang w:val="ru-RU"/>
              </w:rPr>
              <w:t>7</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4.2.</w:t>
            </w:r>
          </w:p>
        </w:tc>
        <w:tc>
          <w:tcPr>
            <w:tcW w:w="7425" w:type="dxa"/>
          </w:tcPr>
          <w:p w:rsidR="00E3430F" w:rsidRPr="00D03B4A" w:rsidRDefault="00E3430F" w:rsidP="00B067CD">
            <w:pPr>
              <w:shd w:val="clear" w:color="auto" w:fill="FFFFFF"/>
              <w:jc w:val="both"/>
              <w:rPr>
                <w:rFonts w:cs="Times New Roman"/>
                <w:sz w:val="28"/>
                <w:szCs w:val="28"/>
                <w:lang w:val="ru-RU"/>
              </w:rPr>
            </w:pPr>
            <w:r>
              <w:rPr>
                <w:bCs/>
                <w:sz w:val="28"/>
                <w:szCs w:val="28"/>
                <w:lang w:val="ru-RU"/>
              </w:rPr>
              <w:t>Работа с заявлениями, обращениями и предложениями членов Профсоюза</w:t>
            </w:r>
            <w:r w:rsidRPr="00D03B4A">
              <w:rPr>
                <w:bCs/>
                <w:sz w:val="28"/>
                <w:szCs w:val="28"/>
                <w:lang w:val="ru-RU"/>
              </w:rPr>
              <w:t>…………………………</w:t>
            </w:r>
            <w:r>
              <w:rPr>
                <w:bCs/>
                <w:sz w:val="28"/>
                <w:szCs w:val="28"/>
                <w:lang w:val="ru-RU"/>
              </w:rPr>
              <w:t>…………………</w:t>
            </w:r>
          </w:p>
        </w:tc>
        <w:tc>
          <w:tcPr>
            <w:tcW w:w="762" w:type="dxa"/>
          </w:tcPr>
          <w:p w:rsidR="00E3430F"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Pr>
                <w:rFonts w:cs="Times New Roman"/>
                <w:sz w:val="28"/>
                <w:szCs w:val="28"/>
                <w:lang w:val="ru-RU"/>
              </w:rPr>
              <w:t>29</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4.3.</w:t>
            </w:r>
          </w:p>
        </w:tc>
        <w:tc>
          <w:tcPr>
            <w:tcW w:w="7425" w:type="dxa"/>
          </w:tcPr>
          <w:p w:rsidR="00E3430F" w:rsidRPr="00D03B4A" w:rsidRDefault="00E3430F" w:rsidP="00B067CD">
            <w:pPr>
              <w:jc w:val="both"/>
              <w:rPr>
                <w:rFonts w:cs="Times New Roman"/>
                <w:sz w:val="28"/>
                <w:szCs w:val="28"/>
                <w:lang w:val="ru-RU"/>
              </w:rPr>
            </w:pPr>
            <w:r w:rsidRPr="00D03B4A">
              <w:rPr>
                <w:sz w:val="28"/>
                <w:szCs w:val="28"/>
                <w:lang w:val="ru-RU"/>
              </w:rPr>
              <w:t xml:space="preserve">Вопросы хранения документов…………………………….. </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30</w:t>
            </w:r>
          </w:p>
        </w:tc>
      </w:tr>
      <w:tr w:rsidR="00E3430F" w:rsidRPr="00D03B4A" w:rsidTr="00B067CD">
        <w:tc>
          <w:tcPr>
            <w:tcW w:w="1384" w:type="dxa"/>
          </w:tcPr>
          <w:p w:rsidR="00E3430F" w:rsidRPr="00D03B4A" w:rsidRDefault="00E3430F" w:rsidP="00B067CD">
            <w:pPr>
              <w:jc w:val="both"/>
              <w:rPr>
                <w:rFonts w:cs="Times New Roman"/>
                <w:sz w:val="28"/>
                <w:szCs w:val="28"/>
                <w:lang w:val="ru-RU"/>
              </w:rPr>
            </w:pPr>
            <w:r w:rsidRPr="00D03B4A">
              <w:rPr>
                <w:rFonts w:cs="Times New Roman"/>
                <w:sz w:val="28"/>
                <w:szCs w:val="28"/>
                <w:lang w:val="ru-RU"/>
              </w:rPr>
              <w:t>4.4.</w:t>
            </w:r>
          </w:p>
        </w:tc>
        <w:tc>
          <w:tcPr>
            <w:tcW w:w="7425" w:type="dxa"/>
          </w:tcPr>
          <w:p w:rsidR="00E3430F" w:rsidRPr="00D03B4A" w:rsidRDefault="00E3430F" w:rsidP="00B067CD">
            <w:pPr>
              <w:autoSpaceDE w:val="0"/>
              <w:jc w:val="both"/>
              <w:rPr>
                <w:rFonts w:cs="Times New Roman"/>
                <w:sz w:val="28"/>
                <w:szCs w:val="28"/>
                <w:lang w:val="ru-RU"/>
              </w:rPr>
            </w:pPr>
            <w:r w:rsidRPr="00D03B4A">
              <w:rPr>
                <w:bCs/>
                <w:sz w:val="28"/>
                <w:szCs w:val="28"/>
                <w:lang w:val="ru-RU"/>
              </w:rPr>
              <w:t xml:space="preserve">Порядок передачи дел при смене председателя…………….. </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32</w:t>
            </w:r>
          </w:p>
        </w:tc>
      </w:tr>
      <w:tr w:rsidR="00E3430F" w:rsidRPr="00D03B4A" w:rsidTr="00B067CD">
        <w:tc>
          <w:tcPr>
            <w:tcW w:w="1384" w:type="dxa"/>
          </w:tcPr>
          <w:p w:rsidR="00E3430F" w:rsidRPr="00D03B4A" w:rsidRDefault="00E3430F" w:rsidP="00B067CD">
            <w:pPr>
              <w:jc w:val="both"/>
              <w:rPr>
                <w:rFonts w:cs="Times New Roman"/>
                <w:b/>
                <w:sz w:val="28"/>
                <w:szCs w:val="28"/>
                <w:lang w:val="ru-RU"/>
              </w:rPr>
            </w:pPr>
            <w:r w:rsidRPr="00D03B4A">
              <w:rPr>
                <w:rFonts w:cs="Times New Roman"/>
                <w:b/>
                <w:color w:val="auto"/>
                <w:sz w:val="28"/>
                <w:szCs w:val="28"/>
                <w:lang w:val="ru-RU"/>
              </w:rPr>
              <w:t>Глава 5.</w:t>
            </w:r>
          </w:p>
        </w:tc>
        <w:tc>
          <w:tcPr>
            <w:tcW w:w="7425" w:type="dxa"/>
          </w:tcPr>
          <w:p w:rsidR="00E3430F" w:rsidRPr="00D03B4A" w:rsidRDefault="00E3430F" w:rsidP="00B067CD">
            <w:pPr>
              <w:shd w:val="clear" w:color="auto" w:fill="FFFFFF"/>
              <w:jc w:val="both"/>
              <w:rPr>
                <w:rFonts w:cs="Times New Roman"/>
                <w:b/>
                <w:sz w:val="28"/>
                <w:szCs w:val="28"/>
                <w:lang w:val="ru-RU"/>
              </w:rPr>
            </w:pPr>
            <w:r>
              <w:rPr>
                <w:rFonts w:cs="Times New Roman"/>
                <w:b/>
                <w:color w:val="auto"/>
                <w:sz w:val="28"/>
                <w:szCs w:val="28"/>
                <w:lang w:val="ru-RU"/>
              </w:rPr>
              <w:t>Методические рекомендации к подготовке и проведению собраний (конференций), заседаний профсоюзных органов………………………………………</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sidRPr="00D03B4A">
              <w:rPr>
                <w:rFonts w:cs="Times New Roman"/>
                <w:sz w:val="28"/>
                <w:szCs w:val="28"/>
                <w:lang w:val="ru-RU"/>
              </w:rPr>
              <w:t>3</w:t>
            </w:r>
            <w:r>
              <w:rPr>
                <w:rFonts w:cs="Times New Roman"/>
                <w:sz w:val="28"/>
                <w:szCs w:val="28"/>
                <w:lang w:val="ru-RU"/>
              </w:rPr>
              <w:t>3</w:t>
            </w:r>
          </w:p>
        </w:tc>
      </w:tr>
      <w:tr w:rsidR="00E3430F" w:rsidRPr="00D03B4A" w:rsidTr="00B067CD">
        <w:tc>
          <w:tcPr>
            <w:tcW w:w="1384" w:type="dxa"/>
          </w:tcPr>
          <w:p w:rsidR="00E3430F" w:rsidRPr="00D03B4A" w:rsidRDefault="00E3430F" w:rsidP="00B067CD">
            <w:pPr>
              <w:jc w:val="both"/>
              <w:rPr>
                <w:rFonts w:cs="Times New Roman"/>
                <w:color w:val="auto"/>
                <w:sz w:val="28"/>
                <w:szCs w:val="28"/>
                <w:lang w:val="ru-RU"/>
              </w:rPr>
            </w:pPr>
            <w:r w:rsidRPr="00D03B4A">
              <w:rPr>
                <w:rFonts w:cs="Times New Roman"/>
                <w:color w:val="auto"/>
                <w:sz w:val="28"/>
                <w:szCs w:val="28"/>
                <w:lang w:val="ru-RU"/>
              </w:rPr>
              <w:t>5.1.</w:t>
            </w:r>
          </w:p>
        </w:tc>
        <w:tc>
          <w:tcPr>
            <w:tcW w:w="7425" w:type="dxa"/>
          </w:tcPr>
          <w:p w:rsidR="00E3430F" w:rsidRPr="00D03B4A" w:rsidRDefault="00E3430F" w:rsidP="00B067CD">
            <w:pPr>
              <w:jc w:val="both"/>
              <w:rPr>
                <w:rFonts w:cs="Times New Roman"/>
                <w:b/>
                <w:color w:val="auto"/>
                <w:sz w:val="28"/>
                <w:szCs w:val="28"/>
                <w:lang w:val="ru-RU"/>
              </w:rPr>
            </w:pPr>
            <w:r>
              <w:rPr>
                <w:rFonts w:cs="Times New Roman"/>
                <w:color w:val="auto"/>
                <w:sz w:val="28"/>
                <w:szCs w:val="28"/>
                <w:lang w:val="ru-RU"/>
              </w:rPr>
              <w:t>Заседание профсоюзного органа</w:t>
            </w:r>
            <w:r w:rsidRPr="00D03B4A">
              <w:rPr>
                <w:rFonts w:cs="Times New Roman"/>
                <w:color w:val="auto"/>
                <w:sz w:val="28"/>
                <w:szCs w:val="28"/>
                <w:lang w:val="ru-RU"/>
              </w:rPr>
              <w:t>…………………</w:t>
            </w:r>
            <w:r>
              <w:rPr>
                <w:rFonts w:cs="Times New Roman"/>
                <w:color w:val="auto"/>
                <w:sz w:val="28"/>
                <w:szCs w:val="28"/>
                <w:lang w:val="ru-RU"/>
              </w:rPr>
              <w:t>…………</w:t>
            </w:r>
          </w:p>
        </w:tc>
        <w:tc>
          <w:tcPr>
            <w:tcW w:w="762" w:type="dxa"/>
          </w:tcPr>
          <w:p w:rsidR="00E3430F" w:rsidRPr="00D03B4A" w:rsidRDefault="00E3430F" w:rsidP="00B067CD">
            <w:pPr>
              <w:jc w:val="center"/>
              <w:rPr>
                <w:rFonts w:cs="Times New Roman"/>
                <w:sz w:val="28"/>
                <w:szCs w:val="28"/>
                <w:lang w:val="ru-RU"/>
              </w:rPr>
            </w:pPr>
            <w:r w:rsidRPr="00D03B4A">
              <w:rPr>
                <w:rFonts w:cs="Times New Roman"/>
                <w:sz w:val="28"/>
                <w:szCs w:val="28"/>
                <w:lang w:val="ru-RU"/>
              </w:rPr>
              <w:t>3</w:t>
            </w:r>
            <w:r>
              <w:rPr>
                <w:rFonts w:cs="Times New Roman"/>
                <w:sz w:val="28"/>
                <w:szCs w:val="28"/>
                <w:lang w:val="ru-RU"/>
              </w:rPr>
              <w:t>3</w:t>
            </w:r>
          </w:p>
        </w:tc>
      </w:tr>
      <w:tr w:rsidR="00E3430F" w:rsidRPr="00D03B4A" w:rsidTr="00B067CD">
        <w:tc>
          <w:tcPr>
            <w:tcW w:w="1384" w:type="dxa"/>
          </w:tcPr>
          <w:p w:rsidR="00E3430F" w:rsidRPr="00D03B4A" w:rsidRDefault="00E3430F" w:rsidP="00B067CD">
            <w:pPr>
              <w:jc w:val="both"/>
              <w:rPr>
                <w:rFonts w:cs="Times New Roman"/>
                <w:color w:val="auto"/>
                <w:sz w:val="28"/>
                <w:szCs w:val="28"/>
                <w:lang w:val="ru-RU"/>
              </w:rPr>
            </w:pPr>
            <w:r w:rsidRPr="00D03B4A">
              <w:rPr>
                <w:rFonts w:cs="Times New Roman"/>
                <w:color w:val="auto"/>
                <w:sz w:val="28"/>
                <w:szCs w:val="28"/>
                <w:lang w:val="ru-RU"/>
              </w:rPr>
              <w:t>5.2.</w:t>
            </w:r>
          </w:p>
        </w:tc>
        <w:tc>
          <w:tcPr>
            <w:tcW w:w="7425" w:type="dxa"/>
          </w:tcPr>
          <w:p w:rsidR="00E3430F" w:rsidRPr="00D03B4A" w:rsidRDefault="00E3430F" w:rsidP="00B067CD">
            <w:pPr>
              <w:jc w:val="both"/>
              <w:rPr>
                <w:rFonts w:cs="Times New Roman"/>
                <w:b/>
                <w:color w:val="auto"/>
                <w:sz w:val="28"/>
                <w:szCs w:val="28"/>
                <w:lang w:val="ru-RU"/>
              </w:rPr>
            </w:pPr>
            <w:r>
              <w:rPr>
                <w:rFonts w:cs="Times New Roman"/>
                <w:color w:val="auto"/>
                <w:sz w:val="28"/>
                <w:szCs w:val="28"/>
                <w:lang w:val="ru-RU"/>
              </w:rPr>
              <w:t>Постановления, распоряжения профсоюзного органа………………………..</w:t>
            </w:r>
            <w:r w:rsidRPr="00D03B4A">
              <w:rPr>
                <w:rFonts w:cs="Times New Roman"/>
                <w:color w:val="auto"/>
                <w:sz w:val="28"/>
                <w:szCs w:val="28"/>
                <w:lang w:val="ru-RU"/>
              </w:rPr>
              <w:t>………………………………..</w:t>
            </w:r>
          </w:p>
        </w:tc>
        <w:tc>
          <w:tcPr>
            <w:tcW w:w="762" w:type="dxa"/>
          </w:tcPr>
          <w:p w:rsidR="00E3430F"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sidRPr="00D03B4A">
              <w:rPr>
                <w:rFonts w:cs="Times New Roman"/>
                <w:sz w:val="28"/>
                <w:szCs w:val="28"/>
                <w:lang w:val="ru-RU"/>
              </w:rPr>
              <w:t>3</w:t>
            </w:r>
            <w:r>
              <w:rPr>
                <w:rFonts w:cs="Times New Roman"/>
                <w:sz w:val="28"/>
                <w:szCs w:val="28"/>
                <w:lang w:val="ru-RU"/>
              </w:rPr>
              <w:t>4</w:t>
            </w:r>
          </w:p>
        </w:tc>
      </w:tr>
      <w:tr w:rsidR="00E3430F" w:rsidRPr="00D03B4A" w:rsidTr="00B067CD">
        <w:tc>
          <w:tcPr>
            <w:tcW w:w="1384" w:type="dxa"/>
          </w:tcPr>
          <w:p w:rsidR="00E3430F" w:rsidRPr="00D03B4A" w:rsidRDefault="00E3430F" w:rsidP="00B067CD">
            <w:pPr>
              <w:jc w:val="both"/>
              <w:rPr>
                <w:rFonts w:cs="Times New Roman"/>
                <w:color w:val="auto"/>
                <w:sz w:val="28"/>
                <w:szCs w:val="28"/>
                <w:lang w:val="ru-RU"/>
              </w:rPr>
            </w:pPr>
            <w:r w:rsidRPr="00D03B4A">
              <w:rPr>
                <w:rFonts w:cs="Times New Roman"/>
                <w:color w:val="auto"/>
                <w:sz w:val="28"/>
                <w:szCs w:val="28"/>
                <w:lang w:val="ru-RU"/>
              </w:rPr>
              <w:t>5.3.</w:t>
            </w:r>
          </w:p>
        </w:tc>
        <w:tc>
          <w:tcPr>
            <w:tcW w:w="7425" w:type="dxa"/>
          </w:tcPr>
          <w:p w:rsidR="00E3430F" w:rsidRPr="00D03B4A" w:rsidRDefault="00E3430F" w:rsidP="00B067CD">
            <w:pPr>
              <w:shd w:val="clear" w:color="auto" w:fill="FFFFFF"/>
              <w:tabs>
                <w:tab w:val="left" w:pos="888"/>
              </w:tabs>
              <w:jc w:val="both"/>
              <w:rPr>
                <w:rFonts w:cs="Times New Roman"/>
                <w:b/>
                <w:color w:val="auto"/>
                <w:sz w:val="28"/>
                <w:szCs w:val="28"/>
                <w:lang w:val="ru-RU"/>
              </w:rPr>
            </w:pPr>
            <w:r>
              <w:rPr>
                <w:sz w:val="28"/>
                <w:szCs w:val="28"/>
                <w:lang w:val="ru-RU"/>
              </w:rPr>
              <w:t>Организация работы высших, руководящих и исполнительных выборных органов организаций Профсоюза………………</w:t>
            </w:r>
            <w:r w:rsidRPr="00D03B4A">
              <w:rPr>
                <w:sz w:val="28"/>
                <w:szCs w:val="28"/>
                <w:lang w:val="ru-RU"/>
              </w:rPr>
              <w:t>. …………………………………..</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sidRPr="00D03B4A">
              <w:rPr>
                <w:rFonts w:cs="Times New Roman"/>
                <w:sz w:val="28"/>
                <w:szCs w:val="28"/>
                <w:lang w:val="ru-RU"/>
              </w:rPr>
              <w:t>3</w:t>
            </w:r>
            <w:r>
              <w:rPr>
                <w:rFonts w:cs="Times New Roman"/>
                <w:sz w:val="28"/>
                <w:szCs w:val="28"/>
                <w:lang w:val="ru-RU"/>
              </w:rPr>
              <w:t>5</w:t>
            </w:r>
          </w:p>
        </w:tc>
      </w:tr>
      <w:tr w:rsidR="00E3430F" w:rsidRPr="00D03B4A" w:rsidTr="00B067CD">
        <w:tc>
          <w:tcPr>
            <w:tcW w:w="1384" w:type="dxa"/>
          </w:tcPr>
          <w:p w:rsidR="00E3430F" w:rsidRPr="00D03B4A" w:rsidRDefault="00E3430F" w:rsidP="00B067CD">
            <w:pPr>
              <w:jc w:val="both"/>
              <w:rPr>
                <w:rFonts w:cs="Times New Roman"/>
                <w:color w:val="auto"/>
                <w:sz w:val="28"/>
                <w:szCs w:val="28"/>
                <w:lang w:val="ru-RU"/>
              </w:rPr>
            </w:pPr>
            <w:r>
              <w:rPr>
                <w:rFonts w:cs="Times New Roman"/>
                <w:color w:val="auto"/>
                <w:sz w:val="28"/>
                <w:szCs w:val="28"/>
                <w:lang w:val="ru-RU"/>
              </w:rPr>
              <w:t>5.4.</w:t>
            </w:r>
          </w:p>
        </w:tc>
        <w:tc>
          <w:tcPr>
            <w:tcW w:w="7425" w:type="dxa"/>
          </w:tcPr>
          <w:p w:rsidR="00E3430F" w:rsidRDefault="00E3430F" w:rsidP="00B067CD">
            <w:pPr>
              <w:shd w:val="clear" w:color="auto" w:fill="FFFFFF"/>
              <w:tabs>
                <w:tab w:val="left" w:pos="888"/>
              </w:tabs>
              <w:jc w:val="both"/>
              <w:rPr>
                <w:sz w:val="28"/>
                <w:szCs w:val="28"/>
                <w:lang w:val="ru-RU"/>
              </w:rPr>
            </w:pPr>
            <w:r>
              <w:rPr>
                <w:sz w:val="28"/>
                <w:szCs w:val="28"/>
                <w:lang w:val="ru-RU"/>
              </w:rPr>
              <w:t>Оценка эффективности заседания профсоюзного органа….</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35</w:t>
            </w:r>
          </w:p>
        </w:tc>
      </w:tr>
      <w:tr w:rsidR="00E3430F" w:rsidRPr="00D03B4A" w:rsidTr="00B067CD">
        <w:tc>
          <w:tcPr>
            <w:tcW w:w="1384" w:type="dxa"/>
          </w:tcPr>
          <w:p w:rsidR="00E3430F" w:rsidRPr="00D03B4A" w:rsidRDefault="00E3430F" w:rsidP="00B067CD">
            <w:pPr>
              <w:jc w:val="both"/>
              <w:rPr>
                <w:rFonts w:cs="Times New Roman"/>
                <w:b/>
                <w:color w:val="auto"/>
                <w:sz w:val="28"/>
                <w:szCs w:val="28"/>
                <w:lang w:val="ru-RU"/>
              </w:rPr>
            </w:pPr>
            <w:r w:rsidRPr="00D03B4A">
              <w:rPr>
                <w:b/>
                <w:bCs/>
                <w:sz w:val="28"/>
                <w:szCs w:val="28"/>
                <w:lang w:val="ru-RU"/>
              </w:rPr>
              <w:t>Глава 6.</w:t>
            </w:r>
          </w:p>
        </w:tc>
        <w:tc>
          <w:tcPr>
            <w:tcW w:w="7425" w:type="dxa"/>
          </w:tcPr>
          <w:p w:rsidR="00E3430F" w:rsidRPr="00D03B4A" w:rsidRDefault="00E3430F" w:rsidP="00B067CD">
            <w:pPr>
              <w:autoSpaceDE w:val="0"/>
              <w:jc w:val="both"/>
              <w:rPr>
                <w:rFonts w:cs="Times New Roman"/>
                <w:b/>
                <w:color w:val="auto"/>
                <w:sz w:val="28"/>
                <w:szCs w:val="28"/>
                <w:lang w:val="ru-RU"/>
              </w:rPr>
            </w:pPr>
            <w:r>
              <w:rPr>
                <w:b/>
                <w:bCs/>
                <w:sz w:val="28"/>
                <w:szCs w:val="28"/>
                <w:lang w:val="ru-RU"/>
              </w:rPr>
              <w:t>Бланки профсоюзных документов.</w:t>
            </w:r>
            <w:r w:rsidRPr="00D03B4A">
              <w:rPr>
                <w:b/>
                <w:bCs/>
                <w:sz w:val="28"/>
                <w:szCs w:val="28"/>
                <w:lang w:val="ru-RU"/>
              </w:rPr>
              <w:t>…………………….</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37</w:t>
            </w:r>
          </w:p>
        </w:tc>
      </w:tr>
      <w:tr w:rsidR="00E3430F" w:rsidRPr="00D03B4A" w:rsidTr="00B067CD">
        <w:tc>
          <w:tcPr>
            <w:tcW w:w="1384" w:type="dxa"/>
          </w:tcPr>
          <w:p w:rsidR="00E3430F" w:rsidRPr="00166513" w:rsidRDefault="00E3430F" w:rsidP="00B067CD">
            <w:pPr>
              <w:jc w:val="both"/>
              <w:rPr>
                <w:bCs/>
                <w:sz w:val="28"/>
                <w:szCs w:val="28"/>
                <w:lang w:val="ru-RU"/>
              </w:rPr>
            </w:pPr>
            <w:r w:rsidRPr="00166513">
              <w:rPr>
                <w:bCs/>
                <w:sz w:val="28"/>
                <w:szCs w:val="28"/>
                <w:lang w:val="ru-RU"/>
              </w:rPr>
              <w:t>6.1.</w:t>
            </w:r>
          </w:p>
        </w:tc>
        <w:tc>
          <w:tcPr>
            <w:tcW w:w="7425" w:type="dxa"/>
          </w:tcPr>
          <w:p w:rsidR="00E3430F" w:rsidRPr="00166513" w:rsidRDefault="00E3430F" w:rsidP="00B067CD">
            <w:pPr>
              <w:autoSpaceDE w:val="0"/>
              <w:jc w:val="both"/>
              <w:rPr>
                <w:bCs/>
                <w:sz w:val="28"/>
                <w:szCs w:val="28"/>
                <w:lang w:val="ru-RU"/>
              </w:rPr>
            </w:pPr>
            <w:r w:rsidRPr="00166513">
              <w:rPr>
                <w:bCs/>
                <w:sz w:val="28"/>
                <w:szCs w:val="28"/>
                <w:lang w:val="ru-RU"/>
              </w:rPr>
              <w:t>Общие требования к оформлению документов на бланке организации Профсоюза</w:t>
            </w:r>
            <w:r>
              <w:rPr>
                <w:bCs/>
                <w:sz w:val="28"/>
                <w:szCs w:val="28"/>
                <w:lang w:val="ru-RU"/>
              </w:rPr>
              <w:t>……………………………………..</w:t>
            </w:r>
          </w:p>
        </w:tc>
        <w:tc>
          <w:tcPr>
            <w:tcW w:w="762" w:type="dxa"/>
          </w:tcPr>
          <w:p w:rsidR="00E3430F"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Pr>
                <w:rFonts w:cs="Times New Roman"/>
                <w:sz w:val="28"/>
                <w:szCs w:val="28"/>
                <w:lang w:val="ru-RU"/>
              </w:rPr>
              <w:t>37</w:t>
            </w:r>
          </w:p>
        </w:tc>
      </w:tr>
      <w:tr w:rsidR="00E3430F" w:rsidRPr="00D03B4A" w:rsidTr="00B067CD">
        <w:tc>
          <w:tcPr>
            <w:tcW w:w="1384" w:type="dxa"/>
          </w:tcPr>
          <w:p w:rsidR="00E3430F" w:rsidRPr="00166513" w:rsidRDefault="00E3430F" w:rsidP="00B067CD">
            <w:pPr>
              <w:jc w:val="both"/>
              <w:rPr>
                <w:bCs/>
                <w:sz w:val="28"/>
                <w:szCs w:val="28"/>
                <w:lang w:val="ru-RU"/>
              </w:rPr>
            </w:pPr>
            <w:r w:rsidRPr="00166513">
              <w:rPr>
                <w:bCs/>
                <w:sz w:val="28"/>
                <w:szCs w:val="28"/>
                <w:lang w:val="ru-RU"/>
              </w:rPr>
              <w:t>6.2.</w:t>
            </w:r>
          </w:p>
        </w:tc>
        <w:tc>
          <w:tcPr>
            <w:tcW w:w="7425" w:type="dxa"/>
          </w:tcPr>
          <w:p w:rsidR="00E3430F" w:rsidRPr="00166513" w:rsidRDefault="00E3430F" w:rsidP="00B067CD">
            <w:pPr>
              <w:autoSpaceDE w:val="0"/>
              <w:jc w:val="both"/>
              <w:rPr>
                <w:bCs/>
                <w:sz w:val="28"/>
                <w:szCs w:val="28"/>
                <w:lang w:val="ru-RU"/>
              </w:rPr>
            </w:pPr>
            <w:r w:rsidRPr="00166513">
              <w:rPr>
                <w:bCs/>
                <w:sz w:val="28"/>
                <w:szCs w:val="28"/>
                <w:lang w:val="ru-RU"/>
              </w:rPr>
              <w:t>Виды профсоюзных бланков</w:t>
            </w:r>
            <w:r>
              <w:rPr>
                <w:bCs/>
                <w:sz w:val="28"/>
                <w:szCs w:val="28"/>
                <w:lang w:val="ru-RU"/>
              </w:rPr>
              <w:t>…………………………………</w:t>
            </w:r>
          </w:p>
        </w:tc>
        <w:tc>
          <w:tcPr>
            <w:tcW w:w="762" w:type="dxa"/>
          </w:tcPr>
          <w:p w:rsidR="00E3430F" w:rsidRPr="00166513" w:rsidRDefault="00E3430F" w:rsidP="00B067CD">
            <w:pPr>
              <w:jc w:val="center"/>
              <w:rPr>
                <w:rFonts w:cs="Times New Roman"/>
                <w:sz w:val="28"/>
                <w:szCs w:val="28"/>
                <w:lang w:val="ru-RU"/>
              </w:rPr>
            </w:pPr>
            <w:r>
              <w:rPr>
                <w:rFonts w:cs="Times New Roman"/>
                <w:sz w:val="28"/>
                <w:szCs w:val="28"/>
                <w:lang w:val="ru-RU"/>
              </w:rPr>
              <w:t>38</w:t>
            </w:r>
          </w:p>
        </w:tc>
      </w:tr>
      <w:tr w:rsidR="00E3430F" w:rsidRPr="00D03B4A" w:rsidTr="00B067CD">
        <w:tc>
          <w:tcPr>
            <w:tcW w:w="1384" w:type="dxa"/>
          </w:tcPr>
          <w:p w:rsidR="00E3430F" w:rsidRPr="00166513" w:rsidRDefault="00E3430F" w:rsidP="00B067CD">
            <w:pPr>
              <w:jc w:val="both"/>
              <w:rPr>
                <w:bCs/>
                <w:sz w:val="28"/>
                <w:szCs w:val="28"/>
                <w:lang w:val="ru-RU"/>
              </w:rPr>
            </w:pPr>
            <w:r>
              <w:rPr>
                <w:bCs/>
                <w:sz w:val="28"/>
                <w:szCs w:val="28"/>
                <w:lang w:val="ru-RU"/>
              </w:rPr>
              <w:lastRenderedPageBreak/>
              <w:t>6.3.</w:t>
            </w:r>
          </w:p>
        </w:tc>
        <w:tc>
          <w:tcPr>
            <w:tcW w:w="7425" w:type="dxa"/>
          </w:tcPr>
          <w:p w:rsidR="00E3430F" w:rsidRPr="00166513" w:rsidRDefault="00E3430F" w:rsidP="00B067CD">
            <w:pPr>
              <w:autoSpaceDE w:val="0"/>
              <w:jc w:val="both"/>
              <w:rPr>
                <w:bCs/>
                <w:sz w:val="28"/>
                <w:szCs w:val="28"/>
                <w:lang w:val="ru-RU"/>
              </w:rPr>
            </w:pPr>
            <w:r>
              <w:rPr>
                <w:bCs/>
                <w:sz w:val="28"/>
                <w:szCs w:val="28"/>
                <w:lang w:val="ru-RU"/>
              </w:rPr>
              <w:t>Общий бланк организации Профсоюза……………………..</w:t>
            </w:r>
          </w:p>
        </w:tc>
        <w:tc>
          <w:tcPr>
            <w:tcW w:w="762" w:type="dxa"/>
          </w:tcPr>
          <w:p w:rsidR="00E3430F" w:rsidRPr="00166513" w:rsidRDefault="00E3430F" w:rsidP="00B067CD">
            <w:pPr>
              <w:jc w:val="center"/>
              <w:rPr>
                <w:rFonts w:cs="Times New Roman"/>
                <w:sz w:val="28"/>
                <w:szCs w:val="28"/>
                <w:lang w:val="ru-RU"/>
              </w:rPr>
            </w:pPr>
            <w:r>
              <w:rPr>
                <w:rFonts w:cs="Times New Roman"/>
                <w:sz w:val="28"/>
                <w:szCs w:val="28"/>
                <w:lang w:val="ru-RU"/>
              </w:rPr>
              <w:t>38</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6.4.</w:t>
            </w:r>
          </w:p>
        </w:tc>
        <w:tc>
          <w:tcPr>
            <w:tcW w:w="7425" w:type="dxa"/>
          </w:tcPr>
          <w:p w:rsidR="00E3430F" w:rsidRDefault="00E3430F" w:rsidP="00B067CD">
            <w:pPr>
              <w:autoSpaceDE w:val="0"/>
              <w:jc w:val="both"/>
              <w:rPr>
                <w:bCs/>
                <w:sz w:val="28"/>
                <w:szCs w:val="28"/>
                <w:lang w:val="ru-RU"/>
              </w:rPr>
            </w:pPr>
            <w:r>
              <w:rPr>
                <w:bCs/>
                <w:sz w:val="28"/>
                <w:szCs w:val="28"/>
                <w:lang w:val="ru-RU"/>
              </w:rPr>
              <w:t>Бланк отдельного вида профсоюзного документа…………</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39</w:t>
            </w:r>
          </w:p>
        </w:tc>
      </w:tr>
      <w:tr w:rsidR="00E3430F" w:rsidRPr="00D03B4A" w:rsidTr="00B067CD">
        <w:tc>
          <w:tcPr>
            <w:tcW w:w="1384" w:type="dxa"/>
          </w:tcPr>
          <w:p w:rsidR="00E3430F" w:rsidRPr="00D03B4A" w:rsidRDefault="00E3430F" w:rsidP="00B067CD">
            <w:pPr>
              <w:jc w:val="both"/>
              <w:rPr>
                <w:rFonts w:cs="Times New Roman"/>
                <w:b/>
                <w:color w:val="auto"/>
                <w:sz w:val="28"/>
                <w:szCs w:val="28"/>
                <w:lang w:val="ru-RU"/>
              </w:rPr>
            </w:pPr>
            <w:r w:rsidRPr="00D03B4A">
              <w:rPr>
                <w:b/>
                <w:bCs/>
                <w:sz w:val="28"/>
                <w:szCs w:val="28"/>
                <w:lang w:val="ru-RU"/>
              </w:rPr>
              <w:t>Глава 7.</w:t>
            </w:r>
          </w:p>
        </w:tc>
        <w:tc>
          <w:tcPr>
            <w:tcW w:w="7425" w:type="dxa"/>
          </w:tcPr>
          <w:p w:rsidR="00E3430F" w:rsidRPr="00D03B4A" w:rsidRDefault="00E3430F" w:rsidP="00B067CD">
            <w:pPr>
              <w:autoSpaceDE w:val="0"/>
              <w:jc w:val="both"/>
              <w:rPr>
                <w:rFonts w:cs="Times New Roman"/>
                <w:b/>
                <w:color w:val="auto"/>
                <w:sz w:val="28"/>
                <w:szCs w:val="28"/>
                <w:lang w:val="ru-RU"/>
              </w:rPr>
            </w:pPr>
            <w:r>
              <w:rPr>
                <w:b/>
                <w:bCs/>
                <w:sz w:val="28"/>
                <w:szCs w:val="28"/>
                <w:lang w:val="ru-RU"/>
              </w:rPr>
              <w:t>Профсоюзный практикум…………………………………...</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39</w:t>
            </w:r>
          </w:p>
        </w:tc>
      </w:tr>
      <w:tr w:rsidR="00E3430F" w:rsidRPr="00D03B4A" w:rsidTr="00B067CD">
        <w:tc>
          <w:tcPr>
            <w:tcW w:w="1384" w:type="dxa"/>
          </w:tcPr>
          <w:p w:rsidR="00E3430F" w:rsidRPr="00C17F09" w:rsidRDefault="00E3430F" w:rsidP="00B067CD">
            <w:pPr>
              <w:jc w:val="both"/>
              <w:rPr>
                <w:bCs/>
                <w:sz w:val="28"/>
                <w:szCs w:val="28"/>
                <w:lang w:val="ru-RU"/>
              </w:rPr>
            </w:pPr>
            <w:r w:rsidRPr="00C17F09">
              <w:rPr>
                <w:bCs/>
                <w:sz w:val="28"/>
                <w:szCs w:val="28"/>
                <w:lang w:val="ru-RU"/>
              </w:rPr>
              <w:t>7.1.</w:t>
            </w:r>
          </w:p>
        </w:tc>
        <w:tc>
          <w:tcPr>
            <w:tcW w:w="7425" w:type="dxa"/>
          </w:tcPr>
          <w:p w:rsidR="00E3430F" w:rsidRPr="00C17F09" w:rsidRDefault="00E3430F" w:rsidP="00B067CD">
            <w:pPr>
              <w:autoSpaceDE w:val="0"/>
              <w:jc w:val="both"/>
              <w:rPr>
                <w:bCs/>
                <w:sz w:val="28"/>
                <w:szCs w:val="28"/>
                <w:lang w:val="ru-RU"/>
              </w:rPr>
            </w:pPr>
            <w:r w:rsidRPr="00C17F09">
              <w:rPr>
                <w:bCs/>
                <w:sz w:val="28"/>
                <w:szCs w:val="28"/>
                <w:lang w:val="ru-RU"/>
              </w:rPr>
              <w:t>Примерная номенклатура дел первичной организации Профсоюза</w:t>
            </w:r>
            <w:r>
              <w:rPr>
                <w:bCs/>
                <w:sz w:val="28"/>
                <w:szCs w:val="28"/>
                <w:lang w:val="ru-RU"/>
              </w:rPr>
              <w:t>…………………………………………………….</w:t>
            </w:r>
          </w:p>
        </w:tc>
        <w:tc>
          <w:tcPr>
            <w:tcW w:w="762" w:type="dxa"/>
          </w:tcPr>
          <w:p w:rsidR="00E3430F"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Pr>
                <w:rFonts w:cs="Times New Roman"/>
                <w:sz w:val="28"/>
                <w:szCs w:val="28"/>
                <w:lang w:val="ru-RU"/>
              </w:rPr>
              <w:t>39</w:t>
            </w:r>
          </w:p>
        </w:tc>
      </w:tr>
      <w:tr w:rsidR="00E3430F" w:rsidRPr="00D03B4A" w:rsidTr="00B067CD">
        <w:tc>
          <w:tcPr>
            <w:tcW w:w="1384" w:type="dxa"/>
          </w:tcPr>
          <w:p w:rsidR="00E3430F" w:rsidRPr="00C17F09" w:rsidRDefault="00E3430F" w:rsidP="00B067CD">
            <w:pPr>
              <w:jc w:val="both"/>
              <w:rPr>
                <w:bCs/>
                <w:sz w:val="28"/>
                <w:szCs w:val="28"/>
                <w:lang w:val="ru-RU"/>
              </w:rPr>
            </w:pPr>
            <w:r>
              <w:rPr>
                <w:bCs/>
                <w:sz w:val="28"/>
                <w:szCs w:val="28"/>
                <w:lang w:val="ru-RU"/>
              </w:rPr>
              <w:t>7.2.</w:t>
            </w:r>
          </w:p>
        </w:tc>
        <w:tc>
          <w:tcPr>
            <w:tcW w:w="7425" w:type="dxa"/>
          </w:tcPr>
          <w:p w:rsidR="00E3430F" w:rsidRPr="00C17F09" w:rsidRDefault="00E3430F" w:rsidP="00B067CD">
            <w:pPr>
              <w:autoSpaceDE w:val="0"/>
              <w:jc w:val="both"/>
              <w:rPr>
                <w:bCs/>
                <w:sz w:val="28"/>
                <w:szCs w:val="28"/>
                <w:lang w:val="ru-RU"/>
              </w:rPr>
            </w:pPr>
            <w:r w:rsidRPr="00C17F09">
              <w:rPr>
                <w:bCs/>
                <w:sz w:val="28"/>
                <w:szCs w:val="28"/>
                <w:lang w:val="ru-RU"/>
              </w:rPr>
              <w:t xml:space="preserve">Примерная номенклатура дел </w:t>
            </w:r>
            <w:r>
              <w:rPr>
                <w:bCs/>
                <w:sz w:val="28"/>
                <w:szCs w:val="28"/>
                <w:lang w:val="ru-RU"/>
              </w:rPr>
              <w:t>территориальной (местной)</w:t>
            </w:r>
            <w:r w:rsidRPr="00C17F09">
              <w:rPr>
                <w:bCs/>
                <w:sz w:val="28"/>
                <w:szCs w:val="28"/>
                <w:lang w:val="ru-RU"/>
              </w:rPr>
              <w:t xml:space="preserve"> организации Профсоюза</w:t>
            </w:r>
            <w:r>
              <w:rPr>
                <w:bCs/>
                <w:sz w:val="28"/>
                <w:szCs w:val="28"/>
                <w:lang w:val="ru-RU"/>
              </w:rPr>
              <w:t>…………………………………….</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r>
              <w:rPr>
                <w:rFonts w:cs="Times New Roman"/>
                <w:sz w:val="28"/>
                <w:szCs w:val="28"/>
                <w:lang w:val="ru-RU"/>
              </w:rPr>
              <w:t>41</w:t>
            </w:r>
          </w:p>
        </w:tc>
      </w:tr>
      <w:tr w:rsidR="00E3430F" w:rsidRPr="00D03B4A" w:rsidTr="00B067CD">
        <w:tc>
          <w:tcPr>
            <w:tcW w:w="1384" w:type="dxa"/>
          </w:tcPr>
          <w:p w:rsidR="00E3430F" w:rsidRPr="00D03B4A" w:rsidRDefault="00E3430F" w:rsidP="00B067CD">
            <w:pPr>
              <w:jc w:val="both"/>
              <w:rPr>
                <w:rFonts w:cs="Times New Roman"/>
                <w:b/>
                <w:sz w:val="28"/>
                <w:szCs w:val="28"/>
                <w:lang w:val="ru-RU"/>
              </w:rPr>
            </w:pPr>
            <w:r w:rsidRPr="00D03B4A">
              <w:rPr>
                <w:b/>
                <w:bCs/>
                <w:sz w:val="28"/>
                <w:szCs w:val="28"/>
                <w:lang w:val="ru-RU"/>
              </w:rPr>
              <w:t>Глава 8.</w:t>
            </w:r>
          </w:p>
        </w:tc>
        <w:tc>
          <w:tcPr>
            <w:tcW w:w="7425" w:type="dxa"/>
          </w:tcPr>
          <w:p w:rsidR="00E3430F" w:rsidRPr="00D03B4A" w:rsidRDefault="00E3430F" w:rsidP="00B067CD">
            <w:pPr>
              <w:autoSpaceDE w:val="0"/>
              <w:jc w:val="both"/>
              <w:rPr>
                <w:rFonts w:cs="Times New Roman"/>
                <w:b/>
                <w:sz w:val="28"/>
                <w:szCs w:val="28"/>
                <w:lang w:val="ru-RU"/>
              </w:rPr>
            </w:pPr>
            <w:r w:rsidRPr="00D03B4A">
              <w:rPr>
                <w:b/>
                <w:bCs/>
                <w:sz w:val="28"/>
                <w:szCs w:val="28"/>
                <w:lang w:val="ru-RU"/>
              </w:rPr>
              <w:t>Примерные образцы</w:t>
            </w:r>
            <w:r>
              <w:rPr>
                <w:b/>
                <w:bCs/>
                <w:sz w:val="28"/>
                <w:szCs w:val="28"/>
                <w:lang w:val="ru-RU"/>
              </w:rPr>
              <w:t xml:space="preserve"> </w:t>
            </w:r>
            <w:r w:rsidRPr="00D03B4A">
              <w:rPr>
                <w:b/>
                <w:bCs/>
                <w:sz w:val="28"/>
                <w:szCs w:val="28"/>
                <w:lang w:val="ru-RU"/>
              </w:rPr>
              <w:t>писем, заявлений</w:t>
            </w:r>
            <w:r>
              <w:rPr>
                <w:b/>
                <w:bCs/>
                <w:sz w:val="28"/>
                <w:szCs w:val="28"/>
                <w:lang w:val="ru-RU"/>
              </w:rPr>
              <w:t>,</w:t>
            </w:r>
            <w:r w:rsidRPr="00D03B4A">
              <w:rPr>
                <w:b/>
                <w:bCs/>
                <w:sz w:val="28"/>
                <w:szCs w:val="28"/>
                <w:lang w:val="ru-RU"/>
              </w:rPr>
              <w:t xml:space="preserve"> актов, </w:t>
            </w:r>
            <w:r>
              <w:rPr>
                <w:b/>
                <w:bCs/>
                <w:sz w:val="28"/>
                <w:szCs w:val="28"/>
                <w:lang w:val="ru-RU"/>
              </w:rPr>
              <w:t xml:space="preserve">должностных инструкций, </w:t>
            </w:r>
            <w:r w:rsidRPr="00D03B4A">
              <w:rPr>
                <w:b/>
                <w:bCs/>
                <w:sz w:val="28"/>
                <w:szCs w:val="28"/>
                <w:lang w:val="ru-RU"/>
              </w:rPr>
              <w:t>протоколов</w:t>
            </w:r>
            <w:r>
              <w:rPr>
                <w:b/>
                <w:bCs/>
                <w:sz w:val="28"/>
                <w:szCs w:val="28"/>
                <w:lang w:val="ru-RU"/>
              </w:rPr>
              <w:t xml:space="preserve"> и выписок</w:t>
            </w:r>
            <w:r w:rsidRPr="00D03B4A">
              <w:rPr>
                <w:b/>
                <w:bCs/>
                <w:sz w:val="28"/>
                <w:szCs w:val="28"/>
                <w:lang w:val="ru-RU"/>
              </w:rPr>
              <w:t>…</w:t>
            </w:r>
            <w:r>
              <w:rPr>
                <w:b/>
                <w:bCs/>
                <w:sz w:val="28"/>
                <w:szCs w:val="28"/>
                <w:lang w:val="ru-RU"/>
              </w:rPr>
              <w:t>….</w:t>
            </w:r>
          </w:p>
        </w:tc>
        <w:tc>
          <w:tcPr>
            <w:tcW w:w="762" w:type="dxa"/>
          </w:tcPr>
          <w:p w:rsidR="00E3430F" w:rsidRPr="00D03B4A"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Pr>
                <w:rFonts w:cs="Times New Roman"/>
                <w:sz w:val="28"/>
                <w:szCs w:val="28"/>
                <w:lang w:val="ru-RU"/>
              </w:rPr>
              <w:t>44</w:t>
            </w:r>
          </w:p>
        </w:tc>
      </w:tr>
      <w:tr w:rsidR="00E3430F" w:rsidRPr="00D03B4A" w:rsidTr="00B067CD">
        <w:tc>
          <w:tcPr>
            <w:tcW w:w="1384" w:type="dxa"/>
          </w:tcPr>
          <w:p w:rsidR="00E3430F" w:rsidRPr="00C17F09" w:rsidRDefault="00E3430F" w:rsidP="00B067CD">
            <w:pPr>
              <w:jc w:val="both"/>
              <w:rPr>
                <w:bCs/>
                <w:sz w:val="28"/>
                <w:szCs w:val="28"/>
                <w:lang w:val="ru-RU"/>
              </w:rPr>
            </w:pPr>
            <w:r w:rsidRPr="00C17F09">
              <w:rPr>
                <w:bCs/>
                <w:sz w:val="28"/>
                <w:szCs w:val="28"/>
                <w:lang w:val="ru-RU"/>
              </w:rPr>
              <w:t>8.1.</w:t>
            </w:r>
          </w:p>
        </w:tc>
        <w:tc>
          <w:tcPr>
            <w:tcW w:w="7425" w:type="dxa"/>
          </w:tcPr>
          <w:p w:rsidR="00E3430F" w:rsidRPr="00C17F09" w:rsidRDefault="00E3430F" w:rsidP="00B067CD">
            <w:pPr>
              <w:autoSpaceDE w:val="0"/>
              <w:jc w:val="both"/>
              <w:rPr>
                <w:bCs/>
                <w:sz w:val="28"/>
                <w:szCs w:val="28"/>
                <w:lang w:val="ru-RU"/>
              </w:rPr>
            </w:pPr>
            <w:r w:rsidRPr="00C17F09">
              <w:rPr>
                <w:bCs/>
                <w:sz w:val="28"/>
                <w:szCs w:val="28"/>
                <w:lang w:val="ru-RU"/>
              </w:rPr>
              <w:t>Примерные образцы оформления писем</w:t>
            </w:r>
            <w:r>
              <w:rPr>
                <w:bCs/>
                <w:sz w:val="28"/>
                <w:szCs w:val="28"/>
                <w:lang w:val="ru-RU"/>
              </w:rPr>
              <w:t>…………………….</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44</w:t>
            </w:r>
          </w:p>
        </w:tc>
      </w:tr>
      <w:tr w:rsidR="00E3430F" w:rsidRPr="00D03B4A" w:rsidTr="00B067CD">
        <w:tc>
          <w:tcPr>
            <w:tcW w:w="1384" w:type="dxa"/>
          </w:tcPr>
          <w:p w:rsidR="00E3430F" w:rsidRPr="00C17F09" w:rsidRDefault="00E3430F" w:rsidP="00B067CD">
            <w:pPr>
              <w:jc w:val="both"/>
              <w:rPr>
                <w:bCs/>
                <w:sz w:val="28"/>
                <w:szCs w:val="28"/>
                <w:lang w:val="ru-RU"/>
              </w:rPr>
            </w:pPr>
            <w:r>
              <w:rPr>
                <w:bCs/>
                <w:sz w:val="28"/>
                <w:szCs w:val="28"/>
                <w:lang w:val="ru-RU"/>
              </w:rPr>
              <w:t>8.2.</w:t>
            </w:r>
          </w:p>
        </w:tc>
        <w:tc>
          <w:tcPr>
            <w:tcW w:w="7425" w:type="dxa"/>
          </w:tcPr>
          <w:p w:rsidR="00E3430F" w:rsidRPr="00C17F09" w:rsidRDefault="00E3430F" w:rsidP="00B067CD">
            <w:pPr>
              <w:autoSpaceDE w:val="0"/>
              <w:jc w:val="both"/>
              <w:rPr>
                <w:bCs/>
                <w:sz w:val="28"/>
                <w:szCs w:val="28"/>
                <w:lang w:val="ru-RU"/>
              </w:rPr>
            </w:pPr>
            <w:r>
              <w:rPr>
                <w:bCs/>
                <w:sz w:val="28"/>
                <w:szCs w:val="28"/>
                <w:lang w:val="ru-RU"/>
              </w:rPr>
              <w:t>Примерные формы заявлений……………………………….</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45</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8.3.</w:t>
            </w:r>
          </w:p>
        </w:tc>
        <w:tc>
          <w:tcPr>
            <w:tcW w:w="7425" w:type="dxa"/>
          </w:tcPr>
          <w:p w:rsidR="00E3430F" w:rsidRDefault="00E3430F" w:rsidP="00B067CD">
            <w:pPr>
              <w:autoSpaceDE w:val="0"/>
              <w:jc w:val="both"/>
              <w:rPr>
                <w:bCs/>
                <w:sz w:val="28"/>
                <w:szCs w:val="28"/>
                <w:lang w:val="ru-RU"/>
              </w:rPr>
            </w:pPr>
            <w:r>
              <w:rPr>
                <w:bCs/>
                <w:sz w:val="28"/>
                <w:szCs w:val="28"/>
                <w:lang w:val="ru-RU"/>
              </w:rPr>
              <w:t>Форма журнала регистрации корреспонденции……………</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48</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8.4.</w:t>
            </w:r>
          </w:p>
        </w:tc>
        <w:tc>
          <w:tcPr>
            <w:tcW w:w="7425" w:type="dxa"/>
          </w:tcPr>
          <w:p w:rsidR="00E3430F" w:rsidRDefault="00E3430F" w:rsidP="00B067CD">
            <w:pPr>
              <w:autoSpaceDE w:val="0"/>
              <w:jc w:val="both"/>
              <w:rPr>
                <w:bCs/>
                <w:sz w:val="28"/>
                <w:szCs w:val="28"/>
                <w:lang w:val="ru-RU"/>
              </w:rPr>
            </w:pPr>
            <w:r>
              <w:rPr>
                <w:bCs/>
                <w:sz w:val="28"/>
                <w:szCs w:val="28"/>
                <w:lang w:val="ru-RU"/>
              </w:rPr>
              <w:t>Примерные образцы актов…………………………………..</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48</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8.5.</w:t>
            </w:r>
          </w:p>
        </w:tc>
        <w:tc>
          <w:tcPr>
            <w:tcW w:w="7425" w:type="dxa"/>
          </w:tcPr>
          <w:p w:rsidR="00E3430F" w:rsidRDefault="00E3430F" w:rsidP="00B067CD">
            <w:pPr>
              <w:autoSpaceDE w:val="0"/>
              <w:jc w:val="both"/>
              <w:rPr>
                <w:bCs/>
                <w:sz w:val="28"/>
                <w:szCs w:val="28"/>
                <w:lang w:val="ru-RU"/>
              </w:rPr>
            </w:pPr>
            <w:r>
              <w:rPr>
                <w:bCs/>
                <w:sz w:val="28"/>
                <w:szCs w:val="28"/>
                <w:lang w:val="ru-RU"/>
              </w:rPr>
              <w:t>Оформление уведомления о начале коллективных переговоров……………………………………………………</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r>
              <w:rPr>
                <w:rFonts w:cs="Times New Roman"/>
                <w:sz w:val="28"/>
                <w:szCs w:val="28"/>
                <w:lang w:val="ru-RU"/>
              </w:rPr>
              <w:t>50</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8.6.</w:t>
            </w:r>
          </w:p>
        </w:tc>
        <w:tc>
          <w:tcPr>
            <w:tcW w:w="7425" w:type="dxa"/>
          </w:tcPr>
          <w:p w:rsidR="00E3430F" w:rsidRDefault="00E3430F" w:rsidP="00B067CD">
            <w:pPr>
              <w:autoSpaceDE w:val="0"/>
              <w:jc w:val="both"/>
              <w:rPr>
                <w:bCs/>
                <w:sz w:val="28"/>
                <w:szCs w:val="28"/>
                <w:lang w:val="ru-RU"/>
              </w:rPr>
            </w:pPr>
            <w:r>
              <w:rPr>
                <w:bCs/>
                <w:sz w:val="28"/>
                <w:szCs w:val="28"/>
                <w:lang w:val="ru-RU"/>
              </w:rPr>
              <w:t>Протокол профсоюзного собрания…………………………</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51</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8.7.</w:t>
            </w:r>
          </w:p>
        </w:tc>
        <w:tc>
          <w:tcPr>
            <w:tcW w:w="7425" w:type="dxa"/>
          </w:tcPr>
          <w:p w:rsidR="00E3430F" w:rsidRDefault="00E3430F" w:rsidP="00B067CD">
            <w:pPr>
              <w:autoSpaceDE w:val="0"/>
              <w:jc w:val="both"/>
              <w:rPr>
                <w:bCs/>
                <w:sz w:val="28"/>
                <w:szCs w:val="28"/>
                <w:lang w:val="ru-RU"/>
              </w:rPr>
            </w:pPr>
            <w:r>
              <w:rPr>
                <w:bCs/>
                <w:sz w:val="28"/>
                <w:szCs w:val="28"/>
                <w:lang w:val="ru-RU"/>
              </w:rPr>
              <w:t>Протокол заседания профсоюзного комитета (профкома)</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52</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8.8.</w:t>
            </w:r>
          </w:p>
        </w:tc>
        <w:tc>
          <w:tcPr>
            <w:tcW w:w="7425" w:type="dxa"/>
          </w:tcPr>
          <w:p w:rsidR="00E3430F" w:rsidRDefault="00E3430F" w:rsidP="00B067CD">
            <w:pPr>
              <w:autoSpaceDE w:val="0"/>
              <w:jc w:val="both"/>
              <w:rPr>
                <w:bCs/>
                <w:sz w:val="28"/>
                <w:szCs w:val="28"/>
                <w:lang w:val="ru-RU"/>
              </w:rPr>
            </w:pPr>
            <w:r>
              <w:rPr>
                <w:bCs/>
                <w:sz w:val="28"/>
                <w:szCs w:val="28"/>
                <w:lang w:val="ru-RU"/>
              </w:rPr>
              <w:t>Протокол заседания комитета (президиума) местной организации Профсоюза……………………………………..</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r>
              <w:rPr>
                <w:rFonts w:cs="Times New Roman"/>
                <w:sz w:val="28"/>
                <w:szCs w:val="28"/>
                <w:lang w:val="ru-RU"/>
              </w:rPr>
              <w:t>53</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8.9.</w:t>
            </w:r>
          </w:p>
        </w:tc>
        <w:tc>
          <w:tcPr>
            <w:tcW w:w="7425" w:type="dxa"/>
          </w:tcPr>
          <w:p w:rsidR="00E3430F" w:rsidRDefault="00E3430F" w:rsidP="00B067CD">
            <w:pPr>
              <w:autoSpaceDE w:val="0"/>
              <w:jc w:val="both"/>
              <w:rPr>
                <w:bCs/>
                <w:sz w:val="28"/>
                <w:szCs w:val="28"/>
                <w:lang w:val="ru-RU"/>
              </w:rPr>
            </w:pPr>
            <w:r>
              <w:rPr>
                <w:bCs/>
                <w:sz w:val="28"/>
                <w:szCs w:val="28"/>
                <w:lang w:val="ru-RU"/>
              </w:rPr>
              <w:t>Выписка из протокола………………………………………..</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54</w:t>
            </w:r>
          </w:p>
        </w:tc>
      </w:tr>
      <w:tr w:rsidR="00E3430F" w:rsidRPr="00D03B4A" w:rsidTr="00B067CD">
        <w:tc>
          <w:tcPr>
            <w:tcW w:w="1384" w:type="dxa"/>
          </w:tcPr>
          <w:p w:rsidR="00E3430F" w:rsidRDefault="00E3430F" w:rsidP="00B067CD">
            <w:pPr>
              <w:jc w:val="both"/>
              <w:rPr>
                <w:bCs/>
                <w:sz w:val="28"/>
                <w:szCs w:val="28"/>
                <w:lang w:val="ru-RU"/>
              </w:rPr>
            </w:pPr>
            <w:r>
              <w:rPr>
                <w:bCs/>
                <w:sz w:val="28"/>
                <w:szCs w:val="28"/>
                <w:lang w:val="ru-RU"/>
              </w:rPr>
              <w:t>8.10.</w:t>
            </w:r>
          </w:p>
        </w:tc>
        <w:tc>
          <w:tcPr>
            <w:tcW w:w="7425" w:type="dxa"/>
          </w:tcPr>
          <w:p w:rsidR="00E3430F" w:rsidRDefault="00E3430F" w:rsidP="00B067CD">
            <w:pPr>
              <w:autoSpaceDE w:val="0"/>
              <w:jc w:val="both"/>
              <w:rPr>
                <w:bCs/>
                <w:sz w:val="28"/>
                <w:szCs w:val="28"/>
                <w:lang w:val="ru-RU"/>
              </w:rPr>
            </w:pPr>
            <w:r>
              <w:rPr>
                <w:bCs/>
                <w:sz w:val="28"/>
                <w:szCs w:val="28"/>
                <w:lang w:val="ru-RU"/>
              </w:rPr>
              <w:t>Примерная должностная инструкция главного специалиста организационного отдела аппарата территориальной организации Профсоюза……………………………………..</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r>
              <w:rPr>
                <w:rFonts w:cs="Times New Roman"/>
                <w:sz w:val="28"/>
                <w:szCs w:val="28"/>
                <w:lang w:val="ru-RU"/>
              </w:rPr>
              <w:t>55</w:t>
            </w:r>
          </w:p>
        </w:tc>
      </w:tr>
      <w:tr w:rsidR="00E3430F" w:rsidRPr="00D03B4A" w:rsidTr="00B067CD">
        <w:tc>
          <w:tcPr>
            <w:tcW w:w="1384" w:type="dxa"/>
          </w:tcPr>
          <w:p w:rsidR="00E3430F" w:rsidRPr="00D03B4A" w:rsidRDefault="00E3430F" w:rsidP="00B067CD">
            <w:pPr>
              <w:autoSpaceDE w:val="0"/>
              <w:jc w:val="both"/>
              <w:rPr>
                <w:rFonts w:cs="Times New Roman"/>
                <w:b/>
                <w:sz w:val="28"/>
                <w:szCs w:val="28"/>
                <w:lang w:val="ru-RU"/>
              </w:rPr>
            </w:pPr>
            <w:r w:rsidRPr="00D03B4A">
              <w:rPr>
                <w:rFonts w:cs="Times New Roman"/>
                <w:b/>
                <w:bCs/>
                <w:sz w:val="28"/>
                <w:szCs w:val="28"/>
                <w:lang w:val="ru-RU"/>
              </w:rPr>
              <w:t xml:space="preserve">Глава 9.  </w:t>
            </w:r>
          </w:p>
        </w:tc>
        <w:tc>
          <w:tcPr>
            <w:tcW w:w="7425" w:type="dxa"/>
          </w:tcPr>
          <w:p w:rsidR="00E3430F" w:rsidRPr="00D03B4A" w:rsidRDefault="00E3430F" w:rsidP="00B067CD">
            <w:pPr>
              <w:shd w:val="clear" w:color="auto" w:fill="FFFFFF"/>
              <w:tabs>
                <w:tab w:val="left" w:pos="5490"/>
              </w:tabs>
              <w:jc w:val="both"/>
              <w:rPr>
                <w:rFonts w:cs="Times New Roman"/>
                <w:b/>
                <w:sz w:val="28"/>
                <w:szCs w:val="28"/>
                <w:lang w:val="ru-RU"/>
              </w:rPr>
            </w:pPr>
            <w:r w:rsidRPr="00D03B4A">
              <w:rPr>
                <w:rFonts w:cs="Times New Roman"/>
                <w:b/>
                <w:bCs/>
                <w:sz w:val="28"/>
                <w:szCs w:val="28"/>
                <w:lang w:val="ru-RU"/>
              </w:rPr>
              <w:t>Формы профсоюзных бланков……………………………</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61</w:t>
            </w:r>
          </w:p>
        </w:tc>
      </w:tr>
      <w:tr w:rsidR="00E3430F" w:rsidRPr="00D03B4A" w:rsidTr="00B067CD">
        <w:tc>
          <w:tcPr>
            <w:tcW w:w="1384" w:type="dxa"/>
          </w:tcPr>
          <w:p w:rsidR="00E3430F" w:rsidRPr="00C17F09" w:rsidRDefault="00E3430F" w:rsidP="00B067CD">
            <w:pPr>
              <w:autoSpaceDE w:val="0"/>
              <w:jc w:val="both"/>
              <w:rPr>
                <w:rFonts w:cs="Times New Roman"/>
                <w:bCs/>
                <w:sz w:val="28"/>
                <w:szCs w:val="28"/>
                <w:lang w:val="ru-RU"/>
              </w:rPr>
            </w:pPr>
            <w:r w:rsidRPr="00C17F09">
              <w:rPr>
                <w:rFonts w:cs="Times New Roman"/>
                <w:bCs/>
                <w:sz w:val="28"/>
                <w:szCs w:val="28"/>
                <w:lang w:val="ru-RU"/>
              </w:rPr>
              <w:t>9.1.</w:t>
            </w:r>
          </w:p>
        </w:tc>
        <w:tc>
          <w:tcPr>
            <w:tcW w:w="7425" w:type="dxa"/>
          </w:tcPr>
          <w:p w:rsidR="00E3430F" w:rsidRPr="00C17F09" w:rsidRDefault="00E3430F" w:rsidP="00B067CD">
            <w:pPr>
              <w:shd w:val="clear" w:color="auto" w:fill="FFFFFF"/>
              <w:tabs>
                <w:tab w:val="left" w:pos="5490"/>
              </w:tabs>
              <w:jc w:val="both"/>
              <w:rPr>
                <w:rFonts w:cs="Times New Roman"/>
                <w:bCs/>
                <w:sz w:val="28"/>
                <w:szCs w:val="28"/>
                <w:lang w:val="ru-RU"/>
              </w:rPr>
            </w:pPr>
            <w:r w:rsidRPr="00C17F09">
              <w:rPr>
                <w:rFonts w:cs="Times New Roman"/>
                <w:bCs/>
                <w:sz w:val="28"/>
                <w:szCs w:val="28"/>
                <w:lang w:val="ru-RU"/>
              </w:rPr>
              <w:t>Примерные формы бланков постановлений профсоюзных органов</w:t>
            </w:r>
            <w:r>
              <w:rPr>
                <w:rFonts w:cs="Times New Roman"/>
                <w:bCs/>
                <w:sz w:val="28"/>
                <w:szCs w:val="28"/>
                <w:lang w:val="ru-RU"/>
              </w:rPr>
              <w:t>…………………………………………………………</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r>
              <w:rPr>
                <w:rFonts w:cs="Times New Roman"/>
                <w:sz w:val="28"/>
                <w:szCs w:val="28"/>
                <w:lang w:val="ru-RU"/>
              </w:rPr>
              <w:t>61</w:t>
            </w:r>
          </w:p>
        </w:tc>
      </w:tr>
      <w:tr w:rsidR="00E3430F" w:rsidRPr="00D03B4A" w:rsidTr="00B067CD">
        <w:tc>
          <w:tcPr>
            <w:tcW w:w="1384" w:type="dxa"/>
          </w:tcPr>
          <w:p w:rsidR="00E3430F" w:rsidRPr="00C17F09" w:rsidRDefault="00E3430F" w:rsidP="00B067CD">
            <w:pPr>
              <w:autoSpaceDE w:val="0"/>
              <w:jc w:val="both"/>
              <w:rPr>
                <w:rFonts w:cs="Times New Roman"/>
                <w:bCs/>
                <w:sz w:val="28"/>
                <w:szCs w:val="28"/>
                <w:lang w:val="ru-RU"/>
              </w:rPr>
            </w:pPr>
            <w:r>
              <w:rPr>
                <w:rFonts w:cs="Times New Roman"/>
                <w:bCs/>
                <w:sz w:val="28"/>
                <w:szCs w:val="28"/>
                <w:lang w:val="ru-RU"/>
              </w:rPr>
              <w:t>9.2.</w:t>
            </w:r>
          </w:p>
        </w:tc>
        <w:tc>
          <w:tcPr>
            <w:tcW w:w="7425" w:type="dxa"/>
          </w:tcPr>
          <w:p w:rsidR="00E3430F" w:rsidRPr="00C17F09" w:rsidRDefault="00E3430F" w:rsidP="00B067CD">
            <w:pPr>
              <w:shd w:val="clear" w:color="auto" w:fill="FFFFFF"/>
              <w:tabs>
                <w:tab w:val="left" w:pos="5490"/>
              </w:tabs>
              <w:jc w:val="both"/>
              <w:rPr>
                <w:rFonts w:cs="Times New Roman"/>
                <w:bCs/>
                <w:sz w:val="28"/>
                <w:szCs w:val="28"/>
                <w:lang w:val="ru-RU"/>
              </w:rPr>
            </w:pPr>
            <w:r w:rsidRPr="00C17F09">
              <w:rPr>
                <w:rFonts w:cs="Times New Roman"/>
                <w:bCs/>
                <w:sz w:val="28"/>
                <w:szCs w:val="28"/>
                <w:lang w:val="ru-RU"/>
              </w:rPr>
              <w:t>Примерные формы бланков</w:t>
            </w:r>
            <w:r>
              <w:rPr>
                <w:rFonts w:cs="Times New Roman"/>
                <w:bCs/>
                <w:sz w:val="28"/>
                <w:szCs w:val="28"/>
                <w:lang w:val="ru-RU"/>
              </w:rPr>
              <w:t xml:space="preserve"> распоряжений………………..</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64</w:t>
            </w:r>
          </w:p>
        </w:tc>
      </w:tr>
      <w:tr w:rsidR="00E3430F" w:rsidRPr="00D03B4A" w:rsidTr="00B067CD">
        <w:tc>
          <w:tcPr>
            <w:tcW w:w="1384" w:type="dxa"/>
          </w:tcPr>
          <w:p w:rsidR="00E3430F" w:rsidRDefault="00E3430F" w:rsidP="00B067CD">
            <w:pPr>
              <w:autoSpaceDE w:val="0"/>
              <w:jc w:val="both"/>
              <w:rPr>
                <w:rFonts w:cs="Times New Roman"/>
                <w:bCs/>
                <w:sz w:val="28"/>
                <w:szCs w:val="28"/>
                <w:lang w:val="ru-RU"/>
              </w:rPr>
            </w:pPr>
            <w:r>
              <w:rPr>
                <w:rFonts w:cs="Times New Roman"/>
                <w:bCs/>
                <w:sz w:val="28"/>
                <w:szCs w:val="28"/>
                <w:lang w:val="ru-RU"/>
              </w:rPr>
              <w:t>9.3.</w:t>
            </w:r>
          </w:p>
        </w:tc>
        <w:tc>
          <w:tcPr>
            <w:tcW w:w="7425" w:type="dxa"/>
          </w:tcPr>
          <w:p w:rsidR="00E3430F" w:rsidRPr="00C17F09" w:rsidRDefault="00E3430F" w:rsidP="00B067CD">
            <w:pPr>
              <w:shd w:val="clear" w:color="auto" w:fill="FFFFFF"/>
              <w:tabs>
                <w:tab w:val="left" w:pos="5490"/>
              </w:tabs>
              <w:jc w:val="both"/>
              <w:rPr>
                <w:rFonts w:cs="Times New Roman"/>
                <w:bCs/>
                <w:sz w:val="28"/>
                <w:szCs w:val="28"/>
                <w:lang w:val="ru-RU"/>
              </w:rPr>
            </w:pPr>
            <w:r w:rsidRPr="00C17F09">
              <w:rPr>
                <w:rFonts w:cs="Times New Roman"/>
                <w:bCs/>
                <w:sz w:val="28"/>
                <w:szCs w:val="28"/>
                <w:lang w:val="ru-RU"/>
              </w:rPr>
              <w:t>Примерные формы бланков</w:t>
            </w:r>
            <w:r>
              <w:rPr>
                <w:rFonts w:cs="Times New Roman"/>
                <w:bCs/>
                <w:sz w:val="28"/>
                <w:szCs w:val="28"/>
                <w:lang w:val="ru-RU"/>
              </w:rPr>
              <w:t xml:space="preserve"> контрольно-ревизионных комиссий………………………………………………………..</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r>
              <w:rPr>
                <w:rFonts w:cs="Times New Roman"/>
                <w:sz w:val="28"/>
                <w:szCs w:val="28"/>
                <w:lang w:val="ru-RU"/>
              </w:rPr>
              <w:t>65</w:t>
            </w:r>
          </w:p>
        </w:tc>
      </w:tr>
      <w:tr w:rsidR="00E3430F" w:rsidRPr="00D03B4A" w:rsidTr="00B067CD">
        <w:tc>
          <w:tcPr>
            <w:tcW w:w="1384" w:type="dxa"/>
          </w:tcPr>
          <w:p w:rsidR="00E3430F" w:rsidRDefault="00E3430F" w:rsidP="00B067CD">
            <w:pPr>
              <w:autoSpaceDE w:val="0"/>
              <w:jc w:val="both"/>
              <w:rPr>
                <w:rFonts w:cs="Times New Roman"/>
                <w:bCs/>
                <w:sz w:val="28"/>
                <w:szCs w:val="28"/>
                <w:lang w:val="ru-RU"/>
              </w:rPr>
            </w:pPr>
            <w:r>
              <w:rPr>
                <w:rFonts w:cs="Times New Roman"/>
                <w:bCs/>
                <w:sz w:val="28"/>
                <w:szCs w:val="28"/>
                <w:lang w:val="ru-RU"/>
              </w:rPr>
              <w:t>9.4.</w:t>
            </w:r>
          </w:p>
        </w:tc>
        <w:tc>
          <w:tcPr>
            <w:tcW w:w="7425" w:type="dxa"/>
          </w:tcPr>
          <w:p w:rsidR="00E3430F" w:rsidRPr="00C17F09" w:rsidRDefault="00E3430F" w:rsidP="00B067CD">
            <w:pPr>
              <w:shd w:val="clear" w:color="auto" w:fill="FFFFFF"/>
              <w:tabs>
                <w:tab w:val="left" w:pos="5490"/>
              </w:tabs>
              <w:jc w:val="both"/>
              <w:rPr>
                <w:rFonts w:cs="Times New Roman"/>
                <w:bCs/>
                <w:sz w:val="28"/>
                <w:szCs w:val="28"/>
                <w:lang w:val="ru-RU"/>
              </w:rPr>
            </w:pPr>
            <w:r>
              <w:rPr>
                <w:rFonts w:cs="Times New Roman"/>
                <w:bCs/>
                <w:sz w:val="28"/>
                <w:szCs w:val="28"/>
                <w:lang w:val="ru-RU"/>
              </w:rPr>
              <w:t>Образцы форм угловых бланков профсоюзных документов</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67</w:t>
            </w:r>
          </w:p>
        </w:tc>
      </w:tr>
      <w:tr w:rsidR="00E3430F" w:rsidRPr="00D03B4A" w:rsidTr="00B067CD">
        <w:tc>
          <w:tcPr>
            <w:tcW w:w="1384" w:type="dxa"/>
          </w:tcPr>
          <w:p w:rsidR="00E3430F" w:rsidRDefault="00E3430F" w:rsidP="00B067CD">
            <w:pPr>
              <w:autoSpaceDE w:val="0"/>
              <w:jc w:val="both"/>
              <w:rPr>
                <w:rFonts w:cs="Times New Roman"/>
                <w:bCs/>
                <w:sz w:val="28"/>
                <w:szCs w:val="28"/>
                <w:lang w:val="ru-RU"/>
              </w:rPr>
            </w:pPr>
            <w:r>
              <w:rPr>
                <w:rFonts w:cs="Times New Roman"/>
                <w:bCs/>
                <w:sz w:val="28"/>
                <w:szCs w:val="28"/>
                <w:lang w:val="ru-RU"/>
              </w:rPr>
              <w:t>9.5.</w:t>
            </w:r>
          </w:p>
        </w:tc>
        <w:tc>
          <w:tcPr>
            <w:tcW w:w="7425" w:type="dxa"/>
          </w:tcPr>
          <w:p w:rsidR="00E3430F" w:rsidRPr="00C17F09" w:rsidRDefault="00E3430F" w:rsidP="00B067CD">
            <w:pPr>
              <w:shd w:val="clear" w:color="auto" w:fill="FFFFFF"/>
              <w:tabs>
                <w:tab w:val="left" w:pos="5490"/>
              </w:tabs>
              <w:jc w:val="both"/>
              <w:rPr>
                <w:rFonts w:cs="Times New Roman"/>
                <w:bCs/>
                <w:sz w:val="28"/>
                <w:szCs w:val="28"/>
                <w:lang w:val="ru-RU"/>
              </w:rPr>
            </w:pPr>
            <w:r>
              <w:rPr>
                <w:rFonts w:cs="Times New Roman"/>
                <w:bCs/>
                <w:sz w:val="28"/>
                <w:szCs w:val="28"/>
                <w:lang w:val="ru-RU"/>
              </w:rPr>
              <w:t>Примерные формы горизонтальных бланков профсоюзных документов…………………………………………………….</w:t>
            </w:r>
          </w:p>
        </w:tc>
        <w:tc>
          <w:tcPr>
            <w:tcW w:w="762" w:type="dxa"/>
          </w:tcPr>
          <w:p w:rsidR="00E3430F" w:rsidRDefault="00E3430F" w:rsidP="00B067CD">
            <w:pPr>
              <w:jc w:val="center"/>
              <w:rPr>
                <w:rFonts w:cs="Times New Roman"/>
                <w:sz w:val="28"/>
                <w:szCs w:val="28"/>
                <w:lang w:val="ru-RU"/>
              </w:rPr>
            </w:pPr>
          </w:p>
          <w:p w:rsidR="00E3430F" w:rsidRDefault="00E3430F" w:rsidP="00B067CD">
            <w:pPr>
              <w:jc w:val="center"/>
              <w:rPr>
                <w:rFonts w:cs="Times New Roman"/>
                <w:sz w:val="28"/>
                <w:szCs w:val="28"/>
                <w:lang w:val="ru-RU"/>
              </w:rPr>
            </w:pPr>
            <w:r>
              <w:rPr>
                <w:rFonts w:cs="Times New Roman"/>
                <w:sz w:val="28"/>
                <w:szCs w:val="28"/>
                <w:lang w:val="ru-RU"/>
              </w:rPr>
              <w:t>71</w:t>
            </w:r>
          </w:p>
        </w:tc>
      </w:tr>
      <w:tr w:rsidR="00E3430F" w:rsidRPr="00D03B4A" w:rsidTr="00B067CD">
        <w:tc>
          <w:tcPr>
            <w:tcW w:w="1384" w:type="dxa"/>
          </w:tcPr>
          <w:p w:rsidR="00E3430F" w:rsidRPr="00D03B4A" w:rsidRDefault="00E3430F" w:rsidP="00B067CD">
            <w:pPr>
              <w:autoSpaceDE w:val="0"/>
              <w:jc w:val="both"/>
              <w:rPr>
                <w:rFonts w:cs="Times New Roman"/>
                <w:bCs/>
                <w:sz w:val="28"/>
                <w:szCs w:val="28"/>
                <w:lang w:val="ru-RU"/>
              </w:rPr>
            </w:pPr>
          </w:p>
        </w:tc>
        <w:tc>
          <w:tcPr>
            <w:tcW w:w="7425" w:type="dxa"/>
          </w:tcPr>
          <w:p w:rsidR="00E3430F" w:rsidRPr="003D5F31" w:rsidRDefault="00E3430F" w:rsidP="00B067CD">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 №1</w:t>
            </w:r>
            <w:r w:rsidRPr="003D5F31">
              <w:rPr>
                <w:sz w:val="28"/>
                <w:szCs w:val="28"/>
                <w:lang w:val="ru-RU"/>
              </w:rPr>
              <w:t xml:space="preserve"> Правила по ведению делопроизводства в организациях Профсоюза………………………………..</w:t>
            </w:r>
          </w:p>
        </w:tc>
        <w:tc>
          <w:tcPr>
            <w:tcW w:w="762" w:type="dxa"/>
          </w:tcPr>
          <w:p w:rsidR="00E3430F" w:rsidRDefault="00E3430F" w:rsidP="00B067CD">
            <w:pPr>
              <w:jc w:val="center"/>
              <w:rPr>
                <w:rFonts w:cs="Times New Roman"/>
                <w:sz w:val="28"/>
                <w:szCs w:val="28"/>
                <w:lang w:val="ru-RU"/>
              </w:rPr>
            </w:pPr>
          </w:p>
          <w:p w:rsidR="00E3430F" w:rsidRPr="00D03B4A" w:rsidRDefault="00E3430F" w:rsidP="00B067CD">
            <w:pPr>
              <w:jc w:val="center"/>
              <w:rPr>
                <w:rFonts w:cs="Times New Roman"/>
                <w:sz w:val="28"/>
                <w:szCs w:val="28"/>
                <w:lang w:val="ru-RU"/>
              </w:rPr>
            </w:pPr>
            <w:r>
              <w:rPr>
                <w:rFonts w:cs="Times New Roman"/>
                <w:sz w:val="28"/>
                <w:szCs w:val="28"/>
                <w:lang w:val="ru-RU"/>
              </w:rPr>
              <w:t>73</w:t>
            </w:r>
          </w:p>
        </w:tc>
      </w:tr>
      <w:tr w:rsidR="00E3430F" w:rsidRPr="00D03B4A" w:rsidTr="00B067CD">
        <w:tc>
          <w:tcPr>
            <w:tcW w:w="1384" w:type="dxa"/>
          </w:tcPr>
          <w:p w:rsidR="00E3430F" w:rsidRPr="00D03B4A" w:rsidRDefault="00E3430F" w:rsidP="00B067CD">
            <w:pPr>
              <w:autoSpaceDE w:val="0"/>
              <w:jc w:val="both"/>
              <w:rPr>
                <w:rFonts w:cs="Times New Roman"/>
                <w:bCs/>
                <w:sz w:val="28"/>
                <w:szCs w:val="28"/>
                <w:lang w:val="ru-RU"/>
              </w:rPr>
            </w:pPr>
          </w:p>
        </w:tc>
        <w:tc>
          <w:tcPr>
            <w:tcW w:w="7425" w:type="dxa"/>
          </w:tcPr>
          <w:p w:rsidR="00E3430F" w:rsidRPr="003D5F31" w:rsidRDefault="00E3430F" w:rsidP="00B067CD">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 №2</w:t>
            </w:r>
            <w:r w:rsidRPr="003D5F31">
              <w:rPr>
                <w:rFonts w:cs="Times New Roman"/>
                <w:bCs/>
                <w:sz w:val="28"/>
                <w:szCs w:val="28"/>
                <w:lang w:val="ru-RU"/>
              </w:rPr>
              <w:t xml:space="preserve"> Учетная карточка члена Профсоюза…</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84</w:t>
            </w:r>
          </w:p>
        </w:tc>
      </w:tr>
      <w:tr w:rsidR="00E3430F" w:rsidRPr="00D03B4A" w:rsidTr="00B067CD">
        <w:tc>
          <w:tcPr>
            <w:tcW w:w="1384" w:type="dxa"/>
          </w:tcPr>
          <w:p w:rsidR="00E3430F" w:rsidRPr="00D03B4A" w:rsidRDefault="00E3430F" w:rsidP="00B067CD">
            <w:pPr>
              <w:autoSpaceDE w:val="0"/>
              <w:jc w:val="both"/>
              <w:rPr>
                <w:rFonts w:cs="Times New Roman"/>
                <w:bCs/>
                <w:sz w:val="28"/>
                <w:szCs w:val="28"/>
                <w:lang w:val="ru-RU"/>
              </w:rPr>
            </w:pPr>
          </w:p>
        </w:tc>
        <w:tc>
          <w:tcPr>
            <w:tcW w:w="7425" w:type="dxa"/>
          </w:tcPr>
          <w:p w:rsidR="00E3430F" w:rsidRPr="003D5F31" w:rsidRDefault="00E3430F" w:rsidP="00B067CD">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 №3</w:t>
            </w:r>
            <w:r w:rsidRPr="003D5F31">
              <w:rPr>
                <w:rFonts w:cs="Times New Roman"/>
                <w:bCs/>
                <w:sz w:val="28"/>
                <w:szCs w:val="28"/>
                <w:lang w:val="ru-RU"/>
              </w:rPr>
              <w:t xml:space="preserve"> Форма профсоюзного билета…………..</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86</w:t>
            </w:r>
          </w:p>
        </w:tc>
      </w:tr>
      <w:tr w:rsidR="00E3430F" w:rsidRPr="00D03B4A" w:rsidTr="00B067CD">
        <w:tc>
          <w:tcPr>
            <w:tcW w:w="1384" w:type="dxa"/>
          </w:tcPr>
          <w:p w:rsidR="00E3430F" w:rsidRPr="00D03B4A" w:rsidRDefault="00E3430F" w:rsidP="00B067CD">
            <w:pPr>
              <w:autoSpaceDE w:val="0"/>
              <w:jc w:val="both"/>
              <w:rPr>
                <w:rFonts w:cs="Times New Roman"/>
                <w:bCs/>
                <w:sz w:val="28"/>
                <w:szCs w:val="28"/>
                <w:lang w:val="ru-RU"/>
              </w:rPr>
            </w:pPr>
          </w:p>
        </w:tc>
        <w:tc>
          <w:tcPr>
            <w:tcW w:w="7425" w:type="dxa"/>
          </w:tcPr>
          <w:p w:rsidR="00E3430F" w:rsidRPr="003D5F31" w:rsidRDefault="00E3430F" w:rsidP="00B067CD">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 №4</w:t>
            </w:r>
            <w:r w:rsidRPr="003D5F31">
              <w:rPr>
                <w:rFonts w:cs="Times New Roman"/>
                <w:bCs/>
                <w:sz w:val="28"/>
                <w:szCs w:val="28"/>
                <w:lang w:val="ru-RU"/>
              </w:rPr>
              <w:t xml:space="preserve"> Образцы оттисков печатей……………..</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87</w:t>
            </w:r>
          </w:p>
        </w:tc>
      </w:tr>
      <w:tr w:rsidR="00E3430F" w:rsidRPr="00D03B4A" w:rsidTr="00B067CD">
        <w:tc>
          <w:tcPr>
            <w:tcW w:w="1384" w:type="dxa"/>
          </w:tcPr>
          <w:p w:rsidR="00E3430F" w:rsidRPr="00D03B4A" w:rsidRDefault="00E3430F" w:rsidP="00B067CD">
            <w:pPr>
              <w:autoSpaceDE w:val="0"/>
              <w:jc w:val="both"/>
              <w:rPr>
                <w:rFonts w:cs="Times New Roman"/>
                <w:bCs/>
                <w:sz w:val="28"/>
                <w:szCs w:val="28"/>
                <w:lang w:val="ru-RU"/>
              </w:rPr>
            </w:pPr>
          </w:p>
        </w:tc>
        <w:tc>
          <w:tcPr>
            <w:tcW w:w="7425" w:type="dxa"/>
          </w:tcPr>
          <w:p w:rsidR="00E3430F" w:rsidRPr="003D5F31" w:rsidRDefault="00E3430F" w:rsidP="00B067CD">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 №5</w:t>
            </w:r>
            <w:r w:rsidRPr="003D5F31">
              <w:rPr>
                <w:rFonts w:cs="Times New Roman"/>
                <w:bCs/>
                <w:sz w:val="28"/>
                <w:szCs w:val="28"/>
                <w:lang w:val="ru-RU"/>
              </w:rPr>
              <w:t xml:space="preserve"> Символика Профсоюза</w:t>
            </w:r>
            <w:r>
              <w:rPr>
                <w:rFonts w:cs="Times New Roman"/>
                <w:bCs/>
                <w:sz w:val="28"/>
                <w:szCs w:val="28"/>
                <w:lang w:val="ru-RU"/>
              </w:rPr>
              <w:t>…………………</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90</w:t>
            </w:r>
          </w:p>
        </w:tc>
      </w:tr>
      <w:tr w:rsidR="00E3430F" w:rsidRPr="00D03B4A" w:rsidTr="00B067CD">
        <w:tc>
          <w:tcPr>
            <w:tcW w:w="1384" w:type="dxa"/>
          </w:tcPr>
          <w:p w:rsidR="00E3430F" w:rsidRPr="00D03B4A" w:rsidRDefault="00E3430F" w:rsidP="00B067CD">
            <w:pPr>
              <w:autoSpaceDE w:val="0"/>
              <w:jc w:val="both"/>
              <w:rPr>
                <w:rFonts w:cs="Times New Roman"/>
                <w:bCs/>
                <w:sz w:val="28"/>
                <w:szCs w:val="28"/>
                <w:lang w:val="ru-RU"/>
              </w:rPr>
            </w:pPr>
          </w:p>
        </w:tc>
        <w:tc>
          <w:tcPr>
            <w:tcW w:w="7425" w:type="dxa"/>
          </w:tcPr>
          <w:p w:rsidR="00E3430F" w:rsidRPr="003D5F31" w:rsidRDefault="00E3430F" w:rsidP="00B067CD">
            <w:pPr>
              <w:shd w:val="clear" w:color="auto" w:fill="FFFFFF"/>
              <w:tabs>
                <w:tab w:val="left" w:pos="5490"/>
              </w:tabs>
              <w:jc w:val="both"/>
              <w:rPr>
                <w:rFonts w:cs="Times New Roman"/>
                <w:bCs/>
                <w:sz w:val="28"/>
                <w:szCs w:val="28"/>
                <w:lang w:val="ru-RU"/>
              </w:rPr>
            </w:pPr>
            <w:r w:rsidRPr="003D5F31">
              <w:rPr>
                <w:rFonts w:cs="Times New Roman"/>
                <w:b/>
                <w:bCs/>
                <w:sz w:val="28"/>
                <w:szCs w:val="28"/>
                <w:lang w:val="ru-RU"/>
              </w:rPr>
              <w:t>Приложение</w:t>
            </w:r>
            <w:r>
              <w:rPr>
                <w:rFonts w:cs="Times New Roman"/>
                <w:b/>
                <w:bCs/>
                <w:sz w:val="28"/>
                <w:szCs w:val="28"/>
                <w:lang w:val="ru-RU"/>
              </w:rPr>
              <w:t> </w:t>
            </w:r>
            <w:r w:rsidRPr="003D5F31">
              <w:rPr>
                <w:rFonts w:cs="Times New Roman"/>
                <w:b/>
                <w:bCs/>
                <w:sz w:val="28"/>
                <w:szCs w:val="28"/>
                <w:lang w:val="ru-RU"/>
              </w:rPr>
              <w:t>№6</w:t>
            </w:r>
            <w:r w:rsidRPr="003D5F31">
              <w:rPr>
                <w:rFonts w:cs="Times New Roman"/>
                <w:bCs/>
                <w:sz w:val="28"/>
                <w:szCs w:val="28"/>
                <w:lang w:val="ru-RU"/>
              </w:rPr>
              <w:t xml:space="preserve"> Договор Красноярской краевой организации Профсоюза с Государственным архивом Красноярского края</w:t>
            </w:r>
            <w:r>
              <w:rPr>
                <w:rFonts w:cs="Times New Roman"/>
                <w:bCs/>
                <w:sz w:val="28"/>
                <w:szCs w:val="28"/>
                <w:lang w:val="ru-RU"/>
              </w:rPr>
              <w:t>…………………………………………..</w:t>
            </w:r>
          </w:p>
        </w:tc>
        <w:tc>
          <w:tcPr>
            <w:tcW w:w="762" w:type="dxa"/>
          </w:tcPr>
          <w:p w:rsidR="00E3430F" w:rsidRDefault="00E3430F" w:rsidP="00B067CD">
            <w:pPr>
              <w:jc w:val="center"/>
              <w:rPr>
                <w:rFonts w:cs="Times New Roman"/>
                <w:sz w:val="28"/>
                <w:szCs w:val="28"/>
                <w:lang w:val="ru-RU"/>
              </w:rPr>
            </w:pPr>
            <w:r>
              <w:rPr>
                <w:rFonts w:cs="Times New Roman"/>
                <w:sz w:val="28"/>
                <w:szCs w:val="28"/>
                <w:lang w:val="ru-RU"/>
              </w:rPr>
              <w:t>91</w:t>
            </w:r>
          </w:p>
        </w:tc>
      </w:tr>
      <w:tr w:rsidR="00E3430F" w:rsidRPr="00D03B4A" w:rsidTr="00B067CD">
        <w:tc>
          <w:tcPr>
            <w:tcW w:w="1384" w:type="dxa"/>
          </w:tcPr>
          <w:p w:rsidR="00E3430F" w:rsidRPr="003D5F31" w:rsidRDefault="00E3430F" w:rsidP="00B067CD">
            <w:pPr>
              <w:autoSpaceDE w:val="0"/>
              <w:jc w:val="both"/>
              <w:rPr>
                <w:rFonts w:cs="Times New Roman"/>
                <w:b/>
                <w:bCs/>
                <w:sz w:val="28"/>
                <w:szCs w:val="28"/>
                <w:lang w:val="ru-RU"/>
              </w:rPr>
            </w:pPr>
          </w:p>
        </w:tc>
        <w:tc>
          <w:tcPr>
            <w:tcW w:w="7425" w:type="dxa"/>
          </w:tcPr>
          <w:p w:rsidR="00E3430F" w:rsidRPr="003D5F31" w:rsidRDefault="00E3430F" w:rsidP="00B067CD">
            <w:pPr>
              <w:shd w:val="clear" w:color="auto" w:fill="FFFFFF"/>
              <w:tabs>
                <w:tab w:val="left" w:pos="5490"/>
              </w:tabs>
              <w:jc w:val="both"/>
              <w:rPr>
                <w:rFonts w:cs="Times New Roman"/>
                <w:b/>
                <w:bCs/>
                <w:sz w:val="28"/>
                <w:szCs w:val="28"/>
                <w:lang w:val="ru-RU"/>
              </w:rPr>
            </w:pPr>
            <w:r w:rsidRPr="003D5F31">
              <w:rPr>
                <w:rFonts w:cs="Times New Roman"/>
                <w:b/>
                <w:bCs/>
                <w:sz w:val="28"/>
                <w:szCs w:val="28"/>
                <w:lang w:val="ru-RU"/>
              </w:rPr>
              <w:t>Литература……………………………………………………</w:t>
            </w:r>
          </w:p>
        </w:tc>
        <w:tc>
          <w:tcPr>
            <w:tcW w:w="762" w:type="dxa"/>
          </w:tcPr>
          <w:p w:rsidR="00E3430F" w:rsidRPr="00D03B4A" w:rsidRDefault="00E3430F" w:rsidP="00B067CD">
            <w:pPr>
              <w:jc w:val="center"/>
              <w:rPr>
                <w:rFonts w:cs="Times New Roman"/>
                <w:sz w:val="28"/>
                <w:szCs w:val="28"/>
                <w:lang w:val="ru-RU"/>
              </w:rPr>
            </w:pPr>
            <w:r>
              <w:rPr>
                <w:rFonts w:cs="Times New Roman"/>
                <w:sz w:val="28"/>
                <w:szCs w:val="28"/>
                <w:lang w:val="ru-RU"/>
              </w:rPr>
              <w:t>94</w:t>
            </w:r>
          </w:p>
        </w:tc>
      </w:tr>
    </w:tbl>
    <w:p w:rsidR="00E3430F" w:rsidRPr="00D45888" w:rsidRDefault="00E3430F" w:rsidP="00E3430F">
      <w:pPr>
        <w:shd w:val="clear" w:color="auto" w:fill="FFFFFF"/>
        <w:ind w:firstLine="709"/>
        <w:jc w:val="center"/>
        <w:rPr>
          <w:rFonts w:cs="Times New Roman"/>
          <w:b/>
          <w:sz w:val="28"/>
          <w:szCs w:val="28"/>
          <w:lang w:val="ru-RU"/>
        </w:rPr>
      </w:pPr>
      <w:r>
        <w:rPr>
          <w:rFonts w:cs="Times New Roman"/>
          <w:b/>
          <w:sz w:val="28"/>
          <w:szCs w:val="28"/>
          <w:lang w:val="ru-RU"/>
        </w:rPr>
        <w:t>В</w:t>
      </w:r>
      <w:r w:rsidRPr="00D45888">
        <w:rPr>
          <w:rFonts w:cs="Times New Roman"/>
          <w:b/>
          <w:sz w:val="28"/>
          <w:szCs w:val="28"/>
          <w:lang w:val="ru-RU"/>
        </w:rPr>
        <w:t>ВЕДЕНИЕ</w:t>
      </w:r>
    </w:p>
    <w:p w:rsidR="00E3430F" w:rsidRDefault="00E3430F" w:rsidP="00E3430F">
      <w:pPr>
        <w:shd w:val="clear" w:color="auto" w:fill="FFFFFF"/>
        <w:ind w:firstLine="709"/>
        <w:jc w:val="both"/>
        <w:rPr>
          <w:rFonts w:cs="Times New Roman"/>
          <w:sz w:val="28"/>
          <w:szCs w:val="28"/>
          <w:lang w:val="ru-RU"/>
        </w:rPr>
      </w:pPr>
      <w:r>
        <w:rPr>
          <w:rFonts w:cs="Times New Roman"/>
          <w:sz w:val="28"/>
          <w:szCs w:val="28"/>
          <w:lang w:val="ru-RU"/>
        </w:rPr>
        <w:lastRenderedPageBreak/>
        <w:t xml:space="preserve">Организация делопроизводства, правильное составление служебных документов, подготовка материалов к пленумам </w:t>
      </w:r>
      <w:r w:rsidRPr="00F31E02">
        <w:rPr>
          <w:rFonts w:cs="Times New Roman"/>
          <w:sz w:val="28"/>
          <w:szCs w:val="28"/>
          <w:lang w:val="ru-RU"/>
        </w:rPr>
        <w:t>(заседаниям комитетов, советов),</w:t>
      </w:r>
      <w:r>
        <w:rPr>
          <w:rFonts w:cs="Times New Roman"/>
          <w:sz w:val="28"/>
          <w:szCs w:val="28"/>
          <w:lang w:val="ru-RU"/>
        </w:rPr>
        <w:t xml:space="preserve"> заседаниям президиумов профсоюзных организаций, оформление протоколов, постановлений  являются не только необходимой, но  и неотъемлемой частью повышения эффективности работы профсоюзной организации.</w:t>
      </w:r>
    </w:p>
    <w:p w:rsidR="00E3430F" w:rsidRDefault="00E3430F" w:rsidP="00E3430F">
      <w:pPr>
        <w:pStyle w:val="af3"/>
        <w:rPr>
          <w:color w:val="000000"/>
          <w:szCs w:val="28"/>
        </w:rPr>
      </w:pPr>
      <w:r w:rsidRPr="00C4159E">
        <w:rPr>
          <w:szCs w:val="28"/>
        </w:rPr>
        <w:t>Основным носителем информации, используемой в работе Профсоюза</w:t>
      </w:r>
      <w:r>
        <w:rPr>
          <w:szCs w:val="28"/>
        </w:rPr>
        <w:t>,</w:t>
      </w:r>
      <w:r w:rsidRPr="00C4159E">
        <w:rPr>
          <w:spacing w:val="-1"/>
          <w:szCs w:val="28"/>
        </w:rPr>
        <w:t xml:space="preserve"> явля</w:t>
      </w:r>
      <w:r>
        <w:rPr>
          <w:spacing w:val="-1"/>
          <w:szCs w:val="28"/>
        </w:rPr>
        <w:t>ются</w:t>
      </w:r>
      <w:r w:rsidRPr="00C4159E">
        <w:rPr>
          <w:spacing w:val="-1"/>
          <w:szCs w:val="28"/>
        </w:rPr>
        <w:t xml:space="preserve"> документ</w:t>
      </w:r>
      <w:r>
        <w:rPr>
          <w:spacing w:val="-1"/>
          <w:szCs w:val="28"/>
        </w:rPr>
        <w:t>ы</w:t>
      </w:r>
      <w:r w:rsidRPr="00C4159E">
        <w:rPr>
          <w:spacing w:val="-1"/>
          <w:szCs w:val="28"/>
        </w:rPr>
        <w:t xml:space="preserve">. </w:t>
      </w:r>
      <w:r>
        <w:rPr>
          <w:color w:val="000000"/>
          <w:szCs w:val="28"/>
        </w:rPr>
        <w:t xml:space="preserve">Документом профсоюзной организации может быть любая информация, касающаяся уставной деятельности,  зафиксированная на материальном носителе.  </w:t>
      </w:r>
    </w:p>
    <w:p w:rsidR="00E3430F" w:rsidRDefault="00E3430F" w:rsidP="00E3430F">
      <w:pPr>
        <w:pStyle w:val="af3"/>
        <w:rPr>
          <w:color w:val="000000"/>
          <w:szCs w:val="28"/>
        </w:rPr>
      </w:pPr>
      <w:r>
        <w:rPr>
          <w:color w:val="000000"/>
          <w:szCs w:val="28"/>
        </w:rPr>
        <w:t xml:space="preserve">Профсоюзные организации в своей деятельности регулярно создают, получают и используют различные виды документов: рукописные, машинописные, электронные, кино-, фото-, и иные виды документов. </w:t>
      </w:r>
    </w:p>
    <w:p w:rsidR="00E3430F" w:rsidRDefault="00E3430F" w:rsidP="00E3430F">
      <w:pPr>
        <w:shd w:val="clear" w:color="auto" w:fill="FFFFFF"/>
        <w:ind w:firstLine="720"/>
        <w:jc w:val="both"/>
        <w:rPr>
          <w:rFonts w:eastAsia="Times New Roman" w:cs="Times New Roman"/>
          <w:spacing w:val="-1"/>
          <w:sz w:val="28"/>
          <w:szCs w:val="28"/>
          <w:lang w:val="ru-RU"/>
        </w:rPr>
      </w:pPr>
      <w:r w:rsidRPr="00C4159E">
        <w:rPr>
          <w:rFonts w:eastAsia="Times New Roman" w:cs="Times New Roman"/>
          <w:spacing w:val="-1"/>
          <w:sz w:val="28"/>
          <w:szCs w:val="28"/>
          <w:lang w:val="ru-RU"/>
        </w:rPr>
        <w:t>Поскольку управленческая деятельность всегда осуществля</w:t>
      </w:r>
      <w:r w:rsidRPr="00C4159E">
        <w:rPr>
          <w:rFonts w:eastAsia="Times New Roman" w:cs="Times New Roman"/>
          <w:sz w:val="28"/>
          <w:szCs w:val="28"/>
          <w:lang w:val="ru-RU"/>
        </w:rPr>
        <w:t xml:space="preserve">ется с применением различного рода документации, </w:t>
      </w:r>
      <w:r>
        <w:rPr>
          <w:rFonts w:eastAsia="Times New Roman" w:cs="Times New Roman"/>
          <w:sz w:val="28"/>
          <w:szCs w:val="28"/>
          <w:lang w:val="ru-RU"/>
        </w:rPr>
        <w:t>то принято</w:t>
      </w:r>
      <w:r w:rsidRPr="00C4159E">
        <w:rPr>
          <w:rFonts w:eastAsia="Times New Roman" w:cs="Times New Roman"/>
          <w:spacing w:val="-1"/>
          <w:sz w:val="28"/>
          <w:szCs w:val="28"/>
          <w:lang w:val="ru-RU"/>
        </w:rPr>
        <w:t xml:space="preserve"> наряду с термином «делопроизводство» использ</w:t>
      </w:r>
      <w:r>
        <w:rPr>
          <w:rFonts w:eastAsia="Times New Roman" w:cs="Times New Roman"/>
          <w:spacing w:val="-1"/>
          <w:sz w:val="28"/>
          <w:szCs w:val="28"/>
          <w:lang w:val="ru-RU"/>
        </w:rPr>
        <w:t>овать</w:t>
      </w:r>
      <w:r w:rsidRPr="00C4159E">
        <w:rPr>
          <w:rFonts w:eastAsia="Times New Roman" w:cs="Times New Roman"/>
          <w:spacing w:val="-1"/>
          <w:sz w:val="28"/>
          <w:szCs w:val="28"/>
          <w:lang w:val="ru-RU"/>
        </w:rPr>
        <w:t xml:space="preserve"> также понятие «документационное обеспечение деятельности профсоюзной организации</w:t>
      </w:r>
      <w:r>
        <w:rPr>
          <w:rFonts w:eastAsia="Times New Roman" w:cs="Times New Roman"/>
          <w:spacing w:val="-1"/>
          <w:sz w:val="28"/>
          <w:szCs w:val="28"/>
          <w:lang w:val="ru-RU"/>
        </w:rPr>
        <w:t>»</w:t>
      </w:r>
      <w:r w:rsidRPr="00C4159E">
        <w:rPr>
          <w:rFonts w:eastAsia="Times New Roman" w:cs="Times New Roman"/>
          <w:spacing w:val="-1"/>
          <w:sz w:val="28"/>
          <w:szCs w:val="28"/>
          <w:lang w:val="ru-RU"/>
        </w:rPr>
        <w:t>.</w:t>
      </w:r>
    </w:p>
    <w:p w:rsidR="00E3430F" w:rsidRPr="00C4159E" w:rsidRDefault="00E3430F" w:rsidP="00E3430F">
      <w:pPr>
        <w:shd w:val="clear" w:color="auto" w:fill="FFFFFF"/>
        <w:ind w:firstLine="720"/>
        <w:jc w:val="both"/>
        <w:rPr>
          <w:rFonts w:cs="Times New Roman"/>
          <w:sz w:val="28"/>
          <w:szCs w:val="28"/>
          <w:lang w:val="ru-RU"/>
        </w:rPr>
      </w:pPr>
      <w:r w:rsidRPr="00C4159E">
        <w:rPr>
          <w:rFonts w:eastAsia="Times New Roman" w:cs="Times New Roman"/>
          <w:spacing w:val="-1"/>
          <w:sz w:val="28"/>
          <w:szCs w:val="28"/>
          <w:lang w:val="ru-RU"/>
        </w:rPr>
        <w:t>Делопроизводство включает в себя несколько самостоятель</w:t>
      </w:r>
      <w:r w:rsidRPr="00C4159E">
        <w:rPr>
          <w:rFonts w:eastAsia="Times New Roman" w:cs="Times New Roman"/>
          <w:sz w:val="28"/>
          <w:szCs w:val="28"/>
          <w:lang w:val="ru-RU"/>
        </w:rPr>
        <w:t>ных и одновременно тесно с</w:t>
      </w:r>
      <w:r>
        <w:rPr>
          <w:rFonts w:eastAsia="Times New Roman" w:cs="Times New Roman"/>
          <w:sz w:val="28"/>
          <w:szCs w:val="28"/>
          <w:lang w:val="ru-RU"/>
        </w:rPr>
        <w:t>вязанных друг с другом видов де</w:t>
      </w:r>
      <w:r w:rsidRPr="00C4159E">
        <w:rPr>
          <w:rFonts w:eastAsia="Times New Roman" w:cs="Times New Roman"/>
          <w:sz w:val="28"/>
          <w:szCs w:val="28"/>
          <w:lang w:val="ru-RU"/>
        </w:rPr>
        <w:t>ятельности.</w:t>
      </w:r>
    </w:p>
    <w:p w:rsidR="00E3430F" w:rsidRPr="00B722C7" w:rsidRDefault="00E3430F" w:rsidP="00E3430F">
      <w:pPr>
        <w:shd w:val="clear" w:color="auto" w:fill="FFFFFF"/>
        <w:ind w:firstLine="720"/>
        <w:jc w:val="both"/>
        <w:rPr>
          <w:rFonts w:cs="Times New Roman"/>
          <w:sz w:val="28"/>
          <w:szCs w:val="28"/>
          <w:lang w:val="ru-RU"/>
        </w:rPr>
      </w:pPr>
      <w:r>
        <w:rPr>
          <w:rFonts w:eastAsia="Times New Roman" w:cs="Times New Roman"/>
          <w:spacing w:val="-1"/>
          <w:sz w:val="28"/>
          <w:szCs w:val="28"/>
          <w:lang w:val="ru-RU"/>
        </w:rPr>
        <w:t>Д</w:t>
      </w:r>
      <w:r w:rsidRPr="00B722C7">
        <w:rPr>
          <w:rFonts w:eastAsia="Times New Roman" w:cs="Times New Roman"/>
          <w:spacing w:val="-1"/>
          <w:sz w:val="28"/>
          <w:szCs w:val="28"/>
          <w:lang w:val="ru-RU"/>
        </w:rPr>
        <w:t>еятельност</w:t>
      </w:r>
      <w:r>
        <w:rPr>
          <w:rFonts w:eastAsia="Times New Roman" w:cs="Times New Roman"/>
          <w:spacing w:val="-1"/>
          <w:sz w:val="28"/>
          <w:szCs w:val="28"/>
          <w:lang w:val="ru-RU"/>
        </w:rPr>
        <w:t>ь</w:t>
      </w:r>
      <w:r w:rsidRPr="00B722C7">
        <w:rPr>
          <w:rFonts w:eastAsia="Times New Roman" w:cs="Times New Roman"/>
          <w:spacing w:val="-1"/>
          <w:sz w:val="28"/>
          <w:szCs w:val="28"/>
          <w:lang w:val="ru-RU"/>
        </w:rPr>
        <w:t xml:space="preserve"> по разработке и оформлению офици</w:t>
      </w:r>
      <w:r w:rsidRPr="00B722C7">
        <w:rPr>
          <w:rFonts w:eastAsia="Times New Roman" w:cs="Times New Roman"/>
          <w:spacing w:val="-2"/>
          <w:sz w:val="28"/>
          <w:szCs w:val="28"/>
          <w:lang w:val="ru-RU"/>
        </w:rPr>
        <w:t>альных документов профсоюзных орган</w:t>
      </w:r>
      <w:r>
        <w:rPr>
          <w:rFonts w:eastAsia="Times New Roman" w:cs="Times New Roman"/>
          <w:spacing w:val="-2"/>
          <w:sz w:val="28"/>
          <w:szCs w:val="28"/>
          <w:lang w:val="ru-RU"/>
        </w:rPr>
        <w:t>ов</w:t>
      </w:r>
      <w:r w:rsidRPr="00B722C7">
        <w:rPr>
          <w:rFonts w:eastAsia="Times New Roman" w:cs="Times New Roman"/>
          <w:spacing w:val="-2"/>
          <w:sz w:val="28"/>
          <w:szCs w:val="28"/>
          <w:lang w:val="ru-RU"/>
        </w:rPr>
        <w:t xml:space="preserve">, организации их движения, учета и хранения </w:t>
      </w:r>
      <w:r w:rsidRPr="00B722C7">
        <w:rPr>
          <w:rFonts w:eastAsia="Times New Roman" w:cs="Times New Roman"/>
          <w:sz w:val="28"/>
          <w:szCs w:val="28"/>
          <w:lang w:val="ru-RU"/>
        </w:rPr>
        <w:t>называется  делопроизводством.</w:t>
      </w:r>
    </w:p>
    <w:p w:rsidR="00E3430F" w:rsidRDefault="00E3430F" w:rsidP="00E3430F">
      <w:pPr>
        <w:shd w:val="clear" w:color="auto" w:fill="FFFFFF"/>
        <w:ind w:firstLine="720"/>
        <w:jc w:val="both"/>
        <w:rPr>
          <w:rFonts w:eastAsia="Times New Roman" w:cs="Times New Roman"/>
          <w:spacing w:val="-1"/>
          <w:sz w:val="28"/>
          <w:szCs w:val="28"/>
          <w:lang w:val="ru-RU"/>
        </w:rPr>
      </w:pPr>
      <w:r w:rsidRPr="00C4159E">
        <w:rPr>
          <w:rFonts w:eastAsia="Times New Roman" w:cs="Times New Roman"/>
          <w:sz w:val="28"/>
          <w:szCs w:val="28"/>
          <w:lang w:val="ru-RU"/>
        </w:rPr>
        <w:t>Часть делопроизводства, связанная с со</w:t>
      </w:r>
      <w:r w:rsidRPr="00C4159E">
        <w:rPr>
          <w:rFonts w:eastAsia="Times New Roman" w:cs="Times New Roman"/>
          <w:spacing w:val="-1"/>
          <w:sz w:val="28"/>
          <w:szCs w:val="28"/>
          <w:lang w:val="ru-RU"/>
        </w:rPr>
        <w:t>зданием документ</w:t>
      </w:r>
      <w:r>
        <w:rPr>
          <w:rFonts w:eastAsia="Times New Roman" w:cs="Times New Roman"/>
          <w:spacing w:val="-1"/>
          <w:sz w:val="28"/>
          <w:szCs w:val="28"/>
          <w:lang w:val="ru-RU"/>
        </w:rPr>
        <w:t>а</w:t>
      </w:r>
      <w:r w:rsidRPr="00C4159E">
        <w:rPr>
          <w:rFonts w:eastAsia="Times New Roman" w:cs="Times New Roman"/>
          <w:spacing w:val="-1"/>
          <w:sz w:val="28"/>
          <w:szCs w:val="28"/>
          <w:lang w:val="ru-RU"/>
        </w:rPr>
        <w:t xml:space="preserve">, называется </w:t>
      </w:r>
      <w:r w:rsidRPr="00B722C7">
        <w:rPr>
          <w:rFonts w:eastAsia="Times New Roman" w:cs="Times New Roman"/>
          <w:spacing w:val="-1"/>
          <w:sz w:val="28"/>
          <w:szCs w:val="28"/>
          <w:lang w:val="ru-RU"/>
        </w:rPr>
        <w:t xml:space="preserve">документированием. </w:t>
      </w:r>
    </w:p>
    <w:p w:rsidR="00E3430F" w:rsidRDefault="00E3430F" w:rsidP="00E3430F">
      <w:pPr>
        <w:shd w:val="clear" w:color="auto" w:fill="FFFFFF"/>
        <w:ind w:firstLine="720"/>
        <w:jc w:val="both"/>
        <w:rPr>
          <w:rFonts w:eastAsia="Times New Roman" w:cs="Times New Roman"/>
          <w:sz w:val="28"/>
          <w:szCs w:val="28"/>
          <w:lang w:val="ru-RU"/>
        </w:rPr>
      </w:pPr>
      <w:r w:rsidRPr="00B722C7">
        <w:rPr>
          <w:rFonts w:eastAsia="Times New Roman" w:cs="Times New Roman"/>
          <w:spacing w:val="-1"/>
          <w:sz w:val="28"/>
          <w:szCs w:val="28"/>
          <w:lang w:val="ru-RU"/>
        </w:rPr>
        <w:t>Вопросы движения и учета документов охватываются понятием докумен</w:t>
      </w:r>
      <w:r w:rsidRPr="00B722C7">
        <w:rPr>
          <w:rFonts w:eastAsia="Times New Roman" w:cs="Times New Roman"/>
          <w:sz w:val="28"/>
          <w:szCs w:val="28"/>
          <w:lang w:val="ru-RU"/>
        </w:rPr>
        <w:t>тооборота.</w:t>
      </w:r>
      <w:r>
        <w:rPr>
          <w:rFonts w:eastAsia="Times New Roman" w:cs="Times New Roman"/>
          <w:sz w:val="28"/>
          <w:szCs w:val="28"/>
          <w:lang w:val="ru-RU"/>
        </w:rPr>
        <w:t xml:space="preserve"> </w:t>
      </w:r>
    </w:p>
    <w:p w:rsidR="00E3430F" w:rsidRDefault="00E3430F" w:rsidP="00E3430F">
      <w:pPr>
        <w:shd w:val="clear" w:color="auto" w:fill="FFFFFF"/>
        <w:ind w:firstLine="720"/>
        <w:jc w:val="both"/>
        <w:rPr>
          <w:rFonts w:eastAsia="Times New Roman" w:cs="Times New Roman"/>
          <w:sz w:val="28"/>
          <w:szCs w:val="28"/>
          <w:lang w:val="ru-RU"/>
        </w:rPr>
      </w:pPr>
      <w:r w:rsidRPr="00B722C7">
        <w:rPr>
          <w:rFonts w:eastAsia="Times New Roman" w:cs="Times New Roman"/>
          <w:spacing w:val="-1"/>
          <w:sz w:val="28"/>
          <w:szCs w:val="28"/>
          <w:lang w:val="ru-RU"/>
        </w:rPr>
        <w:t>Деятельность по организации хранения документов называ</w:t>
      </w:r>
      <w:r w:rsidRPr="00B722C7">
        <w:rPr>
          <w:rFonts w:eastAsia="Times New Roman" w:cs="Times New Roman"/>
          <w:sz w:val="28"/>
          <w:szCs w:val="28"/>
          <w:lang w:val="ru-RU"/>
        </w:rPr>
        <w:t>ется архивным делом.</w:t>
      </w:r>
    </w:p>
    <w:p w:rsidR="00E3430F" w:rsidRDefault="00E3430F" w:rsidP="00E3430F">
      <w:pPr>
        <w:shd w:val="clear" w:color="auto" w:fill="FFFFFF"/>
        <w:ind w:firstLine="720"/>
        <w:jc w:val="both"/>
        <w:rPr>
          <w:rFonts w:eastAsia="Times New Roman" w:cs="Times New Roman"/>
          <w:sz w:val="28"/>
          <w:szCs w:val="28"/>
          <w:lang w:val="ru-RU"/>
        </w:rPr>
      </w:pPr>
      <w:r w:rsidRPr="00C4159E">
        <w:rPr>
          <w:rFonts w:eastAsia="Times New Roman" w:cs="Times New Roman"/>
          <w:spacing w:val="-2"/>
          <w:sz w:val="28"/>
          <w:szCs w:val="28"/>
          <w:lang w:val="ru-RU"/>
        </w:rPr>
        <w:t xml:space="preserve">Деятельность организации </w:t>
      </w:r>
      <w:r>
        <w:rPr>
          <w:rFonts w:eastAsia="Times New Roman" w:cs="Times New Roman"/>
          <w:spacing w:val="-2"/>
          <w:sz w:val="28"/>
          <w:szCs w:val="28"/>
          <w:lang w:val="ru-RU"/>
        </w:rPr>
        <w:t xml:space="preserve">Профсоюза </w:t>
      </w:r>
      <w:r w:rsidRPr="00C4159E">
        <w:rPr>
          <w:rFonts w:eastAsia="Times New Roman" w:cs="Times New Roman"/>
          <w:spacing w:val="-2"/>
          <w:sz w:val="28"/>
          <w:szCs w:val="28"/>
          <w:lang w:val="ru-RU"/>
        </w:rPr>
        <w:t>обеспечивается системой взаимо</w:t>
      </w:r>
      <w:r w:rsidRPr="00C4159E">
        <w:rPr>
          <w:rFonts w:eastAsia="Times New Roman" w:cs="Times New Roman"/>
          <w:spacing w:val="-2"/>
          <w:sz w:val="28"/>
          <w:szCs w:val="28"/>
          <w:lang w:val="ru-RU"/>
        </w:rPr>
        <w:softHyphen/>
      </w:r>
      <w:r>
        <w:rPr>
          <w:rFonts w:eastAsia="Times New Roman" w:cs="Times New Roman"/>
          <w:spacing w:val="-1"/>
          <w:sz w:val="28"/>
          <w:szCs w:val="28"/>
          <w:lang w:val="ru-RU"/>
        </w:rPr>
        <w:t>с</w:t>
      </w:r>
      <w:r w:rsidRPr="00C4159E">
        <w:rPr>
          <w:rFonts w:eastAsia="Times New Roman" w:cs="Times New Roman"/>
          <w:spacing w:val="-1"/>
          <w:sz w:val="28"/>
          <w:szCs w:val="28"/>
          <w:lang w:val="ru-RU"/>
        </w:rPr>
        <w:t xml:space="preserve">вязанной управленческой документации. </w:t>
      </w:r>
      <w:r>
        <w:rPr>
          <w:rFonts w:eastAsia="Times New Roman" w:cs="Times New Roman"/>
          <w:spacing w:val="-1"/>
          <w:sz w:val="28"/>
          <w:szCs w:val="28"/>
          <w:lang w:val="ru-RU"/>
        </w:rPr>
        <w:t>Вид этой документации</w:t>
      </w:r>
      <w:r w:rsidRPr="00C4159E">
        <w:rPr>
          <w:rFonts w:eastAsia="Times New Roman" w:cs="Times New Roman"/>
          <w:spacing w:val="-1"/>
          <w:sz w:val="28"/>
          <w:szCs w:val="28"/>
          <w:lang w:val="ru-RU"/>
        </w:rPr>
        <w:t xml:space="preserve"> определяется </w:t>
      </w:r>
      <w:r>
        <w:rPr>
          <w:rFonts w:eastAsia="Times New Roman" w:cs="Times New Roman"/>
          <w:spacing w:val="-1"/>
          <w:sz w:val="28"/>
          <w:szCs w:val="28"/>
          <w:lang w:val="ru-RU"/>
        </w:rPr>
        <w:t>полномочиями</w:t>
      </w:r>
      <w:r w:rsidRPr="00C4159E">
        <w:rPr>
          <w:rFonts w:eastAsia="Times New Roman" w:cs="Times New Roman"/>
          <w:spacing w:val="-1"/>
          <w:sz w:val="28"/>
          <w:szCs w:val="28"/>
          <w:lang w:val="ru-RU"/>
        </w:rPr>
        <w:t>, порядком ра</w:t>
      </w:r>
      <w:r>
        <w:rPr>
          <w:rFonts w:eastAsia="Times New Roman" w:cs="Times New Roman"/>
          <w:spacing w:val="-1"/>
          <w:sz w:val="28"/>
          <w:szCs w:val="28"/>
          <w:lang w:val="ru-RU"/>
        </w:rPr>
        <w:t>ссмотрения</w:t>
      </w:r>
      <w:r w:rsidRPr="00C4159E">
        <w:rPr>
          <w:rFonts w:eastAsia="Times New Roman" w:cs="Times New Roman"/>
          <w:spacing w:val="-1"/>
          <w:sz w:val="28"/>
          <w:szCs w:val="28"/>
          <w:lang w:val="ru-RU"/>
        </w:rPr>
        <w:t xml:space="preserve"> вопросов, объемом и </w:t>
      </w:r>
      <w:r w:rsidRPr="00C4159E">
        <w:rPr>
          <w:rFonts w:eastAsia="Times New Roman" w:cs="Times New Roman"/>
          <w:spacing w:val="-2"/>
          <w:sz w:val="28"/>
          <w:szCs w:val="28"/>
          <w:lang w:val="ru-RU"/>
        </w:rPr>
        <w:t>характером взаимо</w:t>
      </w:r>
      <w:r>
        <w:rPr>
          <w:rFonts w:eastAsia="Times New Roman" w:cs="Times New Roman"/>
          <w:spacing w:val="-2"/>
          <w:sz w:val="28"/>
          <w:szCs w:val="28"/>
          <w:lang w:val="ru-RU"/>
        </w:rPr>
        <w:t>действия</w:t>
      </w:r>
      <w:r w:rsidRPr="00C4159E">
        <w:rPr>
          <w:rFonts w:eastAsia="Times New Roman" w:cs="Times New Roman"/>
          <w:spacing w:val="-2"/>
          <w:sz w:val="28"/>
          <w:szCs w:val="28"/>
          <w:lang w:val="ru-RU"/>
        </w:rPr>
        <w:t xml:space="preserve"> профсоюзной организации с вышестоящими </w:t>
      </w:r>
      <w:r>
        <w:rPr>
          <w:rFonts w:eastAsia="Times New Roman" w:cs="Times New Roman"/>
          <w:spacing w:val="-2"/>
          <w:sz w:val="28"/>
          <w:szCs w:val="28"/>
          <w:lang w:val="ru-RU"/>
        </w:rPr>
        <w:t>профсоюзными органами</w:t>
      </w:r>
      <w:r w:rsidRPr="00C4159E">
        <w:rPr>
          <w:rFonts w:eastAsia="Times New Roman" w:cs="Times New Roman"/>
          <w:spacing w:val="-1"/>
          <w:sz w:val="28"/>
          <w:szCs w:val="28"/>
          <w:lang w:val="ru-RU"/>
        </w:rPr>
        <w:t xml:space="preserve">, с органами законодательной и исполнительной </w:t>
      </w:r>
      <w:r w:rsidRPr="00C4159E">
        <w:rPr>
          <w:rFonts w:eastAsia="Times New Roman" w:cs="Times New Roman"/>
          <w:sz w:val="28"/>
          <w:szCs w:val="28"/>
          <w:lang w:val="ru-RU"/>
        </w:rPr>
        <w:t>власти, с социальными партнерами</w:t>
      </w:r>
      <w:r>
        <w:rPr>
          <w:rFonts w:eastAsia="Times New Roman" w:cs="Times New Roman"/>
          <w:sz w:val="28"/>
          <w:szCs w:val="28"/>
          <w:lang w:val="ru-RU"/>
        </w:rPr>
        <w:t>.</w:t>
      </w:r>
    </w:p>
    <w:p w:rsidR="00E3430F" w:rsidRPr="00C4159E" w:rsidRDefault="00E3430F" w:rsidP="00E3430F">
      <w:pPr>
        <w:shd w:val="clear" w:color="auto" w:fill="FFFFFF"/>
        <w:ind w:firstLine="720"/>
        <w:jc w:val="both"/>
        <w:rPr>
          <w:rFonts w:eastAsia="Times New Roman" w:cs="Times New Roman"/>
          <w:spacing w:val="-8"/>
          <w:sz w:val="28"/>
          <w:szCs w:val="28"/>
          <w:lang w:val="ru-RU"/>
        </w:rPr>
      </w:pPr>
      <w:r>
        <w:rPr>
          <w:rFonts w:eastAsia="Times New Roman" w:cs="Times New Roman"/>
          <w:spacing w:val="-5"/>
          <w:sz w:val="28"/>
          <w:szCs w:val="28"/>
          <w:lang w:val="ru-RU"/>
        </w:rPr>
        <w:t>О</w:t>
      </w:r>
      <w:r w:rsidRPr="00C4159E">
        <w:rPr>
          <w:rFonts w:eastAsia="Times New Roman" w:cs="Times New Roman"/>
          <w:spacing w:val="-5"/>
          <w:sz w:val="28"/>
          <w:szCs w:val="28"/>
          <w:lang w:val="ru-RU"/>
        </w:rPr>
        <w:t>бщие требования к до</w:t>
      </w:r>
      <w:r w:rsidRPr="00C4159E">
        <w:rPr>
          <w:rFonts w:eastAsia="Times New Roman" w:cs="Times New Roman"/>
          <w:spacing w:val="-7"/>
          <w:sz w:val="28"/>
          <w:szCs w:val="28"/>
          <w:lang w:val="ru-RU"/>
        </w:rPr>
        <w:t>кументированию деятельности руководящих и исполнительных профсоюзных органов</w:t>
      </w:r>
      <w:r w:rsidRPr="00C4159E">
        <w:rPr>
          <w:rFonts w:eastAsia="Times New Roman" w:cs="Times New Roman"/>
          <w:spacing w:val="-8"/>
          <w:sz w:val="28"/>
          <w:szCs w:val="28"/>
          <w:lang w:val="ru-RU"/>
        </w:rPr>
        <w:t xml:space="preserve"> устанавливаются </w:t>
      </w:r>
      <w:r>
        <w:rPr>
          <w:rFonts w:eastAsia="Times New Roman" w:cs="Times New Roman"/>
          <w:spacing w:val="-8"/>
          <w:sz w:val="28"/>
          <w:szCs w:val="28"/>
          <w:lang w:val="ru-RU"/>
        </w:rPr>
        <w:t>Ц</w:t>
      </w:r>
      <w:r w:rsidRPr="00C4159E">
        <w:rPr>
          <w:rFonts w:eastAsia="Times New Roman" w:cs="Times New Roman"/>
          <w:spacing w:val="-8"/>
          <w:sz w:val="28"/>
          <w:szCs w:val="28"/>
          <w:lang w:val="ru-RU"/>
        </w:rPr>
        <w:t>ентральным Советом Профсоюза, выборными органами территориальных и первичных профсоюзных организаций</w:t>
      </w:r>
      <w:r>
        <w:rPr>
          <w:rFonts w:eastAsia="Times New Roman" w:cs="Times New Roman"/>
          <w:spacing w:val="-8"/>
          <w:sz w:val="28"/>
          <w:szCs w:val="28"/>
          <w:lang w:val="ru-RU"/>
        </w:rPr>
        <w:t>.</w:t>
      </w:r>
    </w:p>
    <w:p w:rsidR="00E3430F" w:rsidRPr="00C4159E" w:rsidRDefault="00E3430F" w:rsidP="00E3430F">
      <w:pPr>
        <w:shd w:val="clear" w:color="auto" w:fill="FFFFFF"/>
        <w:ind w:firstLine="720"/>
        <w:jc w:val="both"/>
        <w:rPr>
          <w:rFonts w:eastAsia="Times New Roman" w:cs="Times New Roman"/>
          <w:spacing w:val="-5"/>
          <w:sz w:val="28"/>
          <w:szCs w:val="28"/>
          <w:lang w:val="ru-RU"/>
        </w:rPr>
      </w:pPr>
      <w:r>
        <w:rPr>
          <w:rFonts w:eastAsia="Times New Roman" w:cs="Times New Roman"/>
          <w:spacing w:val="-4"/>
          <w:sz w:val="28"/>
          <w:szCs w:val="28"/>
          <w:lang w:val="ru-RU"/>
        </w:rPr>
        <w:t>Конкретный перечень оформляемой документации</w:t>
      </w:r>
      <w:r w:rsidRPr="00C4159E">
        <w:rPr>
          <w:rFonts w:eastAsia="Times New Roman" w:cs="Times New Roman"/>
          <w:spacing w:val="-4"/>
          <w:sz w:val="28"/>
          <w:szCs w:val="28"/>
          <w:lang w:val="ru-RU"/>
        </w:rPr>
        <w:t xml:space="preserve"> в Профсоюзе опре</w:t>
      </w:r>
      <w:r w:rsidRPr="00C4159E">
        <w:rPr>
          <w:rFonts w:eastAsia="Times New Roman" w:cs="Times New Roman"/>
          <w:spacing w:val="-4"/>
          <w:sz w:val="28"/>
          <w:szCs w:val="28"/>
          <w:lang w:val="ru-RU"/>
        </w:rPr>
        <w:softHyphen/>
        <w:t xml:space="preserve">деляется </w:t>
      </w:r>
      <w:r>
        <w:rPr>
          <w:rFonts w:eastAsia="Times New Roman" w:cs="Times New Roman"/>
          <w:spacing w:val="-4"/>
          <w:sz w:val="28"/>
          <w:szCs w:val="28"/>
          <w:lang w:val="ru-RU"/>
        </w:rPr>
        <w:t xml:space="preserve">самостоятельно </w:t>
      </w:r>
      <w:r w:rsidRPr="00C4159E">
        <w:rPr>
          <w:rFonts w:eastAsia="Times New Roman" w:cs="Times New Roman"/>
          <w:spacing w:val="-4"/>
          <w:sz w:val="28"/>
          <w:szCs w:val="28"/>
          <w:lang w:val="ru-RU"/>
        </w:rPr>
        <w:t>выборными профсоюзными органами</w:t>
      </w:r>
      <w:r>
        <w:rPr>
          <w:rFonts w:eastAsia="Times New Roman" w:cs="Times New Roman"/>
          <w:spacing w:val="-4"/>
          <w:sz w:val="28"/>
          <w:szCs w:val="28"/>
          <w:lang w:val="ru-RU"/>
        </w:rPr>
        <w:t>.</w:t>
      </w:r>
      <w:r w:rsidRPr="00C4159E">
        <w:rPr>
          <w:rFonts w:eastAsia="Times New Roman" w:cs="Times New Roman"/>
          <w:spacing w:val="-4"/>
          <w:sz w:val="28"/>
          <w:szCs w:val="28"/>
          <w:lang w:val="ru-RU"/>
        </w:rPr>
        <w:t xml:space="preserve"> </w:t>
      </w:r>
    </w:p>
    <w:p w:rsidR="00E3430F" w:rsidRDefault="00E3430F" w:rsidP="00E3430F">
      <w:pPr>
        <w:shd w:val="clear" w:color="auto" w:fill="FFFFFF"/>
        <w:ind w:firstLine="709"/>
        <w:jc w:val="both"/>
        <w:rPr>
          <w:rFonts w:cs="Times New Roman"/>
          <w:sz w:val="28"/>
          <w:szCs w:val="28"/>
          <w:lang w:val="ru-RU"/>
        </w:rPr>
      </w:pPr>
    </w:p>
    <w:p w:rsidR="00E3430F" w:rsidRDefault="00E3430F" w:rsidP="00E3430F">
      <w:pPr>
        <w:shd w:val="clear" w:color="auto" w:fill="FFFFFF"/>
        <w:ind w:firstLine="709"/>
        <w:jc w:val="both"/>
        <w:rPr>
          <w:rFonts w:cs="Times New Roman"/>
          <w:sz w:val="28"/>
          <w:szCs w:val="28"/>
          <w:lang w:val="ru-RU"/>
        </w:rPr>
      </w:pPr>
    </w:p>
    <w:p w:rsidR="00E3430F" w:rsidRDefault="00E3430F" w:rsidP="00E3430F">
      <w:pPr>
        <w:shd w:val="clear" w:color="auto" w:fill="FFFFFF"/>
        <w:ind w:firstLine="709"/>
        <w:jc w:val="both"/>
        <w:rPr>
          <w:rFonts w:cs="Times New Roman"/>
          <w:sz w:val="28"/>
          <w:szCs w:val="28"/>
          <w:lang w:val="ru-RU"/>
        </w:rPr>
      </w:pPr>
      <w:r w:rsidRPr="00DA7AA1">
        <w:rPr>
          <w:sz w:val="28"/>
          <w:szCs w:val="28"/>
          <w:lang w:val="ru-RU"/>
        </w:rPr>
        <w:t xml:space="preserve">Документы профсоюзной организации несут не только разнообразные организационно-распорядительные функции и являются информационными </w:t>
      </w:r>
      <w:r w:rsidRPr="00DA7AA1">
        <w:rPr>
          <w:sz w:val="28"/>
          <w:szCs w:val="28"/>
          <w:lang w:val="ru-RU"/>
        </w:rPr>
        <w:lastRenderedPageBreak/>
        <w:t>источниками, но  и  (при необходимости) становятся важным средством юридического доказательства.</w:t>
      </w:r>
      <w:r w:rsidRPr="00DA7AA1">
        <w:rPr>
          <w:rFonts w:cs="Times New Roman"/>
          <w:sz w:val="28"/>
          <w:szCs w:val="28"/>
          <w:lang w:val="ru-RU"/>
        </w:rPr>
        <w:t xml:space="preserve"> Во многих случаях документы служат единственным доказательством при возникновении имущественных, трудовых и иных споров, рассматриваемых судами, подтверждая тем самым первичное определение термина «документ» как «способ доказательства».</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 xml:space="preserve">Несмотря на то, что профсоюзные организации демократично, без излишней заорганизованности подходят в процессе подготовки собраний, </w:t>
      </w:r>
      <w:r>
        <w:rPr>
          <w:rFonts w:eastAsia="Times New Roman" w:cs="Times New Roman"/>
          <w:iCs/>
          <w:sz w:val="28"/>
          <w:szCs w:val="28"/>
          <w:lang w:val="ru-RU"/>
        </w:rPr>
        <w:t>конференций</w:t>
      </w:r>
      <w:r>
        <w:rPr>
          <w:rFonts w:eastAsia="Times New Roman" w:cs="Times New Roman"/>
          <w:sz w:val="28"/>
          <w:szCs w:val="28"/>
          <w:lang w:val="ru-RU"/>
        </w:rPr>
        <w:t>,  заседаний коллегиальных профсоюзных органов к оформлению профсоюзных документов, ответственность за качество принимаемых постановлений, составление и хранение протоколов и иных документов</w:t>
      </w:r>
      <w:r w:rsidRPr="00687DA7">
        <w:rPr>
          <w:rFonts w:eastAsia="Times New Roman" w:cs="Times New Roman"/>
          <w:sz w:val="28"/>
          <w:szCs w:val="28"/>
          <w:lang w:val="ru-RU"/>
        </w:rPr>
        <w:t xml:space="preserve"> </w:t>
      </w:r>
      <w:r>
        <w:rPr>
          <w:rFonts w:eastAsia="Times New Roman" w:cs="Times New Roman"/>
          <w:sz w:val="28"/>
          <w:szCs w:val="28"/>
          <w:lang w:val="ru-RU"/>
        </w:rPr>
        <w:t>лежит на  председателях профсоюзных организаций.</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 xml:space="preserve">Как показывает практика, от грамотно составленного профсоюзного документа, правильной организации документооборота в значительной степени зависит оперативность и эффективность всей организационной работы профсоюзных органов. </w:t>
      </w:r>
    </w:p>
    <w:p w:rsidR="00E3430F" w:rsidRDefault="00E3430F" w:rsidP="00E3430F">
      <w:pPr>
        <w:shd w:val="clear" w:color="auto" w:fill="FFFFFF"/>
        <w:ind w:firstLine="709"/>
        <w:jc w:val="both"/>
        <w:rPr>
          <w:rFonts w:cs="Times New Roman"/>
          <w:sz w:val="28"/>
          <w:szCs w:val="28"/>
          <w:lang w:val="ru-RU"/>
        </w:rPr>
      </w:pPr>
      <w:r>
        <w:rPr>
          <w:rFonts w:cs="Times New Roman"/>
          <w:sz w:val="28"/>
          <w:szCs w:val="28"/>
          <w:lang w:val="ru-RU"/>
        </w:rPr>
        <w:t>Необходимо помнить, что неправильно оформленный документ теряет важнейшее и необходимое качество – юридическую силу. А это чревато не только отказом компетентного органа признать этот документ, но и большими издержками в работе профсоюзных организаций.</w:t>
      </w:r>
    </w:p>
    <w:p w:rsidR="00E3430F" w:rsidRDefault="00E3430F" w:rsidP="00E3430F">
      <w:pPr>
        <w:ind w:firstLine="709"/>
        <w:jc w:val="center"/>
        <w:rPr>
          <w:rFonts w:ascii="Arial Black" w:hAnsi="Arial Black"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Default="00E3430F" w:rsidP="00E3430F">
      <w:pPr>
        <w:ind w:firstLine="709"/>
        <w:jc w:val="center"/>
        <w:rPr>
          <w:rFonts w:cs="Times New Roman"/>
          <w:b/>
          <w:bCs/>
          <w:color w:val="auto"/>
          <w:sz w:val="28"/>
          <w:szCs w:val="28"/>
          <w:lang w:val="ru-RU"/>
        </w:rPr>
      </w:pPr>
    </w:p>
    <w:p w:rsidR="00E3430F" w:rsidRPr="00D45888" w:rsidRDefault="00E3430F" w:rsidP="00E3430F">
      <w:pPr>
        <w:ind w:firstLine="709"/>
        <w:jc w:val="center"/>
        <w:rPr>
          <w:rFonts w:cs="Times New Roman"/>
          <w:b/>
          <w:bCs/>
          <w:color w:val="auto"/>
          <w:sz w:val="28"/>
          <w:szCs w:val="28"/>
          <w:lang w:val="ru-RU"/>
        </w:rPr>
      </w:pPr>
      <w:r w:rsidRPr="00D45888">
        <w:rPr>
          <w:rFonts w:cs="Times New Roman"/>
          <w:b/>
          <w:bCs/>
          <w:color w:val="auto"/>
          <w:sz w:val="28"/>
          <w:szCs w:val="28"/>
          <w:lang w:val="ru-RU"/>
        </w:rPr>
        <w:t xml:space="preserve">ГЛАВА </w:t>
      </w:r>
      <w:r w:rsidRPr="00D45888">
        <w:rPr>
          <w:rFonts w:cs="Times New Roman"/>
          <w:b/>
          <w:bCs/>
          <w:color w:val="auto"/>
          <w:sz w:val="28"/>
          <w:szCs w:val="28"/>
        </w:rPr>
        <w:t>I</w:t>
      </w:r>
      <w:r w:rsidRPr="00D45888">
        <w:rPr>
          <w:rFonts w:cs="Times New Roman"/>
          <w:b/>
          <w:bCs/>
          <w:color w:val="auto"/>
          <w:sz w:val="28"/>
          <w:szCs w:val="28"/>
          <w:lang w:val="ru-RU"/>
        </w:rPr>
        <w:t>.</w:t>
      </w:r>
    </w:p>
    <w:p w:rsidR="00E3430F" w:rsidRPr="00D45888" w:rsidRDefault="00E3430F" w:rsidP="00E3430F">
      <w:pPr>
        <w:ind w:firstLine="709"/>
        <w:jc w:val="center"/>
        <w:rPr>
          <w:rFonts w:cs="Times New Roman"/>
          <w:b/>
          <w:color w:val="auto"/>
          <w:sz w:val="28"/>
          <w:szCs w:val="28"/>
          <w:lang w:val="ru-RU"/>
        </w:rPr>
      </w:pPr>
      <w:r w:rsidRPr="00D45888">
        <w:rPr>
          <w:rFonts w:cs="Times New Roman"/>
          <w:b/>
          <w:bCs/>
          <w:color w:val="auto"/>
          <w:sz w:val="28"/>
          <w:szCs w:val="28"/>
          <w:lang w:val="ru-RU"/>
        </w:rPr>
        <w:t xml:space="preserve">ОСНОВНЫЕ ПОЛОЖЕНИЯ </w:t>
      </w:r>
      <w:r w:rsidRPr="00D45888">
        <w:rPr>
          <w:rFonts w:cs="Times New Roman"/>
          <w:b/>
          <w:color w:val="auto"/>
          <w:sz w:val="28"/>
          <w:szCs w:val="28"/>
          <w:lang w:val="ru-RU"/>
        </w:rPr>
        <w:t xml:space="preserve"> ДЕЛОПРОИЗВОДСТВА В  </w:t>
      </w:r>
      <w:r w:rsidRPr="00D45888">
        <w:rPr>
          <w:rFonts w:cs="Times New Roman"/>
          <w:b/>
          <w:color w:val="auto"/>
          <w:sz w:val="28"/>
          <w:szCs w:val="28"/>
          <w:lang w:val="ru-RU"/>
        </w:rPr>
        <w:lastRenderedPageBreak/>
        <w:t>ОРГАНИЗАЦИЯХ ПРОФСОЮЗА</w:t>
      </w:r>
    </w:p>
    <w:p w:rsidR="00E3430F" w:rsidRDefault="00E3430F" w:rsidP="00E3430F">
      <w:pPr>
        <w:shd w:val="clear" w:color="auto" w:fill="FFFFFF"/>
        <w:ind w:firstLine="709"/>
        <w:jc w:val="both"/>
        <w:rPr>
          <w:rFonts w:cs="Times New Roman"/>
          <w:sz w:val="28"/>
          <w:szCs w:val="28"/>
          <w:lang w:val="ru-RU"/>
        </w:rPr>
      </w:pPr>
    </w:p>
    <w:p w:rsidR="00E3430F" w:rsidRPr="003E1D35" w:rsidRDefault="00E3430F" w:rsidP="00E3430F">
      <w:pPr>
        <w:shd w:val="clear" w:color="auto" w:fill="FFFFFF"/>
        <w:ind w:firstLine="709"/>
        <w:jc w:val="both"/>
        <w:rPr>
          <w:sz w:val="28"/>
          <w:szCs w:val="28"/>
          <w:lang w:val="ru-RU"/>
        </w:rPr>
      </w:pPr>
      <w:r w:rsidRPr="00E105E6">
        <w:rPr>
          <w:sz w:val="28"/>
          <w:szCs w:val="28"/>
          <w:lang w:val="ru-RU"/>
        </w:rPr>
        <w:t>Как известно,  в целом внутрисоюзная работа существует и развивается не только в общепринятой (</w:t>
      </w:r>
      <w:r w:rsidRPr="00E105E6">
        <w:rPr>
          <w:i/>
          <w:sz w:val="28"/>
          <w:szCs w:val="28"/>
          <w:lang w:val="ru-RU"/>
        </w:rPr>
        <w:t>универсальной</w:t>
      </w:r>
      <w:r w:rsidRPr="00E105E6">
        <w:rPr>
          <w:sz w:val="28"/>
          <w:szCs w:val="28"/>
          <w:lang w:val="ru-RU"/>
        </w:rPr>
        <w:t>) форме, в виде обобщённых   нормативных актов (</w:t>
      </w:r>
      <w:r w:rsidRPr="00E105E6">
        <w:rPr>
          <w:i/>
          <w:sz w:val="28"/>
          <w:szCs w:val="28"/>
          <w:lang w:val="ru-RU"/>
        </w:rPr>
        <w:t>уставов, положений, регламентов, инструкций</w:t>
      </w:r>
      <w:r w:rsidRPr="00E105E6">
        <w:rPr>
          <w:sz w:val="28"/>
          <w:szCs w:val="28"/>
          <w:lang w:val="ru-RU"/>
        </w:rPr>
        <w:t xml:space="preserve">), но и в виде, например, </w:t>
      </w:r>
      <w:r w:rsidRPr="003E1D35">
        <w:rPr>
          <w:sz w:val="28"/>
          <w:szCs w:val="28"/>
          <w:lang w:val="ru-RU"/>
        </w:rPr>
        <w:t xml:space="preserve">конкретного  </w:t>
      </w:r>
      <w:r>
        <w:rPr>
          <w:sz w:val="28"/>
          <w:szCs w:val="28"/>
          <w:lang w:val="ru-RU"/>
        </w:rPr>
        <w:t>постановлен</w:t>
      </w:r>
      <w:r w:rsidRPr="003E1D35">
        <w:rPr>
          <w:sz w:val="28"/>
          <w:szCs w:val="28"/>
          <w:lang w:val="ru-RU"/>
        </w:rPr>
        <w:t xml:space="preserve">ия профсоюзного органа  или протокола профсоюзного </w:t>
      </w:r>
      <w:r>
        <w:rPr>
          <w:sz w:val="28"/>
          <w:szCs w:val="28"/>
          <w:lang w:val="ru-RU"/>
        </w:rPr>
        <w:t>собрани</w:t>
      </w:r>
      <w:r w:rsidRPr="003E1D35">
        <w:rPr>
          <w:sz w:val="28"/>
          <w:szCs w:val="28"/>
          <w:lang w:val="ru-RU"/>
        </w:rPr>
        <w:t xml:space="preserve">я (конференции), через которые отражается состояние и уровень организационной работы.  </w:t>
      </w:r>
    </w:p>
    <w:p w:rsidR="00E3430F" w:rsidRDefault="00E3430F" w:rsidP="00E3430F">
      <w:pPr>
        <w:shd w:val="clear" w:color="auto" w:fill="FFFFFF"/>
        <w:ind w:firstLine="709"/>
        <w:jc w:val="both"/>
        <w:rPr>
          <w:rFonts w:cs="Times New Roman"/>
          <w:sz w:val="28"/>
          <w:szCs w:val="28"/>
          <w:lang w:val="ru-RU"/>
        </w:rPr>
      </w:pPr>
      <w:r>
        <w:rPr>
          <w:rFonts w:cs="Times New Roman"/>
          <w:sz w:val="28"/>
          <w:szCs w:val="28"/>
          <w:lang w:val="ru-RU"/>
        </w:rPr>
        <w:t>Особенностью профсоюзной работы является и то, что значительная  часть   времени специалистов и профсоюзного актива  затрачивается на непосредственную подготовку различного рода документов. Это  подготовка проектов постановлений профсоюзных органов, составление справок, разработка проектов коллективных договоров и соглашений, локальных нормативных документов,  анализ материалов и подготовка информаций, ответы на письма и жалобы членов Профсоюза,  обобщение статистических данных и т. д.</w:t>
      </w:r>
    </w:p>
    <w:p w:rsidR="00E3430F" w:rsidRPr="00B47631" w:rsidRDefault="00E3430F" w:rsidP="00E3430F">
      <w:pPr>
        <w:shd w:val="clear" w:color="auto" w:fill="FFFFFF"/>
        <w:ind w:firstLine="709"/>
        <w:jc w:val="both"/>
        <w:rPr>
          <w:rFonts w:cs="Times New Roman"/>
          <w:sz w:val="28"/>
          <w:szCs w:val="28"/>
          <w:u w:val="single"/>
          <w:lang w:val="ru-RU"/>
        </w:rPr>
      </w:pPr>
      <w:r w:rsidRPr="00B47631">
        <w:rPr>
          <w:rFonts w:cs="Times New Roman"/>
          <w:sz w:val="28"/>
          <w:szCs w:val="28"/>
          <w:u w:val="single"/>
          <w:lang w:val="ru-RU"/>
        </w:rPr>
        <w:t>Делопроизводство в профсоюзной организации включает в себя:</w:t>
      </w:r>
    </w:p>
    <w:p w:rsidR="00E3430F" w:rsidRDefault="00E3430F" w:rsidP="00E3430F">
      <w:pPr>
        <w:ind w:firstLine="709"/>
        <w:jc w:val="both"/>
        <w:rPr>
          <w:rFonts w:cs="Times New Roman"/>
          <w:sz w:val="28"/>
          <w:szCs w:val="28"/>
          <w:lang w:val="ru-RU"/>
        </w:rPr>
      </w:pPr>
      <w:r>
        <w:rPr>
          <w:rFonts w:cs="Times New Roman"/>
          <w:sz w:val="28"/>
          <w:szCs w:val="28"/>
          <w:lang w:val="ru-RU"/>
        </w:rPr>
        <w:t>1) создание документа (письмо, постановление, протокол, справка и т.д.);</w:t>
      </w:r>
    </w:p>
    <w:p w:rsidR="00E3430F" w:rsidRDefault="00E3430F" w:rsidP="00E3430F">
      <w:pPr>
        <w:ind w:firstLine="709"/>
        <w:jc w:val="both"/>
        <w:rPr>
          <w:rFonts w:cs="Times New Roman"/>
          <w:sz w:val="28"/>
          <w:szCs w:val="28"/>
          <w:lang w:val="ru-RU"/>
        </w:rPr>
      </w:pPr>
      <w:r>
        <w:rPr>
          <w:rFonts w:cs="Times New Roman"/>
          <w:sz w:val="28"/>
          <w:szCs w:val="28"/>
          <w:lang w:val="ru-RU"/>
        </w:rPr>
        <w:t>2) организацию работы  с документом (регистрация, тиражирование, отправка, исполнение, учёт и хранение).</w:t>
      </w:r>
    </w:p>
    <w:p w:rsidR="00E3430F" w:rsidRDefault="00E3430F" w:rsidP="00E3430F">
      <w:pPr>
        <w:pStyle w:val="af3"/>
        <w:ind w:left="1429" w:firstLine="0"/>
        <w:rPr>
          <w:b/>
          <w:szCs w:val="28"/>
        </w:rPr>
      </w:pPr>
    </w:p>
    <w:p w:rsidR="00E3430F" w:rsidRDefault="00E3430F" w:rsidP="00E3430F">
      <w:pPr>
        <w:pStyle w:val="af3"/>
        <w:numPr>
          <w:ilvl w:val="1"/>
          <w:numId w:val="25"/>
        </w:numPr>
        <w:rPr>
          <w:b/>
          <w:szCs w:val="28"/>
        </w:rPr>
      </w:pPr>
      <w:r>
        <w:rPr>
          <w:b/>
          <w:szCs w:val="28"/>
        </w:rPr>
        <w:t>ОСНОВНЫЕ ПОНЯТИЯ</w:t>
      </w:r>
    </w:p>
    <w:p w:rsidR="00E3430F" w:rsidRDefault="00E3430F" w:rsidP="00E3430F">
      <w:pPr>
        <w:ind w:firstLine="709"/>
        <w:jc w:val="both"/>
        <w:rPr>
          <w:rFonts w:cs="Times New Roman"/>
          <w:sz w:val="28"/>
          <w:szCs w:val="28"/>
          <w:lang w:val="ru-RU"/>
        </w:rPr>
      </w:pPr>
      <w:r>
        <w:rPr>
          <w:rFonts w:cs="Times New Roman"/>
          <w:b/>
          <w:sz w:val="28"/>
          <w:szCs w:val="28"/>
          <w:lang w:val="ru-RU"/>
        </w:rPr>
        <w:t>Акт</w:t>
      </w:r>
      <w:r>
        <w:rPr>
          <w:rFonts w:cs="Times New Roman"/>
          <w:sz w:val="28"/>
          <w:szCs w:val="28"/>
          <w:lang w:val="ru-RU"/>
        </w:rPr>
        <w:t xml:space="preserve"> – документ, составленный несколькими лицами (комиссией), подтверждающий установленные факты, события.</w:t>
      </w:r>
    </w:p>
    <w:p w:rsidR="00E3430F" w:rsidRPr="00E55BCD" w:rsidRDefault="00E3430F" w:rsidP="00E3430F">
      <w:pPr>
        <w:ind w:firstLine="720"/>
        <w:jc w:val="both"/>
        <w:rPr>
          <w:color w:val="auto"/>
          <w:sz w:val="28"/>
          <w:szCs w:val="28"/>
          <w:lang w:val="ru-RU"/>
        </w:rPr>
      </w:pPr>
      <w:r w:rsidRPr="00E55BCD">
        <w:rPr>
          <w:b/>
          <w:bCs/>
          <w:color w:val="auto"/>
          <w:sz w:val="28"/>
          <w:szCs w:val="28"/>
          <w:lang w:val="ru-RU"/>
        </w:rPr>
        <w:t>Бланк документа</w:t>
      </w:r>
      <w:r w:rsidRPr="00E55BCD">
        <w:rPr>
          <w:color w:val="auto"/>
          <w:sz w:val="28"/>
          <w:szCs w:val="28"/>
          <w:lang w:val="ru-RU"/>
        </w:rPr>
        <w:t xml:space="preserve"> - набор реквизитов, идентифицирующих физическое или юридическое лицо, создавшее письменный документ.</w:t>
      </w:r>
    </w:p>
    <w:p w:rsidR="00E3430F" w:rsidRPr="00E55BCD" w:rsidRDefault="00E3430F" w:rsidP="00E3430F">
      <w:pPr>
        <w:shd w:val="clear" w:color="auto" w:fill="FFFFFF"/>
        <w:tabs>
          <w:tab w:val="left" w:pos="874"/>
        </w:tabs>
        <w:ind w:firstLine="709"/>
        <w:jc w:val="both"/>
        <w:rPr>
          <w:color w:val="auto"/>
          <w:sz w:val="28"/>
          <w:szCs w:val="28"/>
          <w:lang w:val="ru-RU"/>
        </w:rPr>
      </w:pPr>
      <w:r w:rsidRPr="00E55BCD">
        <w:rPr>
          <w:b/>
          <w:color w:val="auto"/>
          <w:sz w:val="28"/>
          <w:szCs w:val="28"/>
          <w:lang w:val="ru-RU"/>
        </w:rPr>
        <w:t>Бланк профсоюзного документа</w:t>
      </w:r>
      <w:r w:rsidRPr="00E55BCD">
        <w:rPr>
          <w:color w:val="auto"/>
          <w:sz w:val="28"/>
          <w:szCs w:val="28"/>
          <w:lang w:val="ru-RU"/>
        </w:rPr>
        <w:t xml:space="preserve"> -</w:t>
      </w:r>
      <w:r w:rsidRPr="00E55BCD">
        <w:rPr>
          <w:b/>
          <w:bCs/>
          <w:color w:val="auto"/>
          <w:w w:val="92"/>
          <w:sz w:val="28"/>
          <w:szCs w:val="28"/>
          <w:lang w:val="ru-RU"/>
        </w:rPr>
        <w:t xml:space="preserve"> </w:t>
      </w:r>
      <w:r w:rsidRPr="00E55BCD">
        <w:rPr>
          <w:color w:val="auto"/>
          <w:sz w:val="28"/>
          <w:szCs w:val="28"/>
          <w:lang w:val="ru-RU"/>
        </w:rPr>
        <w:t>форма утвержденного в установленном порядке бланка с отражением официальной символики Профсоюза и реквизитов профсоюзной организации.</w:t>
      </w:r>
    </w:p>
    <w:p w:rsidR="00E3430F" w:rsidRDefault="00E3430F" w:rsidP="00E3430F">
      <w:pPr>
        <w:shd w:val="clear" w:color="auto" w:fill="FFFFFF"/>
        <w:tabs>
          <w:tab w:val="left" w:pos="874"/>
        </w:tabs>
        <w:ind w:firstLine="709"/>
        <w:jc w:val="both"/>
        <w:rPr>
          <w:sz w:val="28"/>
          <w:szCs w:val="28"/>
          <w:lang w:val="ru-RU"/>
        </w:rPr>
      </w:pPr>
      <w:r>
        <w:rPr>
          <w:b/>
          <w:sz w:val="28"/>
          <w:szCs w:val="28"/>
          <w:lang w:val="ru-RU"/>
        </w:rPr>
        <w:t>Визирование документа</w:t>
      </w:r>
      <w:r>
        <w:rPr>
          <w:sz w:val="28"/>
          <w:szCs w:val="28"/>
          <w:lang w:val="ru-RU"/>
        </w:rPr>
        <w:t xml:space="preserve"> – элемент реквизита документа, выражающий согласие или несогласие лица или органа, не являющегося автором документа, с содержанием документа.</w:t>
      </w:r>
    </w:p>
    <w:p w:rsidR="00E3430F" w:rsidRPr="00F42409" w:rsidRDefault="00E3430F" w:rsidP="00E3430F">
      <w:pPr>
        <w:ind w:firstLine="720"/>
        <w:jc w:val="both"/>
        <w:rPr>
          <w:sz w:val="28"/>
          <w:szCs w:val="28"/>
          <w:lang w:val="ru-RU"/>
        </w:rPr>
      </w:pPr>
      <w:r>
        <w:rPr>
          <w:b/>
          <w:bCs/>
          <w:sz w:val="28"/>
          <w:szCs w:val="28"/>
          <w:lang w:val="ru-RU"/>
        </w:rPr>
        <w:t>Д</w:t>
      </w:r>
      <w:r w:rsidRPr="00F42409">
        <w:rPr>
          <w:b/>
          <w:bCs/>
          <w:sz w:val="28"/>
          <w:szCs w:val="28"/>
          <w:lang w:val="ru-RU"/>
        </w:rPr>
        <w:t>елопроизводство</w:t>
      </w:r>
      <w:r w:rsidRPr="00F42409">
        <w:rPr>
          <w:sz w:val="28"/>
          <w:szCs w:val="28"/>
          <w:lang w:val="ru-RU"/>
        </w:rPr>
        <w:t xml:space="preserve"> - деятельность, обеспечивающая создание официальных документов и организацию работы с ними в </w:t>
      </w:r>
      <w:r w:rsidRPr="00F42409">
        <w:rPr>
          <w:bCs/>
          <w:iCs/>
          <w:sz w:val="28"/>
          <w:szCs w:val="28"/>
          <w:lang w:val="ru-RU"/>
        </w:rPr>
        <w:t>организациях Профсоюза</w:t>
      </w:r>
      <w:r>
        <w:rPr>
          <w:sz w:val="28"/>
          <w:szCs w:val="28"/>
          <w:lang w:val="ru-RU"/>
        </w:rPr>
        <w:t>.</w:t>
      </w:r>
    </w:p>
    <w:p w:rsidR="00E3430F" w:rsidRDefault="00E3430F" w:rsidP="00E3430F">
      <w:pPr>
        <w:pStyle w:val="af3"/>
        <w:rPr>
          <w:szCs w:val="28"/>
        </w:rPr>
      </w:pPr>
      <w:r>
        <w:rPr>
          <w:b/>
          <w:szCs w:val="28"/>
        </w:rPr>
        <w:t>Делопроизводство</w:t>
      </w:r>
      <w:r>
        <w:rPr>
          <w:szCs w:val="28"/>
        </w:rPr>
        <w:t xml:space="preserve"> </w:t>
      </w:r>
      <w:r w:rsidRPr="003E3BFC">
        <w:rPr>
          <w:b/>
          <w:szCs w:val="28"/>
        </w:rPr>
        <w:t>в профсоюзной организации</w:t>
      </w:r>
      <w:r>
        <w:rPr>
          <w:szCs w:val="28"/>
        </w:rPr>
        <w:t xml:space="preserve"> - деятельность аппарата профсоюзной организации или профсоюзного актива, охватывающая всю систему работы с документами. Это изготовление бланков, подготовка документа, документирование, формирование дел, организация документооборота,  комплектование, учет, организация текущего и архивного хранения и иная работа с документами, образовавшимися в результате  деятельности профсоюзной организации и  выборных профсоюзных органов.</w:t>
      </w:r>
    </w:p>
    <w:p w:rsidR="00E3430F" w:rsidRPr="00F42409" w:rsidRDefault="00E3430F" w:rsidP="00E3430F">
      <w:pPr>
        <w:ind w:firstLine="720"/>
        <w:jc w:val="both"/>
        <w:rPr>
          <w:sz w:val="28"/>
          <w:szCs w:val="28"/>
          <w:lang w:val="ru-RU"/>
        </w:rPr>
      </w:pPr>
      <w:r w:rsidRPr="00F42409">
        <w:rPr>
          <w:b/>
          <w:bCs/>
          <w:sz w:val="28"/>
          <w:szCs w:val="28"/>
          <w:lang w:val="ru-RU"/>
        </w:rPr>
        <w:t>Дело</w:t>
      </w:r>
      <w:r w:rsidRPr="00F42409">
        <w:rPr>
          <w:sz w:val="28"/>
          <w:szCs w:val="28"/>
          <w:lang w:val="ru-RU"/>
        </w:rPr>
        <w:t xml:space="preserve"> - совокупность документов или отдельный документ, относящиеся к одному вопросу или участку деятельности организации Профсоюза</w:t>
      </w:r>
      <w:r>
        <w:rPr>
          <w:sz w:val="28"/>
          <w:szCs w:val="28"/>
          <w:lang w:val="ru-RU"/>
        </w:rPr>
        <w:t>.</w:t>
      </w:r>
    </w:p>
    <w:p w:rsidR="00E3430F" w:rsidRPr="00F42409" w:rsidRDefault="00E3430F" w:rsidP="00E3430F">
      <w:pPr>
        <w:ind w:firstLine="720"/>
        <w:jc w:val="both"/>
        <w:rPr>
          <w:sz w:val="28"/>
          <w:szCs w:val="28"/>
          <w:lang w:val="ru-RU"/>
        </w:rPr>
      </w:pPr>
      <w:r>
        <w:rPr>
          <w:b/>
          <w:bCs/>
          <w:sz w:val="28"/>
          <w:szCs w:val="28"/>
          <w:lang w:val="ru-RU"/>
        </w:rPr>
        <w:lastRenderedPageBreak/>
        <w:t>В</w:t>
      </w:r>
      <w:r w:rsidRPr="00F42409">
        <w:rPr>
          <w:b/>
          <w:bCs/>
          <w:sz w:val="28"/>
          <w:szCs w:val="28"/>
          <w:lang w:val="ru-RU"/>
        </w:rPr>
        <w:t xml:space="preserve">ид </w:t>
      </w:r>
      <w:r>
        <w:rPr>
          <w:b/>
          <w:bCs/>
          <w:sz w:val="28"/>
          <w:szCs w:val="28"/>
          <w:lang w:val="ru-RU"/>
        </w:rPr>
        <w:t xml:space="preserve">профсоюзного </w:t>
      </w:r>
      <w:r w:rsidRPr="00F42409">
        <w:rPr>
          <w:b/>
          <w:bCs/>
          <w:sz w:val="28"/>
          <w:szCs w:val="28"/>
          <w:lang w:val="ru-RU"/>
        </w:rPr>
        <w:t>документа</w:t>
      </w:r>
      <w:r w:rsidRPr="00F42409">
        <w:rPr>
          <w:sz w:val="28"/>
          <w:szCs w:val="28"/>
          <w:lang w:val="ru-RU"/>
        </w:rPr>
        <w:t xml:space="preserve"> - принадлежность документа к определенной группе документов по признакам с</w:t>
      </w:r>
      <w:r>
        <w:rPr>
          <w:sz w:val="28"/>
          <w:szCs w:val="28"/>
          <w:lang w:val="ru-RU"/>
        </w:rPr>
        <w:t>одержания и целевого назначения профсоюзной деятельности.</w:t>
      </w:r>
    </w:p>
    <w:p w:rsidR="00E3430F" w:rsidRPr="00E55BCD" w:rsidRDefault="00E3430F" w:rsidP="00E3430F">
      <w:pPr>
        <w:shd w:val="clear" w:color="auto" w:fill="FFFFFF"/>
        <w:ind w:firstLine="720"/>
        <w:jc w:val="both"/>
        <w:rPr>
          <w:color w:val="auto"/>
          <w:sz w:val="28"/>
          <w:szCs w:val="28"/>
          <w:lang w:val="ru-RU"/>
        </w:rPr>
      </w:pPr>
      <w:r>
        <w:rPr>
          <w:sz w:val="28"/>
          <w:szCs w:val="28"/>
          <w:lang w:val="ru-RU"/>
        </w:rPr>
        <w:t xml:space="preserve">В работе с документами используются различные термины, характеризующие документ: официальный документ, подлинник, </w:t>
      </w:r>
      <w:r w:rsidRPr="009F6385">
        <w:rPr>
          <w:sz w:val="28"/>
          <w:szCs w:val="28"/>
          <w:lang w:val="ru-RU"/>
        </w:rPr>
        <w:t>копия</w:t>
      </w:r>
      <w:r>
        <w:rPr>
          <w:sz w:val="28"/>
          <w:szCs w:val="28"/>
          <w:lang w:val="ru-RU"/>
        </w:rPr>
        <w:t xml:space="preserve">, </w:t>
      </w:r>
      <w:r w:rsidRPr="00E55BCD">
        <w:rPr>
          <w:color w:val="auto"/>
          <w:sz w:val="28"/>
          <w:szCs w:val="28"/>
          <w:lang w:val="ru-RU"/>
        </w:rPr>
        <w:t>заверенная копия, личный  документ.</w:t>
      </w:r>
    </w:p>
    <w:p w:rsidR="00E3430F" w:rsidRPr="00E55BCD" w:rsidRDefault="00E3430F" w:rsidP="00E3430F">
      <w:pPr>
        <w:ind w:firstLine="720"/>
        <w:jc w:val="both"/>
        <w:rPr>
          <w:color w:val="auto"/>
          <w:sz w:val="28"/>
          <w:szCs w:val="28"/>
          <w:lang w:val="ru-RU"/>
        </w:rPr>
      </w:pPr>
      <w:r w:rsidRPr="00E55BCD">
        <w:rPr>
          <w:b/>
          <w:bCs/>
          <w:color w:val="auto"/>
          <w:sz w:val="28"/>
          <w:szCs w:val="28"/>
          <w:lang w:val="ru-RU"/>
        </w:rPr>
        <w:t>Подлинник документа</w:t>
      </w:r>
      <w:r w:rsidRPr="00E55BCD">
        <w:rPr>
          <w:color w:val="auto"/>
          <w:sz w:val="28"/>
          <w:szCs w:val="28"/>
          <w:lang w:val="ru-RU"/>
        </w:rPr>
        <w:t xml:space="preserve"> - первый или единственный экземпляр документа.</w:t>
      </w:r>
    </w:p>
    <w:p w:rsidR="00E3430F" w:rsidRPr="00E55BCD" w:rsidRDefault="00E3430F" w:rsidP="00E3430F">
      <w:pPr>
        <w:ind w:firstLine="720"/>
        <w:jc w:val="both"/>
        <w:rPr>
          <w:color w:val="auto"/>
          <w:sz w:val="28"/>
          <w:szCs w:val="28"/>
          <w:lang w:val="ru-RU"/>
        </w:rPr>
      </w:pPr>
      <w:r w:rsidRPr="00E55BCD">
        <w:rPr>
          <w:b/>
          <w:bCs/>
          <w:color w:val="auto"/>
          <w:sz w:val="28"/>
          <w:szCs w:val="28"/>
          <w:lang w:val="ru-RU"/>
        </w:rPr>
        <w:t>Копия документа</w:t>
      </w:r>
      <w:r w:rsidRPr="00E55BCD">
        <w:rPr>
          <w:color w:val="auto"/>
          <w:sz w:val="28"/>
          <w:szCs w:val="28"/>
          <w:lang w:val="ru-RU"/>
        </w:rPr>
        <w:t xml:space="preserve"> - документ, полностью воспроизводящий информацию подлинника документа и его внешние признаки, не имеющий юридической силы.</w:t>
      </w:r>
    </w:p>
    <w:p w:rsidR="00E3430F" w:rsidRPr="00E55BCD" w:rsidRDefault="00E3430F" w:rsidP="00E3430F">
      <w:pPr>
        <w:ind w:firstLine="720"/>
        <w:jc w:val="both"/>
        <w:rPr>
          <w:color w:val="auto"/>
          <w:sz w:val="28"/>
          <w:szCs w:val="28"/>
          <w:lang w:val="ru-RU"/>
        </w:rPr>
      </w:pPr>
      <w:bookmarkStart w:id="0" w:name="sub_3213"/>
      <w:r w:rsidRPr="00E55BCD">
        <w:rPr>
          <w:b/>
          <w:bCs/>
          <w:color w:val="auto"/>
          <w:sz w:val="28"/>
          <w:szCs w:val="28"/>
          <w:lang w:val="ru-RU"/>
        </w:rPr>
        <w:t>Заверенная копия</w:t>
      </w:r>
      <w:r w:rsidRPr="00E55BCD">
        <w:rPr>
          <w:color w:val="auto"/>
          <w:sz w:val="28"/>
          <w:szCs w:val="28"/>
          <w:lang w:val="ru-RU"/>
        </w:rPr>
        <w:t xml:space="preserve"> - копия документа, на которой в соответствии с установленным порядком проставляют необходимые реквизиты, придающие ей юридическую силу.</w:t>
      </w:r>
      <w:bookmarkEnd w:id="0"/>
    </w:p>
    <w:p w:rsidR="00E3430F" w:rsidRDefault="00E3430F" w:rsidP="00E3430F">
      <w:pPr>
        <w:shd w:val="clear" w:color="auto" w:fill="FFFFFF"/>
        <w:ind w:firstLine="720"/>
        <w:jc w:val="both"/>
        <w:rPr>
          <w:sz w:val="28"/>
          <w:szCs w:val="28"/>
          <w:lang w:val="ru-RU"/>
        </w:rPr>
      </w:pPr>
      <w:r w:rsidRPr="009F6385">
        <w:rPr>
          <w:b/>
          <w:sz w:val="28"/>
          <w:szCs w:val="28"/>
          <w:lang w:val="ru-RU"/>
        </w:rPr>
        <w:t>Официальный профсоюзный документ</w:t>
      </w:r>
      <w:r>
        <w:rPr>
          <w:sz w:val="28"/>
          <w:szCs w:val="28"/>
          <w:lang w:val="ru-RU"/>
        </w:rPr>
        <w:t xml:space="preserve"> – документ, созданный организацией или должностным лицом организации Профсоюза  и оформленный в установленном порядке.</w:t>
      </w:r>
    </w:p>
    <w:p w:rsidR="00E3430F" w:rsidRDefault="00E3430F" w:rsidP="00E3430F">
      <w:pPr>
        <w:shd w:val="clear" w:color="auto" w:fill="FFFFFF"/>
        <w:tabs>
          <w:tab w:val="left" w:pos="888"/>
        </w:tabs>
        <w:ind w:firstLine="709"/>
        <w:jc w:val="both"/>
        <w:rPr>
          <w:sz w:val="28"/>
          <w:szCs w:val="28"/>
          <w:lang w:val="ru-RU"/>
        </w:rPr>
      </w:pPr>
      <w:r>
        <w:rPr>
          <w:b/>
          <w:bCs/>
          <w:sz w:val="28"/>
          <w:szCs w:val="28"/>
          <w:lang w:val="ru-RU"/>
        </w:rPr>
        <w:t xml:space="preserve">Документ постоянного хранения - </w:t>
      </w:r>
      <w:r>
        <w:rPr>
          <w:sz w:val="28"/>
          <w:szCs w:val="28"/>
          <w:lang w:val="ru-RU"/>
        </w:rPr>
        <w:t>документ, которому в соответствии с нормативными документами и иными правовыми актами установлено бессрочное хранение.</w:t>
      </w:r>
    </w:p>
    <w:p w:rsidR="00E3430F" w:rsidRDefault="00E3430F" w:rsidP="00E3430F">
      <w:pPr>
        <w:shd w:val="clear" w:color="auto" w:fill="FFFFFF"/>
        <w:tabs>
          <w:tab w:val="left" w:pos="888"/>
        </w:tabs>
        <w:ind w:firstLine="709"/>
        <w:jc w:val="both"/>
        <w:rPr>
          <w:sz w:val="28"/>
          <w:szCs w:val="28"/>
          <w:lang w:val="ru-RU"/>
        </w:rPr>
      </w:pPr>
      <w:r>
        <w:rPr>
          <w:b/>
          <w:bCs/>
          <w:sz w:val="28"/>
          <w:szCs w:val="28"/>
          <w:lang w:val="ru-RU"/>
        </w:rPr>
        <w:t>Документ временного хранения -</w:t>
      </w:r>
      <w:r>
        <w:rPr>
          <w:bCs/>
          <w:sz w:val="28"/>
          <w:szCs w:val="28"/>
          <w:lang w:val="ru-RU"/>
        </w:rPr>
        <w:t xml:space="preserve"> </w:t>
      </w:r>
      <w:r>
        <w:rPr>
          <w:sz w:val="28"/>
          <w:szCs w:val="28"/>
          <w:lang w:val="ru-RU"/>
        </w:rPr>
        <w:t>документ с установленным сроком хранения, по истечении которого он подлежит уничтожению.</w:t>
      </w:r>
    </w:p>
    <w:p w:rsidR="00E3430F" w:rsidRPr="00746694" w:rsidRDefault="00E3430F" w:rsidP="00E3430F">
      <w:pPr>
        <w:ind w:firstLine="720"/>
        <w:jc w:val="both"/>
        <w:rPr>
          <w:sz w:val="28"/>
          <w:szCs w:val="28"/>
          <w:lang w:val="ru-RU"/>
        </w:rPr>
      </w:pPr>
      <w:r>
        <w:rPr>
          <w:b/>
          <w:bCs/>
          <w:sz w:val="28"/>
          <w:szCs w:val="28"/>
          <w:lang w:val="ru-RU"/>
        </w:rPr>
        <w:t xml:space="preserve">Документирование – </w:t>
      </w:r>
      <w:r w:rsidRPr="00746694">
        <w:rPr>
          <w:sz w:val="28"/>
          <w:szCs w:val="28"/>
          <w:lang w:val="ru-RU"/>
        </w:rPr>
        <w:t xml:space="preserve">фиксация информации на материальных носителях </w:t>
      </w:r>
      <w:r>
        <w:rPr>
          <w:sz w:val="28"/>
          <w:szCs w:val="28"/>
          <w:lang w:val="ru-RU"/>
        </w:rPr>
        <w:t>в установленном порядке.</w:t>
      </w:r>
    </w:p>
    <w:p w:rsidR="00E3430F" w:rsidRPr="00746694" w:rsidRDefault="00E3430F" w:rsidP="00E3430F">
      <w:pPr>
        <w:shd w:val="clear" w:color="auto" w:fill="FFFFFF"/>
        <w:tabs>
          <w:tab w:val="left" w:pos="888"/>
        </w:tabs>
        <w:ind w:firstLine="709"/>
        <w:jc w:val="both"/>
        <w:rPr>
          <w:sz w:val="28"/>
          <w:szCs w:val="28"/>
          <w:lang w:val="ru-RU"/>
        </w:rPr>
      </w:pPr>
      <w:r w:rsidRPr="00746694">
        <w:rPr>
          <w:b/>
          <w:sz w:val="28"/>
          <w:szCs w:val="28"/>
          <w:lang w:val="ru-RU"/>
        </w:rPr>
        <w:t xml:space="preserve">Документооборот – </w:t>
      </w:r>
      <w:r w:rsidRPr="00746694">
        <w:rPr>
          <w:sz w:val="28"/>
          <w:szCs w:val="28"/>
          <w:lang w:val="ru-RU"/>
        </w:rPr>
        <w:t>движение документов с момента их создания или получения до завершения исполнения, помещения в дело и (или) отправки.</w:t>
      </w:r>
    </w:p>
    <w:p w:rsidR="00E3430F" w:rsidRDefault="00E3430F" w:rsidP="00E3430F">
      <w:pPr>
        <w:ind w:firstLine="709"/>
        <w:jc w:val="both"/>
        <w:rPr>
          <w:sz w:val="28"/>
          <w:szCs w:val="28"/>
          <w:lang w:val="ru-RU"/>
        </w:rPr>
      </w:pPr>
      <w:r>
        <w:rPr>
          <w:b/>
          <w:sz w:val="28"/>
          <w:szCs w:val="28"/>
          <w:lang w:val="ru-RU"/>
        </w:rPr>
        <w:t>Должностная инструкция –</w:t>
      </w:r>
      <w:r>
        <w:rPr>
          <w:sz w:val="28"/>
          <w:szCs w:val="28"/>
          <w:lang w:val="ru-RU"/>
        </w:rPr>
        <w:t xml:space="preserve"> правовой акт, регулирующий и регламентирующий права, обязанности, ответственность и  объём работы должностного лица.</w:t>
      </w:r>
    </w:p>
    <w:p w:rsidR="00E3430F" w:rsidRDefault="00E3430F" w:rsidP="00E3430F">
      <w:pPr>
        <w:shd w:val="clear" w:color="auto" w:fill="FFFFFF"/>
        <w:tabs>
          <w:tab w:val="left" w:pos="874"/>
        </w:tabs>
        <w:ind w:firstLine="709"/>
        <w:jc w:val="both"/>
        <w:rPr>
          <w:sz w:val="28"/>
          <w:szCs w:val="28"/>
          <w:lang w:val="ru-RU"/>
        </w:rPr>
      </w:pPr>
      <w:r>
        <w:rPr>
          <w:b/>
          <w:sz w:val="28"/>
          <w:szCs w:val="28"/>
          <w:lang w:val="ru-RU"/>
        </w:rPr>
        <w:t>Заголовок официального документа -</w:t>
      </w:r>
      <w:r>
        <w:rPr>
          <w:sz w:val="28"/>
          <w:szCs w:val="28"/>
          <w:lang w:val="ru-RU"/>
        </w:rPr>
        <w:t xml:space="preserve"> реквизит документа, кратко излагающий его содержание.</w:t>
      </w:r>
    </w:p>
    <w:p w:rsidR="00E3430F" w:rsidRDefault="00E3430F" w:rsidP="00E3430F">
      <w:pPr>
        <w:ind w:firstLine="709"/>
        <w:jc w:val="both"/>
        <w:rPr>
          <w:rFonts w:cs="Times New Roman"/>
          <w:sz w:val="28"/>
          <w:szCs w:val="28"/>
          <w:lang w:val="ru-RU"/>
        </w:rPr>
      </w:pPr>
      <w:r>
        <w:rPr>
          <w:rFonts w:cs="Times New Roman"/>
          <w:b/>
          <w:bCs/>
          <w:iCs/>
          <w:sz w:val="28"/>
          <w:szCs w:val="28"/>
          <w:lang w:val="ru-RU"/>
        </w:rPr>
        <w:t>Заявление</w:t>
      </w:r>
      <w:r>
        <w:rPr>
          <w:rFonts w:cs="Times New Roman"/>
          <w:sz w:val="28"/>
          <w:szCs w:val="28"/>
          <w:lang w:val="ru-RU"/>
        </w:rPr>
        <w:t xml:space="preserve"> – внутренний служебный документ, который предназначен для доведения до сведения вышестоящего должностного лица  официального мнения (просьбы) подчиненного должностного лица.</w:t>
      </w:r>
    </w:p>
    <w:p w:rsidR="00E3430F" w:rsidRDefault="00E3430F" w:rsidP="00E3430F">
      <w:pPr>
        <w:autoSpaceDE w:val="0"/>
        <w:ind w:firstLine="709"/>
        <w:jc w:val="both"/>
        <w:rPr>
          <w:sz w:val="28"/>
          <w:szCs w:val="28"/>
          <w:lang w:val="ru-RU"/>
        </w:rPr>
      </w:pPr>
      <w:r>
        <w:rPr>
          <w:b/>
          <w:sz w:val="28"/>
          <w:szCs w:val="28"/>
          <w:lang w:val="ru-RU"/>
        </w:rPr>
        <w:t>Номенклатура дел</w:t>
      </w:r>
      <w:r>
        <w:rPr>
          <w:sz w:val="28"/>
          <w:szCs w:val="28"/>
          <w:lang w:val="ru-RU"/>
        </w:rPr>
        <w:t xml:space="preserve"> - </w:t>
      </w:r>
      <w:r w:rsidRPr="00B01484">
        <w:rPr>
          <w:sz w:val="28"/>
          <w:szCs w:val="28"/>
          <w:lang w:val="ru-RU"/>
        </w:rPr>
        <w:t xml:space="preserve">систематизированный перечень наименований дел, </w:t>
      </w:r>
    </w:p>
    <w:p w:rsidR="00E3430F" w:rsidRDefault="00E3430F" w:rsidP="00E3430F">
      <w:pPr>
        <w:autoSpaceDE w:val="0"/>
        <w:jc w:val="both"/>
        <w:rPr>
          <w:sz w:val="28"/>
          <w:szCs w:val="28"/>
          <w:lang w:val="ru-RU"/>
        </w:rPr>
      </w:pPr>
      <w:r w:rsidRPr="00B01484">
        <w:rPr>
          <w:sz w:val="28"/>
          <w:szCs w:val="28"/>
          <w:lang w:val="ru-RU"/>
        </w:rPr>
        <w:t>формируемых в организации Профсоюза, с указанием сроков их хранения</w:t>
      </w:r>
      <w:r>
        <w:rPr>
          <w:sz w:val="28"/>
          <w:szCs w:val="28"/>
          <w:lang w:val="ru-RU"/>
        </w:rPr>
        <w:t>.</w:t>
      </w:r>
    </w:p>
    <w:p w:rsidR="00E3430F" w:rsidRPr="000516A1" w:rsidRDefault="00E3430F" w:rsidP="00E3430F">
      <w:pPr>
        <w:ind w:firstLine="720"/>
        <w:jc w:val="both"/>
        <w:rPr>
          <w:sz w:val="28"/>
          <w:szCs w:val="28"/>
          <w:lang w:val="ru-RU"/>
        </w:rPr>
      </w:pPr>
      <w:r>
        <w:rPr>
          <w:b/>
          <w:bCs/>
          <w:sz w:val="28"/>
          <w:szCs w:val="28"/>
          <w:lang w:val="ru-RU"/>
        </w:rPr>
        <w:t>О</w:t>
      </w:r>
      <w:r w:rsidRPr="000516A1">
        <w:rPr>
          <w:b/>
          <w:bCs/>
          <w:sz w:val="28"/>
          <w:szCs w:val="28"/>
          <w:lang w:val="ru-RU"/>
        </w:rPr>
        <w:t xml:space="preserve">бращение </w:t>
      </w:r>
      <w:r w:rsidRPr="000516A1">
        <w:rPr>
          <w:b/>
          <w:bCs/>
          <w:iCs/>
          <w:sz w:val="28"/>
          <w:szCs w:val="28"/>
          <w:lang w:val="ru-RU"/>
        </w:rPr>
        <w:t>члена Профсоюза</w:t>
      </w:r>
      <w:r w:rsidRPr="000516A1">
        <w:rPr>
          <w:sz w:val="28"/>
          <w:szCs w:val="28"/>
          <w:lang w:val="ru-RU"/>
        </w:rPr>
        <w:t xml:space="preserve"> - направленные в письменном виде или в электронно-цифровой форме в организацию Профсоюза предложение, заявление или жалоба, а также устное обращение работника, являющегося членом Профсоюза, в профсоюзную организацию</w:t>
      </w:r>
      <w:r>
        <w:rPr>
          <w:sz w:val="28"/>
          <w:szCs w:val="28"/>
          <w:lang w:val="ru-RU"/>
        </w:rPr>
        <w:t>.</w:t>
      </w:r>
    </w:p>
    <w:p w:rsidR="00E3430F" w:rsidRPr="00C4159E" w:rsidRDefault="00E3430F" w:rsidP="00E3430F">
      <w:pPr>
        <w:shd w:val="clear" w:color="auto" w:fill="FFFFFF"/>
        <w:ind w:firstLine="720"/>
        <w:jc w:val="both"/>
        <w:rPr>
          <w:rFonts w:cs="Times New Roman"/>
          <w:sz w:val="28"/>
          <w:szCs w:val="28"/>
          <w:lang w:val="ru-RU"/>
        </w:rPr>
      </w:pPr>
      <w:r w:rsidRPr="00647AAA">
        <w:rPr>
          <w:rFonts w:eastAsia="Times New Roman" w:cs="Times New Roman"/>
          <w:b/>
          <w:spacing w:val="-1"/>
          <w:sz w:val="28"/>
          <w:szCs w:val="28"/>
          <w:lang w:val="ru-RU"/>
        </w:rPr>
        <w:t>Организационно-распорядительные документы</w:t>
      </w:r>
      <w:r>
        <w:rPr>
          <w:rFonts w:eastAsia="Times New Roman" w:cs="Times New Roman"/>
          <w:spacing w:val="-1"/>
          <w:sz w:val="28"/>
          <w:szCs w:val="28"/>
          <w:lang w:val="ru-RU"/>
        </w:rPr>
        <w:t xml:space="preserve"> - д</w:t>
      </w:r>
      <w:r w:rsidRPr="00C4159E">
        <w:rPr>
          <w:rFonts w:eastAsia="Times New Roman" w:cs="Times New Roman"/>
          <w:spacing w:val="-1"/>
          <w:sz w:val="28"/>
          <w:szCs w:val="28"/>
          <w:lang w:val="ru-RU"/>
        </w:rPr>
        <w:t xml:space="preserve">окументы, </w:t>
      </w:r>
      <w:r>
        <w:rPr>
          <w:rFonts w:eastAsia="Times New Roman" w:cs="Times New Roman"/>
          <w:spacing w:val="-1"/>
          <w:sz w:val="28"/>
          <w:szCs w:val="28"/>
          <w:lang w:val="ru-RU"/>
        </w:rPr>
        <w:t>используемые в сфе</w:t>
      </w:r>
      <w:r w:rsidRPr="00C4159E">
        <w:rPr>
          <w:rFonts w:eastAsia="Times New Roman" w:cs="Times New Roman"/>
          <w:spacing w:val="-1"/>
          <w:sz w:val="28"/>
          <w:szCs w:val="28"/>
          <w:lang w:val="ru-RU"/>
        </w:rPr>
        <w:t>ре руководства профсоюзной организацией</w:t>
      </w:r>
      <w:r>
        <w:rPr>
          <w:rFonts w:eastAsia="Times New Roman" w:cs="Times New Roman"/>
          <w:spacing w:val="-1"/>
          <w:sz w:val="28"/>
          <w:szCs w:val="28"/>
          <w:lang w:val="ru-RU"/>
        </w:rPr>
        <w:t>.</w:t>
      </w:r>
    </w:p>
    <w:p w:rsidR="00E3430F" w:rsidRDefault="00E3430F" w:rsidP="00E3430F">
      <w:pPr>
        <w:shd w:val="clear" w:color="auto" w:fill="FFFFFF"/>
        <w:tabs>
          <w:tab w:val="left" w:pos="874"/>
        </w:tabs>
        <w:ind w:firstLine="709"/>
        <w:jc w:val="both"/>
        <w:rPr>
          <w:sz w:val="28"/>
          <w:szCs w:val="28"/>
          <w:lang w:val="ru-RU"/>
        </w:rPr>
      </w:pPr>
      <w:r>
        <w:rPr>
          <w:b/>
          <w:sz w:val="28"/>
          <w:szCs w:val="28"/>
          <w:lang w:val="ru-RU"/>
        </w:rPr>
        <w:t>Оформление документа -</w:t>
      </w:r>
      <w:r>
        <w:rPr>
          <w:sz w:val="28"/>
          <w:szCs w:val="28"/>
          <w:lang w:val="ru-RU"/>
        </w:rPr>
        <w:t xml:space="preserve"> проставление необходимых реквизитов, установленных правилами документирования.</w:t>
      </w:r>
    </w:p>
    <w:p w:rsidR="00E3430F" w:rsidRDefault="00E3430F" w:rsidP="00E3430F">
      <w:pPr>
        <w:shd w:val="clear" w:color="auto" w:fill="FFFFFF"/>
        <w:tabs>
          <w:tab w:val="left" w:pos="8604"/>
          <w:tab w:val="left" w:pos="9783"/>
        </w:tabs>
        <w:ind w:firstLine="709"/>
        <w:jc w:val="both"/>
        <w:rPr>
          <w:rFonts w:cs="Times New Roman"/>
          <w:sz w:val="28"/>
          <w:szCs w:val="28"/>
          <w:lang w:val="ru-RU"/>
        </w:rPr>
      </w:pPr>
      <w:r>
        <w:rPr>
          <w:rFonts w:cs="Times New Roman"/>
          <w:b/>
          <w:sz w:val="28"/>
          <w:szCs w:val="28"/>
          <w:lang w:val="ru-RU"/>
        </w:rPr>
        <w:t>Постановление</w:t>
      </w:r>
      <w:r>
        <w:rPr>
          <w:rFonts w:cs="Times New Roman"/>
          <w:sz w:val="28"/>
          <w:szCs w:val="28"/>
          <w:lang w:val="ru-RU"/>
        </w:rPr>
        <w:t xml:space="preserve"> – распорядительный (управленческий) документ, </w:t>
      </w:r>
      <w:r>
        <w:rPr>
          <w:rFonts w:cs="Times New Roman"/>
          <w:sz w:val="28"/>
          <w:szCs w:val="28"/>
          <w:lang w:val="ru-RU"/>
        </w:rPr>
        <w:lastRenderedPageBreak/>
        <w:t>принимаемый профсоюзным собранием (конференцией) или выборным коллегиальным профсоюзным органом.</w:t>
      </w:r>
    </w:p>
    <w:p w:rsidR="00E3430F" w:rsidRDefault="00E3430F" w:rsidP="00E3430F">
      <w:pPr>
        <w:shd w:val="clear" w:color="auto" w:fill="FFFFFF"/>
        <w:ind w:firstLine="709"/>
        <w:jc w:val="both"/>
        <w:rPr>
          <w:rFonts w:cs="Times New Roman"/>
          <w:sz w:val="28"/>
          <w:szCs w:val="28"/>
          <w:lang w:val="ru-RU"/>
        </w:rPr>
      </w:pPr>
      <w:r>
        <w:rPr>
          <w:rFonts w:cs="Times New Roman"/>
          <w:b/>
          <w:sz w:val="28"/>
          <w:szCs w:val="28"/>
          <w:lang w:val="ru-RU"/>
        </w:rPr>
        <w:t xml:space="preserve">Подготовка (создание) профсоюзного документа - </w:t>
      </w:r>
      <w:r>
        <w:rPr>
          <w:rFonts w:cs="Times New Roman"/>
          <w:sz w:val="28"/>
          <w:szCs w:val="28"/>
          <w:lang w:val="ru-RU"/>
        </w:rPr>
        <w:t xml:space="preserve"> сбор и обработка необходимой информации, подготовка проекта профсоюзного документа, его оформление, представление на утверждение. </w:t>
      </w:r>
    </w:p>
    <w:p w:rsidR="00E3430F" w:rsidRDefault="00E3430F" w:rsidP="00E3430F">
      <w:pPr>
        <w:ind w:firstLine="709"/>
        <w:jc w:val="both"/>
        <w:rPr>
          <w:rFonts w:cs="Times New Roman"/>
          <w:sz w:val="28"/>
          <w:szCs w:val="28"/>
          <w:lang w:val="ru-RU"/>
        </w:rPr>
      </w:pPr>
      <w:r>
        <w:rPr>
          <w:rFonts w:cs="Times New Roman"/>
          <w:b/>
          <w:sz w:val="28"/>
          <w:szCs w:val="28"/>
          <w:lang w:val="ru-RU"/>
        </w:rPr>
        <w:t xml:space="preserve">Протокол </w:t>
      </w:r>
      <w:r>
        <w:rPr>
          <w:rFonts w:cs="Times New Roman"/>
          <w:sz w:val="28"/>
          <w:szCs w:val="28"/>
          <w:lang w:val="ru-RU"/>
        </w:rPr>
        <w:t>– организационно-распорядительный документ, фиксирующий ход обсуждения вопросов и принятия на собрании или заседании профсоюзного органа решений (запись всего процесса, происходящего на заседании, собрании).</w:t>
      </w:r>
    </w:p>
    <w:p w:rsidR="00E3430F" w:rsidRPr="00F42409" w:rsidRDefault="00E3430F" w:rsidP="00E3430F">
      <w:pPr>
        <w:ind w:firstLine="720"/>
        <w:jc w:val="both"/>
        <w:rPr>
          <w:sz w:val="28"/>
          <w:szCs w:val="28"/>
          <w:lang w:val="ru-RU"/>
        </w:rPr>
      </w:pPr>
      <w:r>
        <w:rPr>
          <w:b/>
          <w:bCs/>
          <w:sz w:val="28"/>
          <w:szCs w:val="28"/>
          <w:lang w:val="ru-RU"/>
        </w:rPr>
        <w:t>Профсоюзный д</w:t>
      </w:r>
      <w:r w:rsidRPr="00F42409">
        <w:rPr>
          <w:b/>
          <w:bCs/>
          <w:sz w:val="28"/>
          <w:szCs w:val="28"/>
          <w:lang w:val="ru-RU"/>
        </w:rPr>
        <w:t>окумент</w:t>
      </w:r>
      <w:r w:rsidRPr="00F42409">
        <w:rPr>
          <w:sz w:val="28"/>
          <w:szCs w:val="28"/>
          <w:lang w:val="ru-RU"/>
        </w:rPr>
        <w:t xml:space="preserve"> - официальный документ, созданный Профсоюзом, организацией Профсоюза, юридическим или физическим лицом, оформленный в установленном порядке и включенный в документооборот </w:t>
      </w:r>
      <w:r w:rsidRPr="00F42409">
        <w:rPr>
          <w:bCs/>
          <w:iCs/>
          <w:sz w:val="28"/>
          <w:szCs w:val="28"/>
          <w:lang w:val="ru-RU"/>
        </w:rPr>
        <w:t>организации Профсоюза</w:t>
      </w:r>
      <w:r>
        <w:rPr>
          <w:sz w:val="28"/>
          <w:szCs w:val="28"/>
          <w:lang w:val="ru-RU"/>
        </w:rPr>
        <w:t>.</w:t>
      </w:r>
    </w:p>
    <w:p w:rsidR="00E3430F" w:rsidRDefault="00E3430F" w:rsidP="00E3430F">
      <w:pPr>
        <w:shd w:val="clear" w:color="auto" w:fill="FFFFFF"/>
        <w:tabs>
          <w:tab w:val="left" w:pos="8604"/>
          <w:tab w:val="left" w:pos="9783"/>
        </w:tabs>
        <w:ind w:firstLine="709"/>
        <w:jc w:val="both"/>
        <w:rPr>
          <w:rFonts w:cs="Times New Roman"/>
          <w:sz w:val="28"/>
          <w:szCs w:val="28"/>
          <w:lang w:val="ru-RU"/>
        </w:rPr>
      </w:pPr>
      <w:r>
        <w:rPr>
          <w:rFonts w:cs="Times New Roman"/>
          <w:b/>
          <w:sz w:val="28"/>
          <w:szCs w:val="28"/>
          <w:lang w:val="ru-RU"/>
        </w:rPr>
        <w:t xml:space="preserve">Распоряжение </w:t>
      </w:r>
      <w:r>
        <w:rPr>
          <w:rFonts w:cs="Times New Roman"/>
          <w:sz w:val="28"/>
          <w:szCs w:val="28"/>
          <w:lang w:val="ru-RU"/>
        </w:rPr>
        <w:t>– распорядительный (управленческий) документ, издаваемый председателем организации Профсоюза как единоличным выборным профсоюзным органом.</w:t>
      </w:r>
    </w:p>
    <w:p w:rsidR="00E3430F" w:rsidRDefault="00E3430F" w:rsidP="00E3430F">
      <w:pPr>
        <w:shd w:val="clear" w:color="auto" w:fill="FFFFFF"/>
        <w:tabs>
          <w:tab w:val="left" w:pos="874"/>
        </w:tabs>
        <w:ind w:firstLine="709"/>
        <w:jc w:val="both"/>
        <w:rPr>
          <w:sz w:val="28"/>
          <w:szCs w:val="28"/>
          <w:lang w:val="ru-RU"/>
        </w:rPr>
      </w:pPr>
      <w:r>
        <w:rPr>
          <w:b/>
          <w:sz w:val="28"/>
          <w:szCs w:val="28"/>
          <w:lang w:val="ru-RU"/>
        </w:rPr>
        <w:t xml:space="preserve">Регистрация документа </w:t>
      </w:r>
      <w:r w:rsidRPr="00B01484">
        <w:rPr>
          <w:sz w:val="28"/>
          <w:szCs w:val="28"/>
          <w:lang w:val="ru-RU"/>
        </w:rPr>
        <w:t>- присвоение документу регистрационного номера и запись в установленном порядке сведений о документе</w:t>
      </w:r>
      <w:r>
        <w:rPr>
          <w:sz w:val="28"/>
          <w:szCs w:val="28"/>
          <w:lang w:val="ru-RU"/>
        </w:rPr>
        <w:t>.</w:t>
      </w:r>
    </w:p>
    <w:p w:rsidR="00E3430F" w:rsidRDefault="00E3430F" w:rsidP="00E3430F">
      <w:pPr>
        <w:shd w:val="clear" w:color="auto" w:fill="FFFFFF"/>
        <w:tabs>
          <w:tab w:val="left" w:pos="874"/>
        </w:tabs>
        <w:ind w:firstLine="709"/>
        <w:jc w:val="both"/>
        <w:rPr>
          <w:sz w:val="28"/>
          <w:szCs w:val="28"/>
          <w:lang w:val="ru-RU"/>
        </w:rPr>
      </w:pPr>
      <w:r>
        <w:rPr>
          <w:b/>
          <w:sz w:val="28"/>
          <w:szCs w:val="28"/>
          <w:lang w:val="ru-RU"/>
        </w:rPr>
        <w:t xml:space="preserve"> Резолюция документа -</w:t>
      </w:r>
      <w:r>
        <w:rPr>
          <w:sz w:val="28"/>
          <w:szCs w:val="28"/>
          <w:lang w:val="ru-RU"/>
        </w:rPr>
        <w:t xml:space="preserve"> реквизит, состоящий из надписи на документе, сделанной руководителем профсоюзной организации и содержащий принятое им решение.</w:t>
      </w:r>
    </w:p>
    <w:p w:rsidR="00E3430F" w:rsidRPr="001356F1" w:rsidRDefault="00E3430F" w:rsidP="00E3430F">
      <w:pPr>
        <w:ind w:firstLine="720"/>
        <w:jc w:val="both"/>
        <w:rPr>
          <w:sz w:val="28"/>
          <w:szCs w:val="28"/>
          <w:lang w:val="ru-RU"/>
        </w:rPr>
      </w:pPr>
      <w:r>
        <w:rPr>
          <w:b/>
          <w:bCs/>
          <w:sz w:val="28"/>
          <w:szCs w:val="28"/>
          <w:lang w:val="ru-RU"/>
        </w:rPr>
        <w:t>Р</w:t>
      </w:r>
      <w:r w:rsidRPr="001356F1">
        <w:rPr>
          <w:b/>
          <w:bCs/>
          <w:sz w:val="28"/>
          <w:szCs w:val="28"/>
          <w:lang w:val="ru-RU"/>
        </w:rPr>
        <w:t>еквизит документа</w:t>
      </w:r>
      <w:r w:rsidRPr="001356F1">
        <w:rPr>
          <w:sz w:val="28"/>
          <w:szCs w:val="28"/>
          <w:lang w:val="ru-RU"/>
        </w:rPr>
        <w:t xml:space="preserve"> - обязательный элемент оформления документа</w:t>
      </w:r>
      <w:r>
        <w:rPr>
          <w:sz w:val="28"/>
          <w:szCs w:val="28"/>
          <w:lang w:val="ru-RU"/>
        </w:rPr>
        <w:t>.</w:t>
      </w:r>
    </w:p>
    <w:p w:rsidR="00E3430F" w:rsidRDefault="00E3430F" w:rsidP="00E3430F">
      <w:pPr>
        <w:shd w:val="clear" w:color="auto" w:fill="FFFFFF"/>
        <w:tabs>
          <w:tab w:val="left" w:pos="874"/>
        </w:tabs>
        <w:ind w:firstLine="709"/>
        <w:jc w:val="both"/>
        <w:rPr>
          <w:sz w:val="28"/>
          <w:szCs w:val="28"/>
          <w:lang w:val="ru-RU"/>
        </w:rPr>
      </w:pPr>
      <w:r>
        <w:rPr>
          <w:b/>
          <w:sz w:val="28"/>
          <w:szCs w:val="28"/>
          <w:lang w:val="ru-RU"/>
        </w:rPr>
        <w:t>Система работы с документами -</w:t>
      </w:r>
      <w:r>
        <w:rPr>
          <w:sz w:val="28"/>
          <w:szCs w:val="28"/>
          <w:lang w:val="ru-RU"/>
        </w:rPr>
        <w:t xml:space="preserve"> организация документооборота, хранения и использования документов в текущей деятельности профсоюзной организации.</w:t>
      </w:r>
    </w:p>
    <w:p w:rsidR="00E3430F" w:rsidRPr="001356F1" w:rsidRDefault="00E3430F" w:rsidP="00E3430F">
      <w:pPr>
        <w:autoSpaceDE w:val="0"/>
        <w:ind w:firstLine="709"/>
        <w:jc w:val="both"/>
        <w:rPr>
          <w:rFonts w:cs="Times New Roman"/>
          <w:sz w:val="28"/>
          <w:szCs w:val="28"/>
          <w:lang w:val="ru-RU"/>
        </w:rPr>
      </w:pPr>
      <w:r w:rsidRPr="001356F1">
        <w:rPr>
          <w:rFonts w:cs="Times New Roman"/>
          <w:b/>
          <w:sz w:val="28"/>
          <w:szCs w:val="28"/>
          <w:lang w:val="ru-RU"/>
        </w:rPr>
        <w:t xml:space="preserve">Служба делопроизводства – </w:t>
      </w:r>
      <w:r w:rsidRPr="001356F1">
        <w:rPr>
          <w:rFonts w:cs="Times New Roman"/>
          <w:sz w:val="28"/>
          <w:szCs w:val="28"/>
          <w:lang w:val="ru-RU"/>
        </w:rPr>
        <w:t xml:space="preserve">это </w:t>
      </w:r>
      <w:r>
        <w:rPr>
          <w:rFonts w:cs="Times New Roman"/>
          <w:sz w:val="28"/>
          <w:szCs w:val="28"/>
          <w:lang w:val="ru-RU"/>
        </w:rPr>
        <w:t>специалист или группа</w:t>
      </w:r>
      <w:r w:rsidRPr="001356F1">
        <w:rPr>
          <w:rFonts w:cs="Times New Roman"/>
          <w:sz w:val="28"/>
          <w:szCs w:val="28"/>
          <w:lang w:val="ru-RU"/>
        </w:rPr>
        <w:t xml:space="preserve"> профсоюзного актива, занимающ</w:t>
      </w:r>
      <w:r>
        <w:rPr>
          <w:rFonts w:cs="Times New Roman"/>
          <w:sz w:val="28"/>
          <w:szCs w:val="28"/>
          <w:lang w:val="ru-RU"/>
        </w:rPr>
        <w:t>ие</w:t>
      </w:r>
      <w:r w:rsidRPr="001356F1">
        <w:rPr>
          <w:rFonts w:cs="Times New Roman"/>
          <w:sz w:val="28"/>
          <w:szCs w:val="28"/>
          <w:lang w:val="ru-RU"/>
        </w:rPr>
        <w:t>ся вопросами делопроизводства.</w:t>
      </w:r>
    </w:p>
    <w:p w:rsidR="00E3430F" w:rsidRPr="007E4A51" w:rsidRDefault="00E3430F" w:rsidP="00E3430F">
      <w:pPr>
        <w:shd w:val="clear" w:color="auto" w:fill="FFFFFF"/>
        <w:ind w:firstLine="709"/>
        <w:jc w:val="both"/>
        <w:rPr>
          <w:rFonts w:eastAsia="Times New Roman" w:cs="Times New Roman"/>
          <w:sz w:val="28"/>
          <w:szCs w:val="28"/>
          <w:lang w:val="ru-RU"/>
        </w:rPr>
      </w:pPr>
      <w:r w:rsidRPr="001356F1">
        <w:rPr>
          <w:rFonts w:eastAsia="Times New Roman" w:cs="Times New Roman"/>
          <w:sz w:val="28"/>
          <w:szCs w:val="28"/>
          <w:lang w:val="ru-RU"/>
        </w:rPr>
        <w:t xml:space="preserve">В сферу деятельности службы делопроизводства </w:t>
      </w:r>
      <w:r w:rsidRPr="007E4A51">
        <w:rPr>
          <w:rFonts w:eastAsia="Times New Roman" w:cs="Times New Roman"/>
          <w:sz w:val="28"/>
          <w:szCs w:val="28"/>
          <w:lang w:val="ru-RU"/>
        </w:rPr>
        <w:t>входят:</w:t>
      </w:r>
    </w:p>
    <w:p w:rsidR="00E3430F"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учет, регистрация и передача по назначению входящей и исходящей корреспонденции;</w:t>
      </w:r>
    </w:p>
    <w:p w:rsidR="00E3430F"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организация работы по составлению номенклатуры и формированию дел, проведение экспертизы ценности документов;</w:t>
      </w:r>
    </w:p>
    <w:p w:rsidR="00E3430F"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оформление протоколов профсоюзных собраний (конференций);</w:t>
      </w:r>
    </w:p>
    <w:p w:rsidR="00E3430F"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ведение и оформление протоколов заседаний профсоюзного комитета (президиума);</w:t>
      </w:r>
    </w:p>
    <w:p w:rsidR="00E3430F" w:rsidRPr="007E4A51"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lang w:val="ru-RU"/>
        </w:rPr>
      </w:pPr>
      <w:r w:rsidRPr="007E4A51">
        <w:rPr>
          <w:rFonts w:eastAsia="Times New Roman" w:cs="Times New Roman"/>
          <w:sz w:val="28"/>
          <w:szCs w:val="28"/>
          <w:lang w:val="ru-RU"/>
        </w:rPr>
        <w:t>р</w:t>
      </w:r>
      <w:r>
        <w:rPr>
          <w:rFonts w:eastAsia="Times New Roman" w:cs="Times New Roman"/>
          <w:sz w:val="28"/>
          <w:szCs w:val="28"/>
          <w:lang w:val="ru-RU"/>
        </w:rPr>
        <w:t>а</w:t>
      </w:r>
      <w:r w:rsidRPr="007E4A51">
        <w:rPr>
          <w:rFonts w:eastAsia="Times New Roman" w:cs="Times New Roman"/>
          <w:sz w:val="28"/>
          <w:szCs w:val="28"/>
          <w:lang w:val="ru-RU"/>
        </w:rPr>
        <w:t xml:space="preserve">ссылка </w:t>
      </w:r>
      <w:r>
        <w:rPr>
          <w:rFonts w:eastAsia="Times New Roman" w:cs="Times New Roman"/>
          <w:sz w:val="28"/>
          <w:szCs w:val="28"/>
          <w:lang w:val="ru-RU"/>
        </w:rPr>
        <w:t xml:space="preserve"> документов (писем, </w:t>
      </w:r>
      <w:r w:rsidRPr="007E4A51">
        <w:rPr>
          <w:rFonts w:eastAsia="Times New Roman" w:cs="Times New Roman"/>
          <w:sz w:val="28"/>
          <w:szCs w:val="28"/>
          <w:lang w:val="ru-RU"/>
        </w:rPr>
        <w:t>постановлений</w:t>
      </w:r>
      <w:r>
        <w:rPr>
          <w:rFonts w:eastAsia="Times New Roman" w:cs="Times New Roman"/>
          <w:sz w:val="28"/>
          <w:szCs w:val="28"/>
          <w:lang w:val="ru-RU"/>
        </w:rPr>
        <w:t xml:space="preserve"> и др.)</w:t>
      </w:r>
      <w:r w:rsidRPr="007E4A51">
        <w:rPr>
          <w:rFonts w:eastAsia="Times New Roman" w:cs="Times New Roman"/>
          <w:sz w:val="28"/>
          <w:szCs w:val="28"/>
          <w:lang w:val="ru-RU"/>
        </w:rPr>
        <w:t>;</w:t>
      </w:r>
    </w:p>
    <w:p w:rsidR="00E3430F" w:rsidRPr="00B36427"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rPr>
      </w:pPr>
      <w:r>
        <w:rPr>
          <w:rFonts w:eastAsia="Times New Roman" w:cs="Times New Roman"/>
          <w:sz w:val="28"/>
          <w:szCs w:val="28"/>
        </w:rPr>
        <w:t xml:space="preserve">контроль </w:t>
      </w:r>
      <w:r>
        <w:rPr>
          <w:rFonts w:eastAsia="Times New Roman" w:cs="Times New Roman"/>
          <w:sz w:val="28"/>
          <w:szCs w:val="28"/>
          <w:lang w:val="ru-RU"/>
        </w:rPr>
        <w:t xml:space="preserve">за </w:t>
      </w:r>
      <w:r>
        <w:rPr>
          <w:rFonts w:eastAsia="Times New Roman" w:cs="Times New Roman"/>
          <w:sz w:val="28"/>
          <w:szCs w:val="28"/>
        </w:rPr>
        <w:t>исполнени</w:t>
      </w:r>
      <w:r>
        <w:rPr>
          <w:rFonts w:eastAsia="Times New Roman" w:cs="Times New Roman"/>
          <w:sz w:val="28"/>
          <w:szCs w:val="28"/>
          <w:lang w:val="ru-RU"/>
        </w:rPr>
        <w:t>ем</w:t>
      </w:r>
      <w:r>
        <w:rPr>
          <w:rFonts w:eastAsia="Times New Roman" w:cs="Times New Roman"/>
          <w:sz w:val="28"/>
          <w:szCs w:val="28"/>
        </w:rPr>
        <w:t xml:space="preserve"> документов;</w:t>
      </w:r>
    </w:p>
    <w:p w:rsidR="00E3430F" w:rsidRDefault="00E3430F" w:rsidP="00E3430F">
      <w:pPr>
        <w:numPr>
          <w:ilvl w:val="0"/>
          <w:numId w:val="10"/>
        </w:numPr>
        <w:shd w:val="clear" w:color="auto" w:fill="FFFFFF"/>
        <w:ind w:left="0" w:firstLine="709"/>
        <w:jc w:val="both"/>
        <w:rPr>
          <w:rFonts w:cs="Times New Roman"/>
          <w:sz w:val="28"/>
          <w:szCs w:val="28"/>
          <w:lang w:val="ru-RU"/>
        </w:rPr>
      </w:pPr>
      <w:r>
        <w:rPr>
          <w:rFonts w:cs="Times New Roman"/>
          <w:sz w:val="28"/>
          <w:szCs w:val="28"/>
          <w:lang w:val="ru-RU"/>
        </w:rPr>
        <w:t>организация печатания и тиражирования документов;</w:t>
      </w:r>
    </w:p>
    <w:p w:rsidR="00E3430F"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проверка организации работы с документами, оказание ме</w:t>
      </w:r>
      <w:r>
        <w:rPr>
          <w:rFonts w:eastAsia="Times New Roman" w:cs="Times New Roman"/>
          <w:spacing w:val="-1"/>
          <w:sz w:val="28"/>
          <w:szCs w:val="28"/>
          <w:lang w:val="ru-RU"/>
        </w:rPr>
        <w:t>тодической помощи в работе с документами выборным органам профсоюзных организаций структурных подразделений или профгрупп (п</w:t>
      </w:r>
      <w:r>
        <w:rPr>
          <w:rFonts w:eastAsia="Times New Roman" w:cs="Times New Roman"/>
          <w:sz w:val="28"/>
          <w:szCs w:val="28"/>
          <w:lang w:val="ru-RU"/>
        </w:rPr>
        <w:t>рофбюро), профгрупоргам);</w:t>
      </w:r>
    </w:p>
    <w:p w:rsidR="00E3430F" w:rsidRDefault="00E3430F" w:rsidP="00E3430F">
      <w:pPr>
        <w:numPr>
          <w:ilvl w:val="0"/>
          <w:numId w:val="10"/>
        </w:numPr>
        <w:shd w:val="clear" w:color="auto" w:fill="FFFFFF"/>
        <w:tabs>
          <w:tab w:val="left" w:pos="605"/>
        </w:tabs>
        <w:suppressAutoHyphens w:val="0"/>
        <w:autoSpaceDE w:val="0"/>
        <w:ind w:left="0" w:firstLine="709"/>
        <w:jc w:val="both"/>
        <w:rPr>
          <w:rFonts w:eastAsia="Times New Roman" w:cs="Times New Roman"/>
          <w:sz w:val="28"/>
          <w:szCs w:val="28"/>
          <w:lang w:val="ru-RU"/>
        </w:rPr>
      </w:pPr>
      <w:r>
        <w:rPr>
          <w:rFonts w:eastAsia="Times New Roman" w:cs="Times New Roman"/>
          <w:spacing w:val="-1"/>
          <w:sz w:val="28"/>
          <w:szCs w:val="28"/>
          <w:lang w:val="ru-RU"/>
        </w:rPr>
        <w:t>организация передачи дел, срок хра</w:t>
      </w:r>
      <w:r>
        <w:rPr>
          <w:rFonts w:eastAsia="Times New Roman" w:cs="Times New Roman"/>
          <w:sz w:val="28"/>
          <w:szCs w:val="28"/>
          <w:lang w:val="ru-RU"/>
        </w:rPr>
        <w:t>нения которых истек, на дальнейшее хранение в архивные учреждения или на уничтожение;</w:t>
      </w:r>
    </w:p>
    <w:p w:rsidR="00E3430F" w:rsidRPr="00B36427" w:rsidRDefault="00E3430F" w:rsidP="00E3430F">
      <w:pPr>
        <w:numPr>
          <w:ilvl w:val="0"/>
          <w:numId w:val="10"/>
        </w:numPr>
        <w:shd w:val="clear" w:color="auto" w:fill="FFFFFF"/>
        <w:tabs>
          <w:tab w:val="left" w:pos="605"/>
        </w:tabs>
        <w:suppressAutoHyphens w:val="0"/>
        <w:autoSpaceDE w:val="0"/>
        <w:ind w:left="0" w:firstLine="709"/>
        <w:jc w:val="both"/>
        <w:rPr>
          <w:rFonts w:cs="Times New Roman"/>
          <w:sz w:val="28"/>
          <w:szCs w:val="28"/>
          <w:lang w:val="ru-RU"/>
        </w:rPr>
      </w:pPr>
      <w:r w:rsidRPr="00B36427">
        <w:rPr>
          <w:rFonts w:eastAsia="Times New Roman" w:cs="Times New Roman"/>
          <w:sz w:val="28"/>
          <w:szCs w:val="28"/>
          <w:lang w:val="ru-RU"/>
        </w:rPr>
        <w:t>р</w:t>
      </w:r>
      <w:r w:rsidRPr="00B36427">
        <w:rPr>
          <w:rFonts w:cs="Times New Roman"/>
          <w:spacing w:val="-1"/>
          <w:sz w:val="28"/>
          <w:szCs w:val="28"/>
          <w:lang w:val="ru-RU"/>
        </w:rPr>
        <w:t xml:space="preserve">егулярное информирование председателя организации Профсоюза  о </w:t>
      </w:r>
      <w:r w:rsidRPr="00B36427">
        <w:rPr>
          <w:rFonts w:cs="Times New Roman"/>
          <w:spacing w:val="-1"/>
          <w:sz w:val="28"/>
          <w:szCs w:val="28"/>
          <w:lang w:val="ru-RU"/>
        </w:rPr>
        <w:lastRenderedPageBreak/>
        <w:t xml:space="preserve">состоянии документооборота и ходе исполнения </w:t>
      </w:r>
      <w:r w:rsidRPr="00B36427">
        <w:rPr>
          <w:rFonts w:cs="Times New Roman"/>
          <w:sz w:val="28"/>
          <w:szCs w:val="28"/>
          <w:lang w:val="ru-RU"/>
        </w:rPr>
        <w:t>документов</w:t>
      </w:r>
      <w:r>
        <w:rPr>
          <w:rFonts w:cs="Times New Roman"/>
          <w:sz w:val="28"/>
          <w:szCs w:val="28"/>
          <w:lang w:val="ru-RU"/>
        </w:rPr>
        <w:t>.</w:t>
      </w:r>
    </w:p>
    <w:p w:rsidR="00E3430F" w:rsidRPr="00B01484" w:rsidRDefault="00E3430F" w:rsidP="00E3430F">
      <w:pPr>
        <w:ind w:firstLine="709"/>
        <w:jc w:val="both"/>
        <w:rPr>
          <w:sz w:val="28"/>
          <w:szCs w:val="28"/>
          <w:lang w:val="ru-RU"/>
        </w:rPr>
      </w:pPr>
      <w:r>
        <w:rPr>
          <w:b/>
          <w:bCs/>
          <w:sz w:val="28"/>
          <w:szCs w:val="28"/>
          <w:lang w:val="ru-RU"/>
        </w:rPr>
        <w:t>Ф</w:t>
      </w:r>
      <w:r w:rsidRPr="00B01484">
        <w:rPr>
          <w:b/>
          <w:bCs/>
          <w:sz w:val="28"/>
          <w:szCs w:val="28"/>
          <w:lang w:val="ru-RU"/>
        </w:rPr>
        <w:t>ормирование дела</w:t>
      </w:r>
      <w:r w:rsidRPr="00B01484">
        <w:rPr>
          <w:sz w:val="28"/>
          <w:szCs w:val="28"/>
          <w:lang w:val="ru-RU"/>
        </w:rPr>
        <w:t xml:space="preserve"> - группировка исполненных документов в дело в соответствии с номенклатурой дел</w:t>
      </w:r>
      <w:r>
        <w:rPr>
          <w:sz w:val="28"/>
          <w:szCs w:val="28"/>
          <w:lang w:val="ru-RU"/>
        </w:rPr>
        <w:t>.</w:t>
      </w:r>
    </w:p>
    <w:p w:rsidR="00E3430F" w:rsidRDefault="00E3430F" w:rsidP="00E3430F">
      <w:pPr>
        <w:ind w:firstLine="720"/>
        <w:jc w:val="both"/>
        <w:rPr>
          <w:sz w:val="28"/>
          <w:szCs w:val="28"/>
          <w:lang w:val="ru-RU"/>
        </w:rPr>
      </w:pPr>
      <w:r>
        <w:rPr>
          <w:b/>
          <w:sz w:val="28"/>
          <w:szCs w:val="28"/>
          <w:lang w:val="ru-RU"/>
        </w:rPr>
        <w:t>Экспертиза ценности документов</w:t>
      </w:r>
      <w:r>
        <w:rPr>
          <w:sz w:val="28"/>
          <w:szCs w:val="28"/>
          <w:lang w:val="ru-RU"/>
        </w:rPr>
        <w:t xml:space="preserve"> </w:t>
      </w:r>
      <w:r w:rsidRPr="001356F1">
        <w:rPr>
          <w:b/>
          <w:bCs/>
          <w:sz w:val="28"/>
          <w:szCs w:val="28"/>
          <w:lang w:val="ru-RU"/>
        </w:rPr>
        <w:t>экспертиза ценности документов</w:t>
      </w:r>
      <w:r w:rsidRPr="001356F1">
        <w:rPr>
          <w:sz w:val="28"/>
          <w:szCs w:val="28"/>
          <w:lang w:val="ru-RU"/>
        </w:rPr>
        <w:t xml:space="preserve">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 и других архивов</w:t>
      </w:r>
      <w:r>
        <w:rPr>
          <w:sz w:val="28"/>
          <w:szCs w:val="28"/>
          <w:lang w:val="ru-RU"/>
        </w:rPr>
        <w:t>.</w:t>
      </w:r>
    </w:p>
    <w:p w:rsidR="00E3430F" w:rsidRPr="00E55BCD" w:rsidRDefault="00E3430F" w:rsidP="00E3430F">
      <w:pPr>
        <w:ind w:firstLine="720"/>
        <w:jc w:val="both"/>
        <w:rPr>
          <w:color w:val="auto"/>
          <w:sz w:val="28"/>
          <w:szCs w:val="28"/>
          <w:lang w:val="ru-RU"/>
        </w:rPr>
      </w:pPr>
      <w:r w:rsidRPr="00E55BCD">
        <w:rPr>
          <w:b/>
          <w:bCs/>
          <w:color w:val="auto"/>
          <w:sz w:val="28"/>
          <w:szCs w:val="28"/>
          <w:lang w:val="ru-RU"/>
        </w:rPr>
        <w:t xml:space="preserve">Электронный документ </w:t>
      </w:r>
      <w:r w:rsidRPr="00E55BCD">
        <w:rPr>
          <w:color w:val="auto"/>
          <w:sz w:val="28"/>
          <w:szCs w:val="28"/>
          <w:lang w:val="ru-RU"/>
        </w:rPr>
        <w:t>- документ, в котором информация представлена в электронно-цифровой форме.</w:t>
      </w:r>
    </w:p>
    <w:p w:rsidR="00E3430F" w:rsidRPr="00E55BCD" w:rsidRDefault="00E3430F" w:rsidP="00E3430F">
      <w:pPr>
        <w:pStyle w:val="ConsPlusNormal"/>
        <w:ind w:firstLine="709"/>
        <w:jc w:val="both"/>
      </w:pPr>
      <w:r w:rsidRPr="00E55BCD">
        <w:rPr>
          <w:b/>
          <w:bCs/>
        </w:rPr>
        <w:t>Электронный документооборот</w:t>
      </w:r>
      <w:r w:rsidRPr="00E55BCD">
        <w:t xml:space="preserve"> - документооборот с применением информационных систем.</w:t>
      </w:r>
    </w:p>
    <w:p w:rsidR="00E3430F" w:rsidRDefault="00E3430F" w:rsidP="00E3430F">
      <w:pPr>
        <w:ind w:left="1429"/>
        <w:jc w:val="both"/>
        <w:rPr>
          <w:rFonts w:cs="Times New Roman"/>
          <w:b/>
          <w:bCs/>
          <w:sz w:val="28"/>
          <w:szCs w:val="28"/>
          <w:lang w:val="ru-RU"/>
        </w:rPr>
      </w:pPr>
    </w:p>
    <w:p w:rsidR="00E3430F" w:rsidRDefault="00E3430F" w:rsidP="00E3430F">
      <w:pPr>
        <w:numPr>
          <w:ilvl w:val="1"/>
          <w:numId w:val="25"/>
        </w:numPr>
        <w:ind w:left="0" w:firstLine="720"/>
        <w:jc w:val="both"/>
        <w:rPr>
          <w:rFonts w:cs="Times New Roman"/>
          <w:b/>
          <w:bCs/>
          <w:sz w:val="28"/>
          <w:szCs w:val="28"/>
          <w:lang w:val="ru-RU"/>
        </w:rPr>
      </w:pPr>
      <w:r>
        <w:rPr>
          <w:rFonts w:cs="Times New Roman"/>
          <w:b/>
          <w:bCs/>
          <w:sz w:val="28"/>
          <w:szCs w:val="28"/>
          <w:lang w:val="ru-RU"/>
        </w:rPr>
        <w:t>НОРМАТИВНО-МЕТОДИЧЕСКИЕ ОСНОВЫ ПРОФСОЮЗНОГО ДЕЛОПРОИЗВОДСТВА</w:t>
      </w:r>
    </w:p>
    <w:p w:rsidR="00E3430F" w:rsidRDefault="00E3430F" w:rsidP="00E3430F">
      <w:pPr>
        <w:ind w:firstLine="709"/>
        <w:jc w:val="both"/>
        <w:rPr>
          <w:rFonts w:cs="Times New Roman"/>
          <w:sz w:val="28"/>
          <w:szCs w:val="28"/>
          <w:lang w:val="ru-RU"/>
        </w:rPr>
      </w:pPr>
      <w:r>
        <w:rPr>
          <w:rFonts w:cs="Times New Roman"/>
          <w:sz w:val="28"/>
          <w:szCs w:val="28"/>
          <w:lang w:val="ru-RU"/>
        </w:rPr>
        <w:t>Основными нормативно-методическими документами, регулирующими работу с документами в Профсоюзе работников народного образования и науки РФ, являются:</w:t>
      </w:r>
    </w:p>
    <w:p w:rsidR="00E3430F" w:rsidRDefault="00E3430F" w:rsidP="00E3430F">
      <w:pPr>
        <w:shd w:val="clear" w:color="auto" w:fill="FFFFFF"/>
        <w:tabs>
          <w:tab w:val="left" w:pos="6840"/>
          <w:tab w:val="left" w:pos="7600"/>
        </w:tabs>
        <w:ind w:firstLine="709"/>
        <w:jc w:val="both"/>
        <w:rPr>
          <w:rFonts w:cs="Times New Roman"/>
          <w:sz w:val="28"/>
          <w:szCs w:val="28"/>
          <w:lang w:val="ru-RU"/>
        </w:rPr>
      </w:pPr>
      <w:r>
        <w:rPr>
          <w:rFonts w:cs="Times New Roman"/>
          <w:bCs/>
          <w:sz w:val="28"/>
          <w:szCs w:val="28"/>
          <w:lang w:val="ru-RU"/>
        </w:rPr>
        <w:t xml:space="preserve">Устав  Профсоюза работников народного образования и науки Российской Федерации, утверждённый постановлением </w:t>
      </w:r>
      <w:r>
        <w:rPr>
          <w:rFonts w:cs="Times New Roman"/>
          <w:sz w:val="28"/>
          <w:szCs w:val="28"/>
        </w:rPr>
        <w:t>VI</w:t>
      </w:r>
      <w:r>
        <w:rPr>
          <w:rFonts w:cs="Times New Roman"/>
          <w:sz w:val="28"/>
          <w:szCs w:val="28"/>
          <w:lang w:val="ru-RU"/>
        </w:rPr>
        <w:t xml:space="preserve"> Съезда Профсоюза от 31 марта 2010 года;</w:t>
      </w:r>
    </w:p>
    <w:p w:rsidR="00E3430F" w:rsidRDefault="00E3430F" w:rsidP="00E3430F">
      <w:pPr>
        <w:ind w:firstLine="709"/>
        <w:jc w:val="both"/>
        <w:rPr>
          <w:rFonts w:cs="Times New Roman"/>
          <w:sz w:val="28"/>
          <w:szCs w:val="28"/>
          <w:lang w:val="ru-RU"/>
        </w:rPr>
      </w:pPr>
      <w:r>
        <w:rPr>
          <w:rFonts w:cs="Times New Roman"/>
          <w:bCs/>
          <w:sz w:val="28"/>
          <w:szCs w:val="28"/>
          <w:lang w:val="ru-RU"/>
        </w:rPr>
        <w:t xml:space="preserve">Федеральный закон </w:t>
      </w:r>
      <w:r>
        <w:rPr>
          <w:rFonts w:cs="Times New Roman"/>
          <w:sz w:val="28"/>
          <w:szCs w:val="28"/>
          <w:lang w:val="ru-RU"/>
        </w:rPr>
        <w:t>от 22.10.2004 г. № 125-ФЗ «Об архивном деле в Российской Федерации» (Собрание законодательства Российской Федерации, 2004 г., № 43, ст.4169);</w:t>
      </w:r>
    </w:p>
    <w:p w:rsidR="00E3430F" w:rsidRDefault="00E3430F" w:rsidP="00E3430F">
      <w:pPr>
        <w:shd w:val="clear" w:color="auto" w:fill="FFFFFF"/>
        <w:tabs>
          <w:tab w:val="left" w:pos="6840"/>
          <w:tab w:val="left" w:pos="7600"/>
        </w:tabs>
        <w:ind w:firstLine="709"/>
        <w:jc w:val="both"/>
        <w:rPr>
          <w:rFonts w:cs="Times New Roman"/>
          <w:sz w:val="28"/>
          <w:szCs w:val="28"/>
          <w:lang w:val="ru-RU"/>
        </w:rPr>
      </w:pPr>
      <w:r>
        <w:rPr>
          <w:rFonts w:cs="Times New Roman"/>
          <w:sz w:val="28"/>
          <w:szCs w:val="28"/>
          <w:lang w:val="ru-RU"/>
        </w:rPr>
        <w:t>законодательные акты РФ в сфере информации и документации, государственные стандарты на документы;</w:t>
      </w:r>
    </w:p>
    <w:p w:rsidR="00E3430F" w:rsidRDefault="00E3430F" w:rsidP="00E3430F">
      <w:pPr>
        <w:shd w:val="clear" w:color="auto" w:fill="FFFFFF"/>
        <w:tabs>
          <w:tab w:val="left" w:pos="6840"/>
          <w:tab w:val="left" w:pos="7600"/>
        </w:tabs>
        <w:ind w:firstLine="709"/>
        <w:jc w:val="both"/>
        <w:rPr>
          <w:rFonts w:cs="Times New Roman"/>
          <w:color w:val="auto"/>
          <w:sz w:val="28"/>
          <w:szCs w:val="28"/>
          <w:lang w:val="ru-RU"/>
        </w:rPr>
      </w:pPr>
      <w:r>
        <w:rPr>
          <w:rFonts w:cs="Times New Roman"/>
          <w:sz w:val="28"/>
          <w:szCs w:val="28"/>
          <w:lang w:val="ru-RU"/>
        </w:rPr>
        <w:t xml:space="preserve">Общие положения о первичной и территориальной организациях Профсоюза (утверждены постановлением Центрального Совета Профсоюза </w:t>
      </w:r>
      <w:r>
        <w:rPr>
          <w:rFonts w:cs="Times New Roman"/>
          <w:color w:val="auto"/>
          <w:sz w:val="28"/>
          <w:szCs w:val="28"/>
          <w:lang w:val="ru-RU"/>
        </w:rPr>
        <w:t>от 20 сентября 2010 года № 2);</w:t>
      </w:r>
    </w:p>
    <w:p w:rsidR="00E3430F" w:rsidRPr="00E55BCD" w:rsidRDefault="00E3430F" w:rsidP="00E3430F">
      <w:pPr>
        <w:shd w:val="clear" w:color="auto" w:fill="FFFFFF"/>
        <w:tabs>
          <w:tab w:val="left" w:pos="6840"/>
          <w:tab w:val="left" w:pos="7600"/>
        </w:tabs>
        <w:ind w:firstLine="709"/>
        <w:jc w:val="both"/>
        <w:rPr>
          <w:rFonts w:cs="Times New Roman"/>
          <w:color w:val="auto"/>
          <w:sz w:val="28"/>
          <w:szCs w:val="28"/>
          <w:lang w:val="ru-RU"/>
        </w:rPr>
      </w:pPr>
      <w:r w:rsidRPr="00E55BCD">
        <w:rPr>
          <w:color w:val="auto"/>
          <w:sz w:val="28"/>
          <w:szCs w:val="28"/>
          <w:lang w:val="ru-RU"/>
        </w:rPr>
        <w:t>Правила по ведению  делопроизводства в  организациях Профсоюза, утвержденные постановлением исполкома Профсоюза №10 от 07.06.2012 года;</w:t>
      </w:r>
    </w:p>
    <w:p w:rsidR="00E3430F" w:rsidRDefault="00E3430F" w:rsidP="00E3430F">
      <w:pPr>
        <w:shd w:val="clear" w:color="auto" w:fill="FFFFFF"/>
        <w:tabs>
          <w:tab w:val="left" w:pos="6840"/>
          <w:tab w:val="left" w:pos="7600"/>
        </w:tabs>
        <w:ind w:firstLine="709"/>
        <w:jc w:val="both"/>
        <w:rPr>
          <w:rFonts w:cs="Times New Roman"/>
          <w:sz w:val="28"/>
          <w:szCs w:val="28"/>
          <w:lang w:val="ru-RU"/>
        </w:rPr>
      </w:pPr>
      <w:r>
        <w:rPr>
          <w:rFonts w:cs="Times New Roman"/>
          <w:sz w:val="28"/>
          <w:szCs w:val="28"/>
          <w:lang w:val="ru-RU"/>
        </w:rPr>
        <w:t>постановления Центрального Совета и Исполкома Профсоюза, выборных органов территориальных и первичных профсоюзных организаций;</w:t>
      </w:r>
    </w:p>
    <w:p w:rsidR="00E3430F" w:rsidRDefault="00E3430F" w:rsidP="00E3430F">
      <w:pPr>
        <w:shd w:val="clear" w:color="auto" w:fill="FFFFFF"/>
        <w:tabs>
          <w:tab w:val="left" w:pos="6840"/>
          <w:tab w:val="left" w:pos="7600"/>
        </w:tabs>
        <w:ind w:firstLine="709"/>
        <w:jc w:val="both"/>
        <w:rPr>
          <w:rFonts w:cs="Times New Roman"/>
          <w:sz w:val="28"/>
          <w:szCs w:val="28"/>
          <w:lang w:val="ru-RU"/>
        </w:rPr>
      </w:pPr>
      <w:r>
        <w:rPr>
          <w:rFonts w:cs="Times New Roman"/>
          <w:sz w:val="28"/>
          <w:szCs w:val="28"/>
          <w:lang w:val="ru-RU"/>
        </w:rPr>
        <w:t>регламенты, инструкции и иные нормативно-правовые  акты, методические документы, разрабатываемые в организации Профсоюза.</w:t>
      </w:r>
    </w:p>
    <w:p w:rsidR="00E3430F" w:rsidRDefault="00E3430F" w:rsidP="00E3430F">
      <w:pPr>
        <w:shd w:val="clear" w:color="auto" w:fill="FFFFFF"/>
        <w:tabs>
          <w:tab w:val="left" w:pos="888"/>
        </w:tabs>
        <w:ind w:firstLine="720"/>
        <w:jc w:val="both"/>
        <w:rPr>
          <w:sz w:val="28"/>
          <w:szCs w:val="28"/>
          <w:lang w:val="ru-RU"/>
        </w:rPr>
      </w:pPr>
      <w:r>
        <w:rPr>
          <w:sz w:val="28"/>
          <w:szCs w:val="28"/>
          <w:lang w:val="ru-RU"/>
        </w:rPr>
        <w:t>Основные требования к оформлению ОРД в государственных учреждениях изложены в ГОСТ Р 6-30 – 2003, утверждённом Постановлением Госстандарта России от 03.03.2003 г. № 65- ст.</w:t>
      </w:r>
    </w:p>
    <w:p w:rsidR="00E3430F" w:rsidRDefault="00E3430F" w:rsidP="00E3430F">
      <w:pPr>
        <w:shd w:val="clear" w:color="auto" w:fill="FFFFFF"/>
        <w:tabs>
          <w:tab w:val="left" w:pos="888"/>
        </w:tabs>
        <w:ind w:firstLine="720"/>
        <w:jc w:val="both"/>
        <w:rPr>
          <w:sz w:val="28"/>
          <w:szCs w:val="28"/>
          <w:lang w:val="ru-RU"/>
        </w:rPr>
      </w:pPr>
      <w:r>
        <w:rPr>
          <w:sz w:val="28"/>
          <w:szCs w:val="28"/>
          <w:lang w:val="ru-RU"/>
        </w:rPr>
        <w:t>Основным законом, регулирующим порядок создания и использования информационных ресурсов, является ФЗ от 20 февраля 1995г. «Об информации, информатизации и защите информации». Закон устанавливает правовой режим создания, хранения и использования информационных ресурсов, в том числе и негосударственных.</w:t>
      </w:r>
    </w:p>
    <w:p w:rsidR="00E3430F" w:rsidRDefault="00E3430F" w:rsidP="00E3430F">
      <w:pPr>
        <w:shd w:val="clear" w:color="auto" w:fill="FFFFFF"/>
        <w:ind w:firstLine="720"/>
        <w:jc w:val="both"/>
        <w:rPr>
          <w:rFonts w:cs="Times New Roman"/>
          <w:sz w:val="28"/>
          <w:szCs w:val="28"/>
          <w:lang w:val="ru-RU"/>
        </w:rPr>
      </w:pPr>
      <w:r>
        <w:rPr>
          <w:rFonts w:cs="Times New Roman"/>
          <w:sz w:val="28"/>
          <w:szCs w:val="28"/>
          <w:lang w:val="ru-RU"/>
        </w:rPr>
        <w:t xml:space="preserve">В целях обеспечения единых требований к оформлению профсоюзных </w:t>
      </w:r>
      <w:r>
        <w:rPr>
          <w:rFonts w:cs="Times New Roman"/>
          <w:sz w:val="28"/>
          <w:szCs w:val="28"/>
          <w:lang w:val="ru-RU"/>
        </w:rPr>
        <w:lastRenderedPageBreak/>
        <w:t>документов и организации работы с ними в организации Профсоюза  разрабатывается и утверждается Инструкция (положение) по делопроизводству, в которой отражаются  все вопросы работы с документ</w:t>
      </w:r>
      <w:r>
        <w:rPr>
          <w:rFonts w:cs="Times New Roman"/>
          <w:color w:val="auto"/>
          <w:sz w:val="28"/>
          <w:szCs w:val="28"/>
          <w:lang w:val="ru-RU"/>
        </w:rPr>
        <w:t>ами</w:t>
      </w:r>
      <w:r>
        <w:rPr>
          <w:rFonts w:cs="Times New Roman"/>
          <w:sz w:val="28"/>
          <w:szCs w:val="28"/>
          <w:lang w:val="ru-RU"/>
        </w:rPr>
        <w:t>.</w:t>
      </w:r>
    </w:p>
    <w:p w:rsidR="00E3430F" w:rsidRDefault="00E3430F" w:rsidP="00E3430F">
      <w:pPr>
        <w:shd w:val="clear" w:color="auto" w:fill="FFFFFF"/>
        <w:ind w:firstLine="709"/>
        <w:jc w:val="both"/>
        <w:rPr>
          <w:rFonts w:cs="Times New Roman"/>
          <w:b/>
          <w:color w:val="auto"/>
          <w:sz w:val="28"/>
          <w:szCs w:val="28"/>
          <w:lang w:val="ru-RU"/>
        </w:rPr>
      </w:pPr>
      <w:r>
        <w:rPr>
          <w:rFonts w:cs="Times New Roman"/>
          <w:color w:val="auto"/>
          <w:sz w:val="28"/>
          <w:szCs w:val="28"/>
          <w:lang w:val="ru-RU"/>
        </w:rPr>
        <w:t>Ответственность за организацию и общее состояние делопроизводства в организациях Профсоюза возлагается на  профсоюзные органы (комитеты(советы), президиумы).</w:t>
      </w:r>
    </w:p>
    <w:p w:rsidR="00E3430F" w:rsidRDefault="00E3430F" w:rsidP="00E3430F">
      <w:pPr>
        <w:shd w:val="clear" w:color="auto" w:fill="FFFFFF"/>
        <w:ind w:firstLine="709"/>
        <w:jc w:val="both"/>
        <w:rPr>
          <w:rFonts w:cs="Times New Roman"/>
          <w:sz w:val="28"/>
          <w:szCs w:val="28"/>
          <w:lang w:val="ru-RU"/>
        </w:rPr>
      </w:pPr>
      <w:r>
        <w:rPr>
          <w:rFonts w:cs="Times New Roman"/>
          <w:sz w:val="28"/>
          <w:szCs w:val="28"/>
          <w:lang w:val="ru-RU"/>
        </w:rPr>
        <w:t xml:space="preserve">В соответствии с Уставом Профсоюза </w:t>
      </w:r>
      <w:r w:rsidRPr="002F5A90">
        <w:rPr>
          <w:rFonts w:cs="Times New Roman"/>
          <w:color w:val="auto"/>
          <w:sz w:val="28"/>
          <w:szCs w:val="28"/>
          <w:lang w:val="ru-RU"/>
        </w:rPr>
        <w:t>(п.2.14 статьи 23, п.2.16 статьи 33</w:t>
      </w:r>
      <w:r w:rsidRPr="001D2B1A">
        <w:rPr>
          <w:rFonts w:cs="Times New Roman"/>
          <w:color w:val="auto"/>
          <w:sz w:val="28"/>
          <w:szCs w:val="28"/>
          <w:lang w:val="ru-RU"/>
        </w:rPr>
        <w:t>)</w:t>
      </w:r>
      <w:r>
        <w:rPr>
          <w:rFonts w:cs="Times New Roman"/>
          <w:color w:val="00B050"/>
          <w:sz w:val="28"/>
          <w:szCs w:val="28"/>
          <w:lang w:val="ru-RU"/>
        </w:rPr>
        <w:t xml:space="preserve"> </w:t>
      </w:r>
      <w:r>
        <w:rPr>
          <w:rFonts w:cs="Times New Roman"/>
          <w:sz w:val="28"/>
          <w:szCs w:val="28"/>
          <w:lang w:val="ru-RU"/>
        </w:rPr>
        <w:t>персональную ответственность за организацию делопроизводства, соблюдение установленных правил и порядка работы с документами несет председатель (руководитель) профсоюзной организации.</w:t>
      </w:r>
    </w:p>
    <w:p w:rsidR="00E3430F" w:rsidRDefault="00E3430F" w:rsidP="00E3430F">
      <w:pPr>
        <w:shd w:val="clear" w:color="auto" w:fill="FFFFFF"/>
        <w:ind w:firstLine="709"/>
        <w:jc w:val="both"/>
        <w:rPr>
          <w:rFonts w:cs="Times New Roman"/>
          <w:sz w:val="28"/>
          <w:szCs w:val="28"/>
          <w:lang w:val="ru-RU"/>
        </w:rPr>
      </w:pPr>
      <w:r>
        <w:rPr>
          <w:rFonts w:cs="Times New Roman"/>
          <w:spacing w:val="-1"/>
          <w:sz w:val="28"/>
          <w:szCs w:val="28"/>
          <w:lang w:val="ru-RU"/>
        </w:rPr>
        <w:t>Выборные профсоюзные органы взаимодействуют с</w:t>
      </w:r>
      <w:r>
        <w:rPr>
          <w:rFonts w:cs="Times New Roman"/>
          <w:sz w:val="28"/>
          <w:szCs w:val="28"/>
          <w:lang w:val="ru-RU"/>
        </w:rPr>
        <w:t xml:space="preserve"> государственными архивными учреждениями с целью получения о</w:t>
      </w:r>
      <w:r>
        <w:rPr>
          <w:rFonts w:cs="Times New Roman"/>
          <w:spacing w:val="-1"/>
          <w:sz w:val="28"/>
          <w:szCs w:val="28"/>
          <w:lang w:val="ru-RU"/>
        </w:rPr>
        <w:t xml:space="preserve">рганизационно-методической помощи в </w:t>
      </w:r>
      <w:r>
        <w:rPr>
          <w:rFonts w:cs="Times New Roman"/>
          <w:sz w:val="28"/>
          <w:szCs w:val="28"/>
          <w:lang w:val="ru-RU"/>
        </w:rPr>
        <w:t>ведении номенклатуры и формированию дел, а также обеспече</w:t>
      </w:r>
      <w:r>
        <w:rPr>
          <w:rFonts w:cs="Times New Roman"/>
          <w:sz w:val="28"/>
          <w:szCs w:val="28"/>
          <w:lang w:val="ru-RU"/>
        </w:rPr>
        <w:softHyphen/>
        <w:t>ния сохранности документов, правильностью отбора их для дальнейшего хранения или уничтожения.</w:t>
      </w:r>
    </w:p>
    <w:p w:rsidR="00E3430F" w:rsidRDefault="00E3430F" w:rsidP="00E3430F">
      <w:pPr>
        <w:ind w:firstLine="709"/>
        <w:jc w:val="both"/>
        <w:rPr>
          <w:rFonts w:eastAsia="Times New Roman" w:cs="Times New Roman"/>
          <w:b/>
          <w:bCs/>
          <w:sz w:val="28"/>
          <w:szCs w:val="28"/>
          <w:lang w:val="ru-RU"/>
        </w:rPr>
      </w:pPr>
    </w:p>
    <w:p w:rsidR="00E3430F" w:rsidRDefault="00E3430F" w:rsidP="00E3430F">
      <w:pPr>
        <w:ind w:firstLine="709"/>
        <w:jc w:val="both"/>
        <w:rPr>
          <w:rFonts w:eastAsia="Times New Roman" w:cs="Times New Roman"/>
          <w:b/>
          <w:bCs/>
          <w:sz w:val="28"/>
          <w:szCs w:val="28"/>
          <w:lang w:val="ru-RU"/>
        </w:rPr>
      </w:pPr>
      <w:r>
        <w:rPr>
          <w:rFonts w:eastAsia="Times New Roman" w:cs="Times New Roman"/>
          <w:b/>
          <w:bCs/>
          <w:sz w:val="28"/>
          <w:szCs w:val="28"/>
          <w:lang w:val="ru-RU"/>
        </w:rPr>
        <w:t>1.3. ОСНОВНЫЕ СВЕДЕНИЯ О ДОКУМЕНТАХ</w:t>
      </w:r>
    </w:p>
    <w:p w:rsidR="00E3430F" w:rsidRDefault="00E3430F" w:rsidP="00E3430F">
      <w:pPr>
        <w:ind w:firstLine="709"/>
        <w:jc w:val="both"/>
        <w:rPr>
          <w:rFonts w:eastAsia="Times New Roman"/>
          <w:sz w:val="28"/>
          <w:szCs w:val="28"/>
          <w:lang w:val="ru-RU"/>
        </w:rPr>
      </w:pPr>
      <w:r>
        <w:rPr>
          <w:rFonts w:eastAsia="Times New Roman"/>
          <w:sz w:val="28"/>
          <w:szCs w:val="28"/>
          <w:lang w:val="ru-RU"/>
        </w:rPr>
        <w:t>Профсоюзный документ  может рассматриваться с точки зрения носителя информации, способа фиксации информации и выполняемых документом функций.</w:t>
      </w:r>
    </w:p>
    <w:p w:rsidR="00E3430F" w:rsidRPr="00B36427" w:rsidRDefault="00E3430F" w:rsidP="00E3430F">
      <w:pPr>
        <w:shd w:val="clear" w:color="auto" w:fill="FFFFFF"/>
        <w:ind w:firstLine="709"/>
        <w:jc w:val="both"/>
        <w:rPr>
          <w:rFonts w:eastAsia="Times New Roman"/>
          <w:b/>
          <w:sz w:val="28"/>
          <w:szCs w:val="28"/>
          <w:lang w:val="ru-RU"/>
        </w:rPr>
      </w:pPr>
      <w:r>
        <w:rPr>
          <w:rFonts w:eastAsia="Times New Roman"/>
          <w:b/>
          <w:sz w:val="28"/>
          <w:szCs w:val="28"/>
          <w:lang w:val="ru-RU"/>
        </w:rPr>
        <w:t>1.3.1. Ф</w:t>
      </w:r>
      <w:r w:rsidRPr="00B36427">
        <w:rPr>
          <w:rFonts w:eastAsia="Times New Roman"/>
          <w:b/>
          <w:sz w:val="28"/>
          <w:szCs w:val="28"/>
          <w:lang w:val="ru-RU"/>
        </w:rPr>
        <w:t>ункции профсоюзного документа:</w:t>
      </w:r>
    </w:p>
    <w:p w:rsidR="00E3430F" w:rsidRPr="00BA2783" w:rsidRDefault="00E3430F" w:rsidP="00E3430F">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информационная – (</w:t>
      </w:r>
      <w:r w:rsidRPr="00BA2783">
        <w:rPr>
          <w:rFonts w:eastAsia="Times New Roman" w:cs="Times New Roman"/>
          <w:sz w:val="28"/>
          <w:szCs w:val="28"/>
          <w:lang w:val="ru-RU"/>
        </w:rPr>
        <w:t>является источником и носителем информации)</w:t>
      </w:r>
      <w:r w:rsidRPr="00BA2783">
        <w:rPr>
          <w:sz w:val="28"/>
          <w:szCs w:val="28"/>
          <w:lang w:val="ru-RU"/>
        </w:rPr>
        <w:t>;</w:t>
      </w:r>
    </w:p>
    <w:p w:rsidR="00E3430F" w:rsidRPr="00BA2783" w:rsidRDefault="00E3430F" w:rsidP="00E3430F">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организационная – (</w:t>
      </w:r>
      <w:r w:rsidRPr="00BA2783">
        <w:rPr>
          <w:rFonts w:eastAsia="Times New Roman" w:cs="Times New Roman"/>
          <w:sz w:val="28"/>
          <w:szCs w:val="28"/>
          <w:lang w:val="ru-RU"/>
        </w:rPr>
        <w:t>позволяет организовывать, регулировать, контролировать и   анализировать управленческий процесс в профсоюзной организации)</w:t>
      </w:r>
      <w:r w:rsidRPr="00BA2783">
        <w:rPr>
          <w:sz w:val="28"/>
          <w:szCs w:val="28"/>
          <w:lang w:val="ru-RU"/>
        </w:rPr>
        <w:t>;</w:t>
      </w:r>
    </w:p>
    <w:p w:rsidR="00E3430F" w:rsidRPr="00BA2783" w:rsidRDefault="00E3430F" w:rsidP="00E3430F">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юридическая или правовая – (</w:t>
      </w:r>
      <w:r w:rsidRPr="00BA2783">
        <w:rPr>
          <w:rFonts w:eastAsia="Times New Roman" w:cs="Times New Roman"/>
          <w:sz w:val="28"/>
          <w:szCs w:val="28"/>
          <w:lang w:val="ru-RU"/>
        </w:rPr>
        <w:t>служит юридической основой финансово-хозяйственной и управленческой деятельности, подтверждая факты и удостоверяя показатели и сведения)</w:t>
      </w:r>
      <w:r w:rsidRPr="00BA2783">
        <w:rPr>
          <w:sz w:val="28"/>
          <w:szCs w:val="28"/>
          <w:lang w:val="ru-RU"/>
        </w:rPr>
        <w:t>;</w:t>
      </w:r>
    </w:p>
    <w:p w:rsidR="00E3430F" w:rsidRPr="00BA2783" w:rsidRDefault="00E3430F" w:rsidP="00E3430F">
      <w:pPr>
        <w:numPr>
          <w:ilvl w:val="0"/>
          <w:numId w:val="13"/>
        </w:numPr>
        <w:shd w:val="clear" w:color="auto" w:fill="FFFFFF"/>
        <w:suppressAutoHyphens w:val="0"/>
        <w:autoSpaceDE w:val="0"/>
        <w:ind w:left="0" w:firstLine="709"/>
        <w:jc w:val="both"/>
        <w:rPr>
          <w:rFonts w:cs="Times New Roman"/>
          <w:sz w:val="28"/>
          <w:szCs w:val="28"/>
          <w:lang w:val="ru-RU"/>
        </w:rPr>
      </w:pPr>
      <w:r w:rsidRPr="00BA2783">
        <w:rPr>
          <w:sz w:val="28"/>
          <w:szCs w:val="28"/>
          <w:lang w:val="ru-RU"/>
        </w:rPr>
        <w:t>коммуникативная – (</w:t>
      </w:r>
      <w:r w:rsidRPr="00BA2783">
        <w:rPr>
          <w:rFonts w:eastAsia="Times New Roman" w:cs="Times New Roman"/>
          <w:sz w:val="28"/>
          <w:szCs w:val="28"/>
          <w:lang w:val="ru-RU"/>
        </w:rPr>
        <w:t xml:space="preserve">помогает организовать обмен информацией и общение </w:t>
      </w:r>
      <w:r w:rsidRPr="00BA2783">
        <w:rPr>
          <w:rFonts w:cs="Times New Roman"/>
          <w:sz w:val="28"/>
          <w:szCs w:val="28"/>
          <w:lang w:val="ru-RU"/>
        </w:rPr>
        <w:t>(закрепляет отношения как внутри организации, так и отношения  с др. профсоюзными организациями);</w:t>
      </w:r>
    </w:p>
    <w:p w:rsidR="00E3430F" w:rsidRPr="00BA2783" w:rsidRDefault="00E3430F" w:rsidP="00E3430F">
      <w:pPr>
        <w:numPr>
          <w:ilvl w:val="0"/>
          <w:numId w:val="13"/>
        </w:numPr>
        <w:shd w:val="clear" w:color="auto" w:fill="FFFFFF"/>
        <w:suppressAutoHyphens w:val="0"/>
        <w:autoSpaceDE w:val="0"/>
        <w:ind w:left="0" w:firstLine="709"/>
        <w:jc w:val="both"/>
        <w:rPr>
          <w:rFonts w:eastAsia="Times New Roman" w:cs="Times New Roman"/>
          <w:sz w:val="28"/>
          <w:szCs w:val="28"/>
          <w:lang w:val="ru-RU"/>
        </w:rPr>
      </w:pPr>
      <w:r w:rsidRPr="00BA2783">
        <w:rPr>
          <w:rFonts w:cs="Times New Roman"/>
          <w:sz w:val="28"/>
          <w:szCs w:val="28"/>
          <w:lang w:val="ru-RU"/>
        </w:rPr>
        <w:t>учётная – (</w:t>
      </w:r>
      <w:r w:rsidRPr="00BA2783">
        <w:rPr>
          <w:rFonts w:eastAsia="Times New Roman" w:cs="Times New Roman"/>
          <w:sz w:val="28"/>
          <w:szCs w:val="28"/>
          <w:lang w:val="ru-RU"/>
        </w:rPr>
        <w:t>накапливает сведения за определенные периоды времени и позволяет их анализировать, выявляя тенденции и закономерности в деятельности организации);</w:t>
      </w:r>
    </w:p>
    <w:p w:rsidR="00E3430F" w:rsidRPr="00BA2783" w:rsidRDefault="00E3430F" w:rsidP="00E3430F">
      <w:pPr>
        <w:numPr>
          <w:ilvl w:val="0"/>
          <w:numId w:val="13"/>
        </w:numPr>
        <w:shd w:val="clear" w:color="auto" w:fill="FFFFFF"/>
        <w:suppressAutoHyphens w:val="0"/>
        <w:autoSpaceDE w:val="0"/>
        <w:ind w:left="0" w:firstLine="709"/>
        <w:jc w:val="both"/>
        <w:rPr>
          <w:rFonts w:eastAsia="Times New Roman" w:cs="Times New Roman"/>
          <w:sz w:val="28"/>
          <w:szCs w:val="28"/>
          <w:lang w:val="ru-RU"/>
        </w:rPr>
      </w:pPr>
      <w:r w:rsidRPr="00BA2783">
        <w:rPr>
          <w:rFonts w:eastAsia="Times New Roman" w:cs="Times New Roman"/>
          <w:sz w:val="28"/>
          <w:szCs w:val="28"/>
          <w:lang w:val="ru-RU"/>
        </w:rPr>
        <w:t>социальная – (характеризует социально-экономическую   и др. сферы жизни  организации);</w:t>
      </w:r>
    </w:p>
    <w:p w:rsidR="00E3430F" w:rsidRPr="00BA2783" w:rsidRDefault="00E3430F" w:rsidP="00E3430F">
      <w:pPr>
        <w:numPr>
          <w:ilvl w:val="0"/>
          <w:numId w:val="13"/>
        </w:numPr>
        <w:shd w:val="clear" w:color="auto" w:fill="FFFFFF"/>
        <w:suppressAutoHyphens w:val="0"/>
        <w:autoSpaceDE w:val="0"/>
        <w:ind w:left="0" w:firstLine="709"/>
        <w:jc w:val="both"/>
        <w:rPr>
          <w:sz w:val="28"/>
          <w:szCs w:val="28"/>
          <w:lang w:val="ru-RU"/>
        </w:rPr>
      </w:pPr>
      <w:r w:rsidRPr="00BA2783">
        <w:rPr>
          <w:sz w:val="28"/>
          <w:szCs w:val="28"/>
          <w:lang w:val="ru-RU"/>
        </w:rPr>
        <w:t>воспитательная – (позволяет укреплять исполнительскую дисциплину и содействовать воспитанию профсоюзных кадров и актива);</w:t>
      </w:r>
    </w:p>
    <w:p w:rsidR="00E3430F" w:rsidRDefault="00E3430F" w:rsidP="00E3430F">
      <w:pPr>
        <w:numPr>
          <w:ilvl w:val="0"/>
          <w:numId w:val="13"/>
        </w:numPr>
        <w:shd w:val="clear" w:color="auto" w:fill="FFFFFF"/>
        <w:suppressAutoHyphens w:val="0"/>
        <w:autoSpaceDE w:val="0"/>
        <w:ind w:left="0" w:firstLine="709"/>
        <w:jc w:val="both"/>
        <w:rPr>
          <w:rFonts w:eastAsia="Times New Roman" w:cs="Times New Roman"/>
          <w:sz w:val="28"/>
          <w:szCs w:val="28"/>
          <w:lang w:val="ru-RU"/>
        </w:rPr>
      </w:pPr>
      <w:r w:rsidRPr="00BA2783">
        <w:rPr>
          <w:sz w:val="28"/>
          <w:szCs w:val="28"/>
          <w:lang w:val="ru-RU"/>
        </w:rPr>
        <w:t>историческая – (</w:t>
      </w:r>
      <w:r w:rsidRPr="00BA2783">
        <w:rPr>
          <w:rFonts w:eastAsia="Times New Roman" w:cs="Times New Roman"/>
          <w:sz w:val="28"/>
          <w:szCs w:val="28"/>
          <w:lang w:val="ru-RU"/>
        </w:rPr>
        <w:t>является источником сведений о различных событиях, подтверждает и дополняет исторические факты, помогает восстановить историческое</w:t>
      </w:r>
      <w:r>
        <w:rPr>
          <w:rFonts w:eastAsia="Times New Roman" w:cs="Times New Roman"/>
          <w:sz w:val="28"/>
          <w:szCs w:val="28"/>
          <w:lang w:val="ru-RU"/>
        </w:rPr>
        <w:t xml:space="preserve"> прошлое профсоюзной организации).</w:t>
      </w:r>
    </w:p>
    <w:p w:rsidR="00E3430F" w:rsidRDefault="00E3430F" w:rsidP="00E3430F">
      <w:pPr>
        <w:shd w:val="clear" w:color="auto" w:fill="FFFFFF"/>
        <w:tabs>
          <w:tab w:val="left" w:pos="1830"/>
        </w:tabs>
        <w:ind w:firstLine="709"/>
        <w:jc w:val="both"/>
        <w:rPr>
          <w:rFonts w:cs="Times New Roman"/>
          <w:b/>
          <w:sz w:val="28"/>
          <w:szCs w:val="28"/>
          <w:lang w:val="ru-RU"/>
        </w:rPr>
      </w:pPr>
      <w:r>
        <w:rPr>
          <w:rFonts w:cs="Times New Roman"/>
          <w:b/>
          <w:sz w:val="28"/>
          <w:szCs w:val="28"/>
          <w:lang w:val="ru-RU"/>
        </w:rPr>
        <w:t>1.3.2. Классификация документов:</w:t>
      </w:r>
    </w:p>
    <w:p w:rsidR="00E3430F" w:rsidRDefault="00E3430F" w:rsidP="00E3430F">
      <w:pPr>
        <w:shd w:val="clear" w:color="auto" w:fill="FFFFFF"/>
        <w:tabs>
          <w:tab w:val="left" w:pos="1830"/>
        </w:tabs>
        <w:ind w:firstLine="709"/>
        <w:jc w:val="both"/>
        <w:rPr>
          <w:rFonts w:cs="Times New Roman"/>
          <w:sz w:val="28"/>
          <w:szCs w:val="28"/>
          <w:lang w:val="ru-RU"/>
        </w:rPr>
      </w:pPr>
      <w:r>
        <w:rPr>
          <w:rFonts w:cs="Times New Roman"/>
          <w:sz w:val="28"/>
          <w:szCs w:val="28"/>
          <w:lang w:val="ru-RU"/>
        </w:rPr>
        <w:t xml:space="preserve">Все  документы в Профсоюзе можно классифицировать по ряду признаков: </w:t>
      </w:r>
    </w:p>
    <w:p w:rsidR="00E3430F" w:rsidRDefault="00E3430F" w:rsidP="00E3430F">
      <w:pPr>
        <w:numPr>
          <w:ilvl w:val="0"/>
          <w:numId w:val="6"/>
        </w:numPr>
        <w:snapToGrid w:val="0"/>
        <w:ind w:left="0" w:firstLine="709"/>
        <w:jc w:val="both"/>
        <w:rPr>
          <w:rFonts w:cs="Times New Roman"/>
          <w:sz w:val="28"/>
          <w:szCs w:val="28"/>
          <w:lang w:val="ru-RU"/>
        </w:rPr>
      </w:pPr>
      <w:r>
        <w:rPr>
          <w:rFonts w:eastAsia="Times New Roman" w:cs="Times New Roman"/>
          <w:bCs/>
          <w:iCs/>
          <w:sz w:val="28"/>
          <w:szCs w:val="28"/>
          <w:lang w:val="ru-RU"/>
        </w:rPr>
        <w:lastRenderedPageBreak/>
        <w:t xml:space="preserve">по способу документирования - </w:t>
      </w:r>
      <w:r>
        <w:rPr>
          <w:rFonts w:eastAsia="Times New Roman" w:cs="Times New Roman"/>
          <w:sz w:val="28"/>
          <w:szCs w:val="28"/>
          <w:lang w:val="ru-RU"/>
        </w:rPr>
        <w:t xml:space="preserve">рукописные; машинописные; </w:t>
      </w:r>
      <w:r>
        <w:rPr>
          <w:rFonts w:cs="Times New Roman"/>
          <w:sz w:val="28"/>
          <w:szCs w:val="28"/>
          <w:lang w:val="ru-RU"/>
        </w:rPr>
        <w:t>графические; кино-, фотодокументы;</w:t>
      </w:r>
    </w:p>
    <w:p w:rsidR="00E3430F" w:rsidRDefault="00E3430F" w:rsidP="00E3430F">
      <w:pPr>
        <w:numPr>
          <w:ilvl w:val="0"/>
          <w:numId w:val="6"/>
        </w:numPr>
        <w:snapToGrid w:val="0"/>
        <w:ind w:left="0" w:firstLine="709"/>
        <w:jc w:val="both"/>
        <w:rPr>
          <w:rFonts w:cs="Times New Roman"/>
          <w:sz w:val="28"/>
          <w:szCs w:val="28"/>
          <w:lang w:val="ru-RU"/>
        </w:rPr>
      </w:pPr>
      <w:r>
        <w:rPr>
          <w:rFonts w:eastAsia="Times New Roman" w:cs="Times New Roman"/>
          <w:bCs/>
          <w:iCs/>
          <w:sz w:val="28"/>
          <w:szCs w:val="28"/>
          <w:lang w:val="ru-RU"/>
        </w:rPr>
        <w:t xml:space="preserve">по сфере использования - </w:t>
      </w:r>
      <w:r>
        <w:rPr>
          <w:rFonts w:eastAsia="Times New Roman" w:cs="Times New Roman"/>
          <w:sz w:val="28"/>
          <w:szCs w:val="28"/>
          <w:lang w:val="ru-RU"/>
        </w:rPr>
        <w:t xml:space="preserve">организационно-распорядительные; отчетно-статистические; </w:t>
      </w:r>
      <w:r>
        <w:rPr>
          <w:rFonts w:cs="Times New Roman"/>
          <w:sz w:val="28"/>
          <w:szCs w:val="28"/>
          <w:lang w:val="ru-RU"/>
        </w:rPr>
        <w:t>информационно-справочные; финансово-бухгалтерские;</w:t>
      </w:r>
    </w:p>
    <w:p w:rsidR="00E3430F" w:rsidRDefault="00E3430F" w:rsidP="00E3430F">
      <w:pPr>
        <w:numPr>
          <w:ilvl w:val="0"/>
          <w:numId w:val="6"/>
        </w:numPr>
        <w:snapToGrid w:val="0"/>
        <w:ind w:left="0" w:firstLine="709"/>
        <w:jc w:val="both"/>
        <w:rPr>
          <w:rFonts w:cs="Times New Roman"/>
          <w:sz w:val="28"/>
          <w:szCs w:val="28"/>
          <w:lang w:val="ru-RU"/>
        </w:rPr>
      </w:pPr>
      <w:r>
        <w:rPr>
          <w:rFonts w:eastAsia="Times New Roman" w:cs="Times New Roman"/>
          <w:bCs/>
          <w:iCs/>
          <w:sz w:val="28"/>
          <w:szCs w:val="28"/>
          <w:lang w:val="ru-RU"/>
        </w:rPr>
        <w:t>по юридической значимости -</w:t>
      </w:r>
      <w:r>
        <w:rPr>
          <w:rFonts w:cs="Times New Roman"/>
          <w:sz w:val="28"/>
          <w:szCs w:val="28"/>
          <w:lang w:val="ru-RU"/>
        </w:rPr>
        <w:t xml:space="preserve"> подлинники (оригиналы) – первые или единичные экземпляры официальных документов,   собственноручно подписанные автором; </w:t>
      </w:r>
      <w:r>
        <w:rPr>
          <w:rFonts w:eastAsia="Times New Roman" w:cs="Times New Roman"/>
          <w:sz w:val="28"/>
          <w:szCs w:val="28"/>
          <w:lang w:val="ru-RU"/>
        </w:rPr>
        <w:t xml:space="preserve"> </w:t>
      </w:r>
      <w:r>
        <w:rPr>
          <w:rFonts w:cs="Times New Roman"/>
          <w:sz w:val="28"/>
          <w:szCs w:val="28"/>
          <w:lang w:val="ru-RU"/>
        </w:rPr>
        <w:t>заверенные копии - копии документов, на которых в соответствии с установленным  порядком проставляют необходимые реквизиты, придающие им юридическую силу; дубликаты – повторные экземпляры подлинника документа, имеющие юридическую силу;</w:t>
      </w:r>
    </w:p>
    <w:p w:rsidR="00E3430F" w:rsidRDefault="00E3430F" w:rsidP="00E3430F">
      <w:pPr>
        <w:numPr>
          <w:ilvl w:val="0"/>
          <w:numId w:val="6"/>
        </w:numPr>
        <w:snapToGrid w:val="0"/>
        <w:ind w:left="0" w:firstLine="709"/>
        <w:jc w:val="both"/>
        <w:rPr>
          <w:rFonts w:cs="Times New Roman"/>
          <w:sz w:val="28"/>
          <w:szCs w:val="28"/>
          <w:lang w:val="ru-RU"/>
        </w:rPr>
      </w:pPr>
      <w:r>
        <w:rPr>
          <w:rFonts w:eastAsia="Times New Roman" w:cs="Times New Roman"/>
          <w:bCs/>
          <w:iCs/>
          <w:sz w:val="28"/>
          <w:szCs w:val="28"/>
          <w:lang w:val="ru-RU"/>
        </w:rPr>
        <w:t>по происхождению -</w:t>
      </w:r>
      <w:r>
        <w:rPr>
          <w:rFonts w:eastAsia="Times New Roman" w:cs="Times New Roman"/>
          <w:sz w:val="28"/>
          <w:szCs w:val="28"/>
          <w:lang w:val="ru-RU"/>
        </w:rPr>
        <w:t xml:space="preserve"> официальные (служебные) – затрагивающие  интересы организации; </w:t>
      </w:r>
      <w:r>
        <w:rPr>
          <w:rFonts w:cs="Times New Roman"/>
          <w:sz w:val="28"/>
          <w:szCs w:val="28"/>
          <w:lang w:val="ru-RU"/>
        </w:rPr>
        <w:t>личные – касающиеся интересов конкретного лица и являющиеся именными;</w:t>
      </w:r>
    </w:p>
    <w:p w:rsidR="00E3430F" w:rsidRDefault="00E3430F" w:rsidP="00E3430F">
      <w:pPr>
        <w:numPr>
          <w:ilvl w:val="0"/>
          <w:numId w:val="6"/>
        </w:numPr>
        <w:snapToGrid w:val="0"/>
        <w:ind w:left="0" w:firstLine="709"/>
        <w:jc w:val="both"/>
        <w:rPr>
          <w:rFonts w:eastAsia="Times New Roman" w:cs="Times New Roman"/>
          <w:sz w:val="28"/>
          <w:szCs w:val="28"/>
          <w:lang w:val="ru-RU"/>
        </w:rPr>
      </w:pPr>
      <w:r>
        <w:rPr>
          <w:rFonts w:eastAsia="Times New Roman" w:cs="Times New Roman"/>
          <w:bCs/>
          <w:iCs/>
          <w:sz w:val="28"/>
          <w:szCs w:val="28"/>
          <w:lang w:val="ru-RU"/>
        </w:rPr>
        <w:t>по форме изложения –</w:t>
      </w:r>
      <w:r>
        <w:rPr>
          <w:rFonts w:eastAsia="Times New Roman" w:cs="Times New Roman"/>
          <w:sz w:val="28"/>
          <w:szCs w:val="28"/>
          <w:lang w:val="ru-RU"/>
        </w:rPr>
        <w:t xml:space="preserve"> индивидуальные, содержание которых излагается в свободной форме; трафаретные,  когда структура и часть письма состоит из набора заранее подготовленных фраз, а другая часть заполняется при написании письма; типовые, когда они применяются в  стандартных ситуациях.</w:t>
      </w:r>
    </w:p>
    <w:p w:rsidR="00E3430F" w:rsidRDefault="00E3430F" w:rsidP="00E3430F">
      <w:pPr>
        <w:numPr>
          <w:ilvl w:val="0"/>
          <w:numId w:val="6"/>
        </w:numPr>
        <w:snapToGrid w:val="0"/>
        <w:ind w:left="0" w:firstLine="709"/>
        <w:jc w:val="both"/>
        <w:rPr>
          <w:rFonts w:cs="Times New Roman"/>
          <w:sz w:val="28"/>
          <w:szCs w:val="28"/>
          <w:lang w:val="ru-RU"/>
        </w:rPr>
      </w:pPr>
      <w:r>
        <w:rPr>
          <w:rFonts w:eastAsia="Times New Roman" w:cs="Times New Roman"/>
          <w:bCs/>
          <w:iCs/>
          <w:sz w:val="28"/>
          <w:szCs w:val="28"/>
          <w:lang w:val="ru-RU"/>
        </w:rPr>
        <w:t>по срокам хранения -</w:t>
      </w:r>
      <w:r>
        <w:rPr>
          <w:rFonts w:eastAsia="Times New Roman" w:cs="Times New Roman"/>
          <w:sz w:val="28"/>
          <w:szCs w:val="28"/>
          <w:lang w:val="ru-RU"/>
        </w:rPr>
        <w:t xml:space="preserve"> постоянного хранения, </w:t>
      </w:r>
      <w:r>
        <w:rPr>
          <w:rFonts w:cs="Times New Roman"/>
          <w:sz w:val="28"/>
          <w:szCs w:val="28"/>
          <w:lang w:val="ru-RU"/>
        </w:rPr>
        <w:t xml:space="preserve">временного хранения (до 10 лет), </w:t>
      </w:r>
      <w:r>
        <w:rPr>
          <w:rFonts w:eastAsia="Times New Roman" w:cs="Times New Roman"/>
          <w:sz w:val="28"/>
          <w:szCs w:val="28"/>
          <w:lang w:val="ru-RU"/>
        </w:rPr>
        <w:t xml:space="preserve">долговременного хранения (свыше 10 лет), </w:t>
      </w:r>
      <w:r>
        <w:rPr>
          <w:rFonts w:cs="Times New Roman"/>
          <w:sz w:val="28"/>
          <w:szCs w:val="28"/>
          <w:lang w:val="ru-RU"/>
        </w:rPr>
        <w:t>по личному составу (до 75 лет).</w:t>
      </w:r>
    </w:p>
    <w:p w:rsidR="00E3430F" w:rsidRPr="00514CE1" w:rsidRDefault="00E3430F" w:rsidP="00E3430F">
      <w:pPr>
        <w:autoSpaceDE w:val="0"/>
        <w:ind w:firstLine="709"/>
        <w:jc w:val="both"/>
        <w:rPr>
          <w:rFonts w:cs="Times New Roman"/>
          <w:b/>
          <w:color w:val="auto"/>
          <w:sz w:val="28"/>
          <w:szCs w:val="28"/>
          <w:lang w:val="ru-RU"/>
        </w:rPr>
      </w:pPr>
      <w:r w:rsidRPr="00514CE1">
        <w:rPr>
          <w:rFonts w:cs="Times New Roman"/>
          <w:b/>
          <w:color w:val="auto"/>
          <w:sz w:val="28"/>
          <w:szCs w:val="28"/>
          <w:lang w:val="ru-RU"/>
        </w:rPr>
        <w:t>1.</w:t>
      </w:r>
      <w:r>
        <w:rPr>
          <w:rFonts w:cs="Times New Roman"/>
          <w:b/>
          <w:color w:val="auto"/>
          <w:sz w:val="28"/>
          <w:szCs w:val="28"/>
          <w:lang w:val="ru-RU"/>
        </w:rPr>
        <w:t>3.3.</w:t>
      </w:r>
      <w:r w:rsidRPr="00514CE1">
        <w:rPr>
          <w:rFonts w:cs="Times New Roman"/>
          <w:b/>
          <w:color w:val="auto"/>
          <w:sz w:val="28"/>
          <w:szCs w:val="28"/>
          <w:lang w:val="ru-RU"/>
        </w:rPr>
        <w:t xml:space="preserve"> Разновидность документов в Профсоюзе</w:t>
      </w:r>
    </w:p>
    <w:p w:rsidR="00E3430F" w:rsidRDefault="00E3430F" w:rsidP="00E3430F">
      <w:pPr>
        <w:ind w:firstLine="709"/>
        <w:jc w:val="both"/>
        <w:rPr>
          <w:rFonts w:cs="Times New Roman"/>
          <w:bCs/>
          <w:sz w:val="28"/>
          <w:szCs w:val="28"/>
          <w:lang w:val="ru-RU"/>
        </w:rPr>
      </w:pPr>
      <w:r>
        <w:rPr>
          <w:rFonts w:cs="Times New Roman"/>
          <w:sz w:val="28"/>
          <w:szCs w:val="28"/>
          <w:lang w:val="ru-RU"/>
        </w:rPr>
        <w:t xml:space="preserve">Документы, созданные в результате деятельности выборных профсоюзных органов, направленные на реализацию уставных  полномочий, делятся в соответствии с их содержанием </w:t>
      </w:r>
      <w:r w:rsidRPr="00BA5293">
        <w:rPr>
          <w:rFonts w:cs="Times New Roman"/>
          <w:i/>
          <w:sz w:val="28"/>
          <w:szCs w:val="28"/>
          <w:u w:val="single"/>
          <w:lang w:val="ru-RU"/>
        </w:rPr>
        <w:t>на</w:t>
      </w:r>
      <w:r w:rsidRPr="00BA5293">
        <w:rPr>
          <w:rFonts w:cs="Times New Roman"/>
          <w:b/>
          <w:bCs/>
          <w:i/>
          <w:sz w:val="28"/>
          <w:szCs w:val="28"/>
          <w:u w:val="single"/>
          <w:lang w:val="ru-RU"/>
        </w:rPr>
        <w:t xml:space="preserve"> </w:t>
      </w:r>
      <w:r w:rsidRPr="00BA5293">
        <w:rPr>
          <w:rFonts w:cs="Times New Roman"/>
          <w:bCs/>
          <w:i/>
          <w:sz w:val="28"/>
          <w:szCs w:val="28"/>
          <w:u w:val="single"/>
          <w:lang w:val="ru-RU"/>
        </w:rPr>
        <w:t>три общие категории</w:t>
      </w:r>
      <w:r>
        <w:rPr>
          <w:rFonts w:cs="Times New Roman"/>
          <w:bCs/>
          <w:sz w:val="28"/>
          <w:szCs w:val="28"/>
          <w:lang w:val="ru-RU"/>
        </w:rPr>
        <w:t>:</w:t>
      </w:r>
    </w:p>
    <w:p w:rsidR="00E3430F" w:rsidRDefault="00E3430F" w:rsidP="00E3430F">
      <w:pPr>
        <w:pStyle w:val="af3"/>
        <w:ind w:firstLine="0"/>
        <w:rPr>
          <w:b/>
          <w:bCs/>
          <w:i/>
          <w:color w:val="000000"/>
          <w:szCs w:val="28"/>
        </w:rPr>
      </w:pPr>
      <w:r>
        <w:rPr>
          <w:b/>
          <w:bCs/>
          <w:i/>
          <w:color w:val="000000"/>
          <w:szCs w:val="28"/>
        </w:rPr>
        <w:t xml:space="preserve">        Организационные или нормативно-уставные документы:</w:t>
      </w:r>
    </w:p>
    <w:p w:rsidR="00E3430F" w:rsidRDefault="00E3430F" w:rsidP="00E3430F">
      <w:pPr>
        <w:pStyle w:val="af3"/>
        <w:numPr>
          <w:ilvl w:val="0"/>
          <w:numId w:val="9"/>
        </w:numPr>
        <w:ind w:left="0" w:firstLine="709"/>
        <w:rPr>
          <w:bCs/>
          <w:color w:val="000000"/>
          <w:szCs w:val="28"/>
        </w:rPr>
      </w:pPr>
      <w:r>
        <w:rPr>
          <w:bCs/>
          <w:color w:val="000000"/>
          <w:szCs w:val="28"/>
        </w:rPr>
        <w:t>Устав Профсоюза;</w:t>
      </w:r>
    </w:p>
    <w:p w:rsidR="00E3430F" w:rsidRDefault="00E3430F" w:rsidP="00E3430F">
      <w:pPr>
        <w:pStyle w:val="af3"/>
        <w:numPr>
          <w:ilvl w:val="0"/>
          <w:numId w:val="9"/>
        </w:numPr>
        <w:ind w:left="0" w:firstLine="709"/>
        <w:rPr>
          <w:bCs/>
          <w:color w:val="000000"/>
          <w:szCs w:val="28"/>
        </w:rPr>
      </w:pPr>
      <w:r>
        <w:rPr>
          <w:bCs/>
          <w:color w:val="000000"/>
          <w:szCs w:val="28"/>
        </w:rPr>
        <w:t xml:space="preserve">Общее положение о территориальной организации Профсоюза; </w:t>
      </w:r>
    </w:p>
    <w:p w:rsidR="00E3430F" w:rsidRDefault="00E3430F" w:rsidP="00E3430F">
      <w:pPr>
        <w:pStyle w:val="af3"/>
        <w:numPr>
          <w:ilvl w:val="0"/>
          <w:numId w:val="9"/>
        </w:numPr>
        <w:ind w:left="0" w:firstLine="709"/>
        <w:rPr>
          <w:color w:val="000000"/>
          <w:szCs w:val="28"/>
        </w:rPr>
      </w:pPr>
      <w:r>
        <w:rPr>
          <w:bCs/>
          <w:color w:val="000000"/>
          <w:szCs w:val="28"/>
        </w:rPr>
        <w:t xml:space="preserve">Общее положение о </w:t>
      </w:r>
      <w:r>
        <w:rPr>
          <w:color w:val="000000"/>
          <w:szCs w:val="28"/>
        </w:rPr>
        <w:t>первичной организации Профсоюза;</w:t>
      </w:r>
    </w:p>
    <w:p w:rsidR="00E3430F" w:rsidRDefault="00E3430F" w:rsidP="00E3430F">
      <w:pPr>
        <w:pStyle w:val="af3"/>
        <w:numPr>
          <w:ilvl w:val="0"/>
          <w:numId w:val="9"/>
        </w:numPr>
        <w:ind w:left="0" w:firstLine="709"/>
        <w:rPr>
          <w:color w:val="000000"/>
          <w:szCs w:val="28"/>
        </w:rPr>
      </w:pPr>
      <w:r>
        <w:rPr>
          <w:color w:val="000000"/>
          <w:szCs w:val="28"/>
        </w:rPr>
        <w:t>протоколы профсоюзных собраний, конференций;</w:t>
      </w:r>
    </w:p>
    <w:p w:rsidR="00E3430F" w:rsidRDefault="00E3430F" w:rsidP="00E3430F">
      <w:pPr>
        <w:pStyle w:val="af3"/>
        <w:numPr>
          <w:ilvl w:val="0"/>
          <w:numId w:val="12"/>
        </w:numPr>
        <w:ind w:left="0" w:firstLine="709"/>
        <w:rPr>
          <w:color w:val="000000"/>
          <w:szCs w:val="28"/>
        </w:rPr>
      </w:pPr>
      <w:r>
        <w:rPr>
          <w:color w:val="000000"/>
          <w:szCs w:val="28"/>
        </w:rPr>
        <w:t>протоколы заседаний выборных коллегиальных профсоюзных органов;</w:t>
      </w:r>
    </w:p>
    <w:p w:rsidR="00E3430F" w:rsidRDefault="00E3430F" w:rsidP="00E3430F">
      <w:pPr>
        <w:pStyle w:val="af3"/>
        <w:numPr>
          <w:ilvl w:val="0"/>
          <w:numId w:val="12"/>
        </w:numPr>
        <w:ind w:left="0" w:firstLine="709"/>
        <w:rPr>
          <w:color w:val="000000"/>
          <w:szCs w:val="28"/>
        </w:rPr>
      </w:pPr>
      <w:r>
        <w:rPr>
          <w:color w:val="000000"/>
          <w:szCs w:val="28"/>
        </w:rPr>
        <w:t>положения о постоянных комиссиях;</w:t>
      </w:r>
    </w:p>
    <w:p w:rsidR="00E3430F" w:rsidRPr="005616E1" w:rsidRDefault="00E3430F" w:rsidP="00E3430F">
      <w:pPr>
        <w:pStyle w:val="af3"/>
        <w:numPr>
          <w:ilvl w:val="0"/>
          <w:numId w:val="12"/>
        </w:numPr>
        <w:ind w:left="0" w:firstLine="709"/>
        <w:rPr>
          <w:b/>
          <w:i/>
          <w:color w:val="000000"/>
          <w:szCs w:val="28"/>
        </w:rPr>
      </w:pPr>
      <w:r w:rsidRPr="005616E1">
        <w:rPr>
          <w:color w:val="000000"/>
          <w:szCs w:val="28"/>
        </w:rPr>
        <w:t>инструкции, регламенты, штатные расписания, рекомендации</w:t>
      </w:r>
      <w:r>
        <w:rPr>
          <w:color w:val="000000"/>
          <w:szCs w:val="28"/>
        </w:rPr>
        <w:t xml:space="preserve"> и др.</w:t>
      </w:r>
      <w:r w:rsidRPr="005616E1">
        <w:rPr>
          <w:color w:val="000000"/>
          <w:szCs w:val="28"/>
        </w:rPr>
        <w:t xml:space="preserve"> </w:t>
      </w:r>
    </w:p>
    <w:p w:rsidR="00E3430F" w:rsidRPr="005616E1" w:rsidRDefault="00E3430F" w:rsidP="00E3430F">
      <w:pPr>
        <w:pStyle w:val="af3"/>
        <w:ind w:left="709" w:firstLine="0"/>
        <w:rPr>
          <w:b/>
          <w:i/>
          <w:color w:val="000000"/>
          <w:szCs w:val="28"/>
        </w:rPr>
      </w:pPr>
      <w:r w:rsidRPr="005616E1">
        <w:rPr>
          <w:b/>
          <w:i/>
          <w:color w:val="000000"/>
          <w:szCs w:val="28"/>
        </w:rPr>
        <w:t xml:space="preserve">Управленческие </w:t>
      </w:r>
      <w:r>
        <w:rPr>
          <w:b/>
          <w:i/>
          <w:color w:val="000000"/>
          <w:szCs w:val="28"/>
        </w:rPr>
        <w:t xml:space="preserve">или </w:t>
      </w:r>
      <w:r w:rsidRPr="005616E1">
        <w:rPr>
          <w:b/>
          <w:i/>
          <w:color w:val="000000"/>
          <w:szCs w:val="28"/>
        </w:rPr>
        <w:t>распорядительные документы:</w:t>
      </w:r>
    </w:p>
    <w:p w:rsidR="00E3430F" w:rsidRPr="00396091" w:rsidRDefault="00E3430F" w:rsidP="00E3430F">
      <w:pPr>
        <w:ind w:firstLine="709"/>
        <w:jc w:val="both"/>
        <w:rPr>
          <w:sz w:val="28"/>
          <w:szCs w:val="28"/>
          <w:lang w:val="ru-RU"/>
        </w:rPr>
      </w:pPr>
      <w:r w:rsidRPr="00396091">
        <w:rPr>
          <w:sz w:val="28"/>
          <w:szCs w:val="28"/>
          <w:lang w:val="ru-RU"/>
        </w:rPr>
        <w:t xml:space="preserve">постановления </w:t>
      </w:r>
      <w:r w:rsidRPr="00396091">
        <w:rPr>
          <w:rFonts w:cs="Times New Roman"/>
          <w:color w:val="auto"/>
          <w:sz w:val="28"/>
          <w:szCs w:val="28"/>
          <w:lang w:val="ru-RU"/>
        </w:rPr>
        <w:t>(</w:t>
      </w:r>
      <w:r w:rsidRPr="00396091">
        <w:rPr>
          <w:rFonts w:cs="Times New Roman"/>
          <w:i/>
          <w:color w:val="auto"/>
          <w:sz w:val="28"/>
          <w:szCs w:val="28"/>
          <w:lang w:val="ru-RU"/>
        </w:rPr>
        <w:t>для высших, руководящих и исполнительных коллегиальных профсоюзных органов –  собрания</w:t>
      </w:r>
      <w:r>
        <w:rPr>
          <w:rFonts w:cs="Times New Roman"/>
          <w:i/>
          <w:color w:val="auto"/>
          <w:sz w:val="28"/>
          <w:szCs w:val="28"/>
          <w:lang w:val="ru-RU"/>
        </w:rPr>
        <w:t xml:space="preserve"> </w:t>
      </w:r>
      <w:r w:rsidRPr="00396091">
        <w:rPr>
          <w:rFonts w:cs="Times New Roman"/>
          <w:i/>
          <w:color w:val="auto"/>
          <w:sz w:val="28"/>
          <w:szCs w:val="28"/>
          <w:lang w:val="ru-RU"/>
        </w:rPr>
        <w:t>(конференции), комитеты, президиумы</w:t>
      </w:r>
      <w:r>
        <w:rPr>
          <w:rFonts w:cs="Times New Roman"/>
          <w:color w:val="auto"/>
          <w:sz w:val="28"/>
          <w:szCs w:val="28"/>
          <w:lang w:val="ru-RU"/>
        </w:rPr>
        <w:t xml:space="preserve">), </w:t>
      </w:r>
      <w:r w:rsidRPr="00396091">
        <w:rPr>
          <w:sz w:val="28"/>
          <w:szCs w:val="28"/>
          <w:lang w:val="ru-RU"/>
        </w:rPr>
        <w:t>резолюции собраний, конференций, выборных профсоюзных органов,  распоряжения председателей организаций Профсоюза, планы работы и т.п.</w:t>
      </w:r>
    </w:p>
    <w:p w:rsidR="00E3430F" w:rsidRDefault="00E3430F" w:rsidP="00E3430F">
      <w:pPr>
        <w:pStyle w:val="af3"/>
        <w:rPr>
          <w:i/>
          <w:color w:val="000000"/>
          <w:szCs w:val="28"/>
        </w:rPr>
      </w:pPr>
      <w:r>
        <w:rPr>
          <w:b/>
          <w:bCs/>
          <w:i/>
          <w:color w:val="000000"/>
          <w:szCs w:val="28"/>
        </w:rPr>
        <w:t xml:space="preserve"> Справочно – информационные документы:</w:t>
      </w:r>
      <w:r>
        <w:rPr>
          <w:i/>
          <w:color w:val="000000"/>
          <w:szCs w:val="28"/>
        </w:rPr>
        <w:t xml:space="preserve"> </w:t>
      </w:r>
    </w:p>
    <w:p w:rsidR="00E3430F" w:rsidRDefault="00E3430F" w:rsidP="00E3430F">
      <w:pPr>
        <w:pStyle w:val="af3"/>
        <w:numPr>
          <w:ilvl w:val="0"/>
          <w:numId w:val="11"/>
        </w:numPr>
        <w:ind w:left="0" w:firstLine="709"/>
        <w:rPr>
          <w:color w:val="000000"/>
          <w:szCs w:val="28"/>
        </w:rPr>
      </w:pPr>
      <w:r>
        <w:rPr>
          <w:color w:val="000000"/>
          <w:szCs w:val="28"/>
        </w:rPr>
        <w:t>справки, аналитические записки, обзоры, заключения, методические материалы, официальные письма, заявления, обращения и др.</w:t>
      </w:r>
    </w:p>
    <w:p w:rsidR="00E3430F" w:rsidRPr="001E4A0D" w:rsidRDefault="00E3430F" w:rsidP="00E3430F">
      <w:pPr>
        <w:pStyle w:val="af3"/>
        <w:rPr>
          <w:b/>
          <w:i/>
          <w:color w:val="000000"/>
          <w:szCs w:val="28"/>
        </w:rPr>
      </w:pPr>
      <w:r w:rsidRPr="001E4A0D">
        <w:rPr>
          <w:b/>
          <w:i/>
          <w:color w:val="000000"/>
          <w:szCs w:val="28"/>
        </w:rPr>
        <w:t xml:space="preserve">В рамках трёх основных категорий профсоюзных документов можно выделить более </w:t>
      </w:r>
      <w:r>
        <w:rPr>
          <w:b/>
          <w:i/>
          <w:color w:val="000000"/>
          <w:szCs w:val="28"/>
        </w:rPr>
        <w:t>узкие</w:t>
      </w:r>
      <w:r w:rsidRPr="001E4A0D">
        <w:rPr>
          <w:b/>
          <w:i/>
          <w:color w:val="000000"/>
          <w:szCs w:val="28"/>
        </w:rPr>
        <w:t xml:space="preserve"> группы документов:</w:t>
      </w:r>
    </w:p>
    <w:p w:rsidR="00E3430F" w:rsidRPr="00BA2783" w:rsidRDefault="00E3430F" w:rsidP="00E3430F">
      <w:pPr>
        <w:numPr>
          <w:ilvl w:val="0"/>
          <w:numId w:val="3"/>
        </w:numPr>
        <w:shd w:val="clear" w:color="auto" w:fill="FFFFFF"/>
        <w:tabs>
          <w:tab w:val="left" w:pos="5616"/>
          <w:tab w:val="left" w:pos="6240"/>
          <w:tab w:val="left" w:pos="6307"/>
        </w:tabs>
        <w:ind w:firstLine="709"/>
        <w:jc w:val="both"/>
        <w:rPr>
          <w:rFonts w:cs="Times New Roman"/>
          <w:sz w:val="28"/>
          <w:szCs w:val="28"/>
          <w:lang w:val="ru-RU"/>
        </w:rPr>
      </w:pPr>
      <w:r w:rsidRPr="00BA2783">
        <w:rPr>
          <w:rFonts w:cs="Times New Roman"/>
          <w:sz w:val="28"/>
          <w:szCs w:val="28"/>
          <w:lang w:val="ru-RU"/>
        </w:rPr>
        <w:lastRenderedPageBreak/>
        <w:t>организационно-нормативная документация: Положение об организации Профсоюза, Положения о постоянных комиссиях, Положения о конкурсах и т.д.</w:t>
      </w:r>
    </w:p>
    <w:p w:rsidR="00E3430F" w:rsidRPr="00BA2783" w:rsidRDefault="00E3430F" w:rsidP="00E3430F">
      <w:pPr>
        <w:numPr>
          <w:ilvl w:val="0"/>
          <w:numId w:val="3"/>
        </w:numPr>
        <w:shd w:val="clear" w:color="auto" w:fill="FFFFFF"/>
        <w:tabs>
          <w:tab w:val="left" w:pos="5616"/>
          <w:tab w:val="left" w:pos="6240"/>
          <w:tab w:val="left" w:pos="6307"/>
        </w:tabs>
        <w:ind w:firstLine="709"/>
        <w:jc w:val="both"/>
        <w:rPr>
          <w:rFonts w:cs="Times New Roman"/>
          <w:sz w:val="28"/>
          <w:szCs w:val="28"/>
          <w:lang w:val="ru-RU"/>
        </w:rPr>
      </w:pPr>
      <w:r w:rsidRPr="00BA2783">
        <w:rPr>
          <w:rFonts w:cs="Times New Roman"/>
          <w:sz w:val="28"/>
          <w:szCs w:val="28"/>
          <w:lang w:val="ru-RU"/>
        </w:rPr>
        <w:t>организационно-методическая документация: методические пособия и рекомендации выборных органов Профсоюза;</w:t>
      </w:r>
    </w:p>
    <w:p w:rsidR="00E3430F" w:rsidRPr="00BA2783" w:rsidRDefault="00E3430F" w:rsidP="00E3430F">
      <w:pPr>
        <w:numPr>
          <w:ilvl w:val="0"/>
          <w:numId w:val="3"/>
        </w:numPr>
        <w:shd w:val="clear" w:color="auto" w:fill="FFFFFF"/>
        <w:tabs>
          <w:tab w:val="left" w:pos="5616"/>
          <w:tab w:val="left" w:pos="6240"/>
          <w:tab w:val="left" w:pos="6307"/>
        </w:tabs>
        <w:ind w:firstLine="709"/>
        <w:jc w:val="both"/>
        <w:rPr>
          <w:rFonts w:cs="Times New Roman"/>
          <w:sz w:val="28"/>
          <w:szCs w:val="28"/>
          <w:lang w:val="ru-RU"/>
        </w:rPr>
      </w:pPr>
      <w:r w:rsidRPr="00BA2783">
        <w:rPr>
          <w:rFonts w:cs="Times New Roman"/>
          <w:sz w:val="28"/>
          <w:szCs w:val="28"/>
          <w:lang w:val="ru-RU"/>
        </w:rPr>
        <w:t xml:space="preserve">организационно-кадровая документация: штатное расписание, должностные инструкции штатных работников, трудовые договора с работниками аппаратов профсоюзных организаций и т.д.; </w:t>
      </w:r>
    </w:p>
    <w:p w:rsidR="00E3430F" w:rsidRPr="00BA2783" w:rsidRDefault="00E3430F" w:rsidP="00E3430F">
      <w:pPr>
        <w:numPr>
          <w:ilvl w:val="0"/>
          <w:numId w:val="3"/>
        </w:numPr>
        <w:shd w:val="clear" w:color="auto" w:fill="FFFFFF"/>
        <w:tabs>
          <w:tab w:val="left" w:pos="5616"/>
          <w:tab w:val="left" w:pos="6240"/>
          <w:tab w:val="left" w:pos="6307"/>
        </w:tabs>
        <w:ind w:firstLine="709"/>
        <w:jc w:val="both"/>
        <w:rPr>
          <w:rFonts w:cs="Times New Roman"/>
          <w:sz w:val="28"/>
          <w:szCs w:val="28"/>
          <w:lang w:val="ru-RU"/>
        </w:rPr>
      </w:pPr>
      <w:r w:rsidRPr="00BA2783">
        <w:rPr>
          <w:rFonts w:cs="Times New Roman"/>
          <w:sz w:val="28"/>
          <w:szCs w:val="28"/>
          <w:lang w:val="ru-RU"/>
        </w:rPr>
        <w:t>финансовая, учетная и отчетная бухгалтерская документация:  сводный финансовый отчет о целевом использовании полученных средств по форме 1ПБ, Сведения о распределении членских профсоюзных взносов и пр.;</w:t>
      </w:r>
    </w:p>
    <w:p w:rsidR="00E3430F" w:rsidRPr="00BA2783" w:rsidRDefault="00E3430F" w:rsidP="00E3430F">
      <w:pPr>
        <w:numPr>
          <w:ilvl w:val="0"/>
          <w:numId w:val="3"/>
        </w:numPr>
        <w:shd w:val="clear" w:color="auto" w:fill="FFFFFF"/>
        <w:tabs>
          <w:tab w:val="left" w:pos="5616"/>
          <w:tab w:val="left" w:pos="6240"/>
        </w:tabs>
        <w:ind w:firstLine="709"/>
        <w:jc w:val="both"/>
        <w:rPr>
          <w:rFonts w:cs="Times New Roman"/>
          <w:sz w:val="28"/>
          <w:szCs w:val="28"/>
          <w:lang w:val="ru-RU"/>
        </w:rPr>
      </w:pPr>
      <w:r w:rsidRPr="00BA2783">
        <w:rPr>
          <w:rFonts w:cs="Times New Roman"/>
          <w:sz w:val="28"/>
          <w:szCs w:val="28"/>
          <w:lang w:val="ru-RU"/>
        </w:rPr>
        <w:t>отчетно-статистическая документация: сводные статистические отчеты первичных и территориальных организаций Профсоюза  (формы 1-5 СП), отчёты по итогам отчётов и выборов (формы ОВ) и т.д.;</w:t>
      </w:r>
    </w:p>
    <w:p w:rsidR="00E3430F" w:rsidRPr="00BA2783" w:rsidRDefault="00E3430F" w:rsidP="00E3430F">
      <w:pPr>
        <w:numPr>
          <w:ilvl w:val="0"/>
          <w:numId w:val="3"/>
        </w:numPr>
        <w:shd w:val="clear" w:color="auto" w:fill="FFFFFF"/>
        <w:tabs>
          <w:tab w:val="left" w:pos="5661"/>
          <w:tab w:val="left" w:pos="6290"/>
          <w:tab w:val="left" w:pos="6343"/>
        </w:tabs>
        <w:ind w:firstLine="709"/>
        <w:jc w:val="both"/>
        <w:rPr>
          <w:rFonts w:cs="Times New Roman"/>
          <w:sz w:val="28"/>
          <w:szCs w:val="28"/>
          <w:lang w:val="ru-RU"/>
        </w:rPr>
      </w:pPr>
      <w:r w:rsidRPr="00BA2783">
        <w:rPr>
          <w:rFonts w:cs="Times New Roman"/>
          <w:sz w:val="28"/>
          <w:szCs w:val="28"/>
          <w:lang w:val="ru-RU"/>
        </w:rPr>
        <w:t xml:space="preserve">отчетно-информационная документация : справки, информации, отчеты и т.д.      </w:t>
      </w:r>
    </w:p>
    <w:p w:rsidR="00E3430F" w:rsidRDefault="00E3430F" w:rsidP="00E3430F">
      <w:pPr>
        <w:autoSpaceDE w:val="0"/>
        <w:ind w:firstLine="709"/>
        <w:jc w:val="center"/>
        <w:rPr>
          <w:rFonts w:cs="Times New Roman"/>
          <w:b/>
          <w:bCs/>
          <w:color w:val="auto"/>
          <w:sz w:val="28"/>
          <w:szCs w:val="28"/>
          <w:lang w:val="ru-RU"/>
        </w:rPr>
      </w:pPr>
      <w:r>
        <w:rPr>
          <w:rFonts w:cs="Times New Roman"/>
          <w:b/>
          <w:bCs/>
          <w:color w:val="auto"/>
          <w:sz w:val="28"/>
          <w:szCs w:val="28"/>
          <w:lang w:val="ru-RU"/>
        </w:rPr>
        <w:t>ГЛАВА 2.</w:t>
      </w:r>
    </w:p>
    <w:p w:rsidR="00E3430F" w:rsidRDefault="00E3430F" w:rsidP="00E3430F">
      <w:pPr>
        <w:autoSpaceDE w:val="0"/>
        <w:ind w:firstLine="709"/>
        <w:jc w:val="both"/>
        <w:rPr>
          <w:rFonts w:cs="Times New Roman"/>
          <w:b/>
          <w:bCs/>
          <w:color w:val="auto"/>
          <w:sz w:val="28"/>
          <w:szCs w:val="28"/>
          <w:lang w:val="ru-RU"/>
        </w:rPr>
      </w:pPr>
      <w:r>
        <w:rPr>
          <w:rFonts w:cs="Times New Roman"/>
          <w:b/>
          <w:bCs/>
          <w:color w:val="auto"/>
          <w:sz w:val="28"/>
          <w:szCs w:val="28"/>
          <w:lang w:val="ru-RU"/>
        </w:rPr>
        <w:t xml:space="preserve">ОБЩИЕ ТРЕБОВАНИЯ К ПРОФСОЮЗНОМУ ДОКУМЕНТУ </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Профсоюзные документы, в особенности постановления профсоюзных органов, пишутся в официально-деловом стиле и должны отвечать следующим требованиям:</w:t>
      </w:r>
    </w:p>
    <w:p w:rsidR="00E3430F" w:rsidRDefault="00E3430F" w:rsidP="00E3430F">
      <w:pPr>
        <w:numPr>
          <w:ilvl w:val="0"/>
          <w:numId w:val="24"/>
        </w:numPr>
        <w:jc w:val="both"/>
        <w:rPr>
          <w:rFonts w:cs="Times New Roman"/>
          <w:color w:val="auto"/>
          <w:sz w:val="28"/>
          <w:szCs w:val="28"/>
          <w:lang w:val="ru-RU"/>
        </w:rPr>
      </w:pPr>
      <w:r>
        <w:rPr>
          <w:rFonts w:cs="Times New Roman"/>
          <w:color w:val="auto"/>
          <w:sz w:val="28"/>
          <w:szCs w:val="28"/>
          <w:lang w:val="ru-RU"/>
        </w:rPr>
        <w:t>краткость и емкость изложения;</w:t>
      </w:r>
    </w:p>
    <w:p w:rsidR="00E3430F" w:rsidRDefault="00E3430F" w:rsidP="00E3430F">
      <w:pPr>
        <w:numPr>
          <w:ilvl w:val="0"/>
          <w:numId w:val="24"/>
        </w:numPr>
        <w:jc w:val="both"/>
        <w:rPr>
          <w:rFonts w:cs="Times New Roman"/>
          <w:color w:val="auto"/>
          <w:sz w:val="28"/>
          <w:szCs w:val="28"/>
          <w:lang w:val="ru-RU"/>
        </w:rPr>
      </w:pPr>
      <w:r>
        <w:rPr>
          <w:rFonts w:cs="Times New Roman"/>
          <w:color w:val="auto"/>
          <w:sz w:val="28"/>
          <w:szCs w:val="28"/>
          <w:lang w:val="ru-RU"/>
        </w:rPr>
        <w:t>смысловая четкость текста и отдельных формулировок (не должно   быть двоякого толкования);</w:t>
      </w:r>
    </w:p>
    <w:p w:rsidR="00E3430F" w:rsidRDefault="00E3430F" w:rsidP="00E3430F">
      <w:pPr>
        <w:numPr>
          <w:ilvl w:val="0"/>
          <w:numId w:val="24"/>
        </w:numPr>
        <w:jc w:val="both"/>
        <w:rPr>
          <w:rFonts w:cs="Times New Roman"/>
          <w:color w:val="auto"/>
          <w:sz w:val="28"/>
          <w:szCs w:val="28"/>
          <w:lang w:val="ru-RU"/>
        </w:rPr>
      </w:pPr>
      <w:r>
        <w:rPr>
          <w:rFonts w:cs="Times New Roman"/>
          <w:color w:val="auto"/>
          <w:sz w:val="28"/>
          <w:szCs w:val="28"/>
          <w:lang w:val="ru-RU"/>
        </w:rPr>
        <w:t>последовательность изложения и соблюдение логики;</w:t>
      </w:r>
    </w:p>
    <w:p w:rsidR="00E3430F" w:rsidRDefault="00E3430F" w:rsidP="00E3430F">
      <w:pPr>
        <w:numPr>
          <w:ilvl w:val="0"/>
          <w:numId w:val="24"/>
        </w:numPr>
        <w:jc w:val="both"/>
        <w:rPr>
          <w:rFonts w:cs="Times New Roman"/>
          <w:color w:val="auto"/>
          <w:sz w:val="28"/>
          <w:szCs w:val="28"/>
          <w:lang w:val="ru-RU"/>
        </w:rPr>
      </w:pPr>
      <w:r>
        <w:rPr>
          <w:rFonts w:cs="Times New Roman"/>
          <w:color w:val="auto"/>
          <w:sz w:val="28"/>
          <w:szCs w:val="28"/>
          <w:lang w:val="ru-RU"/>
        </w:rPr>
        <w:t>обоснованность выводов и предлагаемых решений;</w:t>
      </w:r>
    </w:p>
    <w:p w:rsidR="00E3430F" w:rsidRDefault="00E3430F" w:rsidP="00E3430F">
      <w:pPr>
        <w:numPr>
          <w:ilvl w:val="0"/>
          <w:numId w:val="24"/>
        </w:numPr>
        <w:jc w:val="both"/>
        <w:rPr>
          <w:rFonts w:cs="Times New Roman"/>
          <w:color w:val="auto"/>
          <w:sz w:val="28"/>
          <w:szCs w:val="28"/>
          <w:lang w:val="ru-RU"/>
        </w:rPr>
      </w:pPr>
      <w:r>
        <w:rPr>
          <w:rFonts w:cs="Times New Roman"/>
          <w:color w:val="auto"/>
          <w:sz w:val="28"/>
          <w:szCs w:val="28"/>
          <w:lang w:val="ru-RU"/>
        </w:rPr>
        <w:t>единообразие по всему документу наименований профсоюзных   органов, различных терминов;</w:t>
      </w:r>
    </w:p>
    <w:p w:rsidR="00E3430F" w:rsidRDefault="00E3430F" w:rsidP="00E3430F">
      <w:pPr>
        <w:numPr>
          <w:ilvl w:val="0"/>
          <w:numId w:val="24"/>
        </w:numPr>
        <w:jc w:val="both"/>
        <w:rPr>
          <w:rFonts w:cs="Times New Roman"/>
          <w:color w:val="auto"/>
          <w:sz w:val="28"/>
          <w:szCs w:val="28"/>
          <w:lang w:val="ru-RU"/>
        </w:rPr>
      </w:pPr>
      <w:r>
        <w:rPr>
          <w:rFonts w:cs="Times New Roman"/>
          <w:color w:val="auto"/>
          <w:sz w:val="28"/>
          <w:szCs w:val="28"/>
          <w:lang w:val="ru-RU"/>
        </w:rPr>
        <w:t>использование слов, признанных общелитературной нормой.</w:t>
      </w:r>
    </w:p>
    <w:p w:rsidR="00E3430F" w:rsidRDefault="00E3430F" w:rsidP="00E3430F">
      <w:pPr>
        <w:shd w:val="clear" w:color="auto" w:fill="FFFFFF"/>
        <w:ind w:firstLine="709"/>
        <w:jc w:val="both"/>
        <w:rPr>
          <w:rFonts w:cs="Times New Roman"/>
          <w:b/>
          <w:color w:val="auto"/>
          <w:sz w:val="28"/>
          <w:szCs w:val="28"/>
          <w:lang w:val="ru-RU"/>
        </w:rPr>
      </w:pPr>
    </w:p>
    <w:p w:rsidR="00E3430F" w:rsidRDefault="00E3430F" w:rsidP="00E3430F">
      <w:pPr>
        <w:shd w:val="clear" w:color="auto" w:fill="FFFFFF"/>
        <w:ind w:firstLine="709"/>
        <w:jc w:val="both"/>
        <w:rPr>
          <w:rFonts w:cs="Times New Roman"/>
          <w:b/>
          <w:color w:val="auto"/>
          <w:sz w:val="28"/>
          <w:szCs w:val="28"/>
          <w:lang w:val="ru-RU"/>
        </w:rPr>
      </w:pPr>
      <w:r>
        <w:rPr>
          <w:rFonts w:cs="Times New Roman"/>
          <w:b/>
          <w:color w:val="auto"/>
          <w:sz w:val="28"/>
          <w:szCs w:val="28"/>
          <w:lang w:val="ru-RU"/>
        </w:rPr>
        <w:t>2.1.ТРЕБОВАНИЯ К СОСТАВЛЕНИЮ ПРОФСОЮЗНОГО ДОКУМЕНТА</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Служебные профсоюзные документы составляются, как правило, на бланках</w:t>
      </w:r>
      <w:r>
        <w:rPr>
          <w:rFonts w:cs="Times New Roman"/>
          <w:color w:val="auto"/>
          <w:spacing w:val="36"/>
          <w:sz w:val="28"/>
          <w:szCs w:val="28"/>
          <w:lang w:val="ru-RU"/>
        </w:rPr>
        <w:t>.</w:t>
      </w:r>
      <w:r>
        <w:rPr>
          <w:rFonts w:cs="Times New Roman"/>
          <w:color w:val="auto"/>
          <w:sz w:val="28"/>
          <w:szCs w:val="28"/>
          <w:lang w:val="ru-RU"/>
        </w:rPr>
        <w:t xml:space="preserve"> Профсоюзные документы визируются разработчиком (составителем) документа и при наличии - соответствующими специалистами организации Профсоюза.</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 xml:space="preserve">На документах, направляемых во внешние организации, проставляется адресат: организация или отдельное лицо, которому направляется профсоюзный </w:t>
      </w:r>
      <w:r>
        <w:rPr>
          <w:rFonts w:cs="Times New Roman"/>
          <w:color w:val="auto"/>
          <w:spacing w:val="-6"/>
          <w:sz w:val="28"/>
          <w:szCs w:val="28"/>
          <w:lang w:val="ru-RU"/>
        </w:rPr>
        <w:t>документ. Структурное подразделение указы</w:t>
      </w:r>
      <w:r>
        <w:rPr>
          <w:rFonts w:cs="Times New Roman"/>
          <w:color w:val="auto"/>
          <w:sz w:val="28"/>
          <w:szCs w:val="28"/>
          <w:lang w:val="ru-RU"/>
        </w:rPr>
        <w:t>вается в адресате в том случае, если известно, что документ будет рассматриваться именно в данном подразделении (например, в отделе вышестоящего профсоюзного органа).</w:t>
      </w:r>
    </w:p>
    <w:p w:rsidR="00E3430F" w:rsidRDefault="00E3430F" w:rsidP="00E3430F">
      <w:pPr>
        <w:shd w:val="clear" w:color="auto" w:fill="FFFFFF"/>
        <w:ind w:firstLine="709"/>
        <w:jc w:val="both"/>
        <w:rPr>
          <w:rFonts w:cs="Times New Roman"/>
          <w:bCs/>
          <w:color w:val="auto"/>
          <w:sz w:val="28"/>
          <w:szCs w:val="28"/>
          <w:lang w:val="ru-RU"/>
        </w:rPr>
      </w:pPr>
      <w:r>
        <w:rPr>
          <w:rFonts w:cs="Times New Roman"/>
          <w:color w:val="auto"/>
          <w:sz w:val="28"/>
          <w:szCs w:val="28"/>
          <w:lang w:val="ru-RU"/>
        </w:rPr>
        <w:t xml:space="preserve">Текст документа должен быть кратким, точным и не </w:t>
      </w:r>
      <w:r>
        <w:rPr>
          <w:rFonts w:cs="Times New Roman"/>
          <w:color w:val="auto"/>
          <w:spacing w:val="-1"/>
          <w:sz w:val="28"/>
          <w:szCs w:val="28"/>
          <w:lang w:val="ru-RU"/>
        </w:rPr>
        <w:t xml:space="preserve">допускающим различных толкований. </w:t>
      </w:r>
      <w:r>
        <w:rPr>
          <w:rFonts w:cs="Times New Roman"/>
          <w:bCs/>
          <w:color w:val="auto"/>
          <w:spacing w:val="-1"/>
          <w:sz w:val="28"/>
          <w:szCs w:val="28"/>
          <w:lang w:val="ru-RU"/>
        </w:rPr>
        <w:t xml:space="preserve">Рекомендуется </w:t>
      </w:r>
      <w:r>
        <w:rPr>
          <w:rFonts w:cs="Times New Roman"/>
          <w:bCs/>
          <w:color w:val="auto"/>
          <w:spacing w:val="-2"/>
          <w:sz w:val="28"/>
          <w:szCs w:val="28"/>
          <w:lang w:val="ru-RU"/>
        </w:rPr>
        <w:t xml:space="preserve">составлять документы по одному вопросу, что ускоряет </w:t>
      </w:r>
      <w:r>
        <w:rPr>
          <w:rFonts w:cs="Times New Roman"/>
          <w:bCs/>
          <w:color w:val="auto"/>
          <w:spacing w:val="-5"/>
          <w:sz w:val="28"/>
          <w:szCs w:val="28"/>
          <w:lang w:val="ru-RU"/>
        </w:rPr>
        <w:t>их рассмотрение, исполнение и способствует правильно</w:t>
      </w:r>
      <w:r>
        <w:rPr>
          <w:rFonts w:cs="Times New Roman"/>
          <w:bCs/>
          <w:color w:val="auto"/>
          <w:sz w:val="28"/>
          <w:szCs w:val="28"/>
          <w:lang w:val="ru-RU"/>
        </w:rPr>
        <w:t xml:space="preserve">му </w:t>
      </w:r>
      <w:r>
        <w:rPr>
          <w:rFonts w:cs="Times New Roman"/>
          <w:bCs/>
          <w:color w:val="auto"/>
          <w:sz w:val="28"/>
          <w:szCs w:val="28"/>
          <w:lang w:val="ru-RU"/>
        </w:rPr>
        <w:lastRenderedPageBreak/>
        <w:t>формированию дел.</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В тексте постановлений профсоюзных органов не рекомендуется применять сокращения наименований организаций, слов и словосочетаний, за исключением общепринятых.</w:t>
      </w:r>
    </w:p>
    <w:p w:rsidR="00E3430F" w:rsidRPr="00BA2783" w:rsidRDefault="00E3430F" w:rsidP="00E3430F">
      <w:pPr>
        <w:shd w:val="clear" w:color="auto" w:fill="FFFFFF"/>
        <w:ind w:firstLine="709"/>
        <w:jc w:val="both"/>
        <w:rPr>
          <w:rFonts w:cs="Times New Roman"/>
          <w:b/>
          <w:bCs/>
          <w:color w:val="auto"/>
          <w:spacing w:val="-1"/>
          <w:sz w:val="28"/>
          <w:szCs w:val="28"/>
          <w:lang w:val="ru-RU"/>
        </w:rPr>
      </w:pPr>
      <w:r w:rsidRPr="00BA2783">
        <w:rPr>
          <w:rFonts w:cs="Times New Roman"/>
          <w:b/>
          <w:bCs/>
          <w:color w:val="auto"/>
          <w:spacing w:val="-8"/>
          <w:sz w:val="28"/>
          <w:szCs w:val="28"/>
          <w:lang w:val="ru-RU"/>
        </w:rPr>
        <w:t xml:space="preserve">Текст документа </w:t>
      </w:r>
      <w:r>
        <w:rPr>
          <w:rFonts w:cs="Times New Roman"/>
          <w:b/>
          <w:bCs/>
          <w:color w:val="auto"/>
          <w:spacing w:val="-8"/>
          <w:sz w:val="28"/>
          <w:szCs w:val="28"/>
          <w:lang w:val="ru-RU"/>
        </w:rPr>
        <w:t xml:space="preserve">, как правило, </w:t>
      </w:r>
      <w:r w:rsidRPr="00BA2783">
        <w:rPr>
          <w:rFonts w:cs="Times New Roman"/>
          <w:b/>
          <w:bCs/>
          <w:color w:val="auto"/>
          <w:spacing w:val="-8"/>
          <w:sz w:val="28"/>
          <w:szCs w:val="28"/>
          <w:lang w:val="ru-RU"/>
        </w:rPr>
        <w:t xml:space="preserve"> состо</w:t>
      </w:r>
      <w:r>
        <w:rPr>
          <w:rFonts w:cs="Times New Roman"/>
          <w:b/>
          <w:bCs/>
          <w:color w:val="auto"/>
          <w:spacing w:val="-8"/>
          <w:sz w:val="28"/>
          <w:szCs w:val="28"/>
          <w:lang w:val="ru-RU"/>
        </w:rPr>
        <w:t>ит</w:t>
      </w:r>
      <w:r w:rsidRPr="00BA2783">
        <w:rPr>
          <w:rFonts w:cs="Times New Roman"/>
          <w:b/>
          <w:bCs/>
          <w:color w:val="auto"/>
          <w:spacing w:val="-8"/>
          <w:sz w:val="28"/>
          <w:szCs w:val="28"/>
          <w:lang w:val="ru-RU"/>
        </w:rPr>
        <w:t xml:space="preserve"> из двух частей</w:t>
      </w:r>
      <w:r w:rsidRPr="00BA2783">
        <w:rPr>
          <w:rFonts w:cs="Times New Roman"/>
          <w:b/>
          <w:bCs/>
          <w:color w:val="auto"/>
          <w:spacing w:val="-1"/>
          <w:sz w:val="28"/>
          <w:szCs w:val="28"/>
          <w:lang w:val="ru-RU"/>
        </w:rPr>
        <w:t>:</w:t>
      </w:r>
    </w:p>
    <w:p w:rsidR="00E3430F" w:rsidRDefault="00E3430F" w:rsidP="00E3430F">
      <w:pPr>
        <w:numPr>
          <w:ilvl w:val="0"/>
          <w:numId w:val="16"/>
        </w:numPr>
        <w:shd w:val="clear" w:color="auto" w:fill="FFFFFF"/>
        <w:ind w:left="0" w:firstLine="357"/>
        <w:jc w:val="both"/>
        <w:rPr>
          <w:rFonts w:cs="Times New Roman"/>
          <w:color w:val="auto"/>
          <w:sz w:val="28"/>
          <w:szCs w:val="28"/>
          <w:lang w:val="ru-RU"/>
        </w:rPr>
      </w:pPr>
      <w:r>
        <w:rPr>
          <w:rFonts w:cs="Times New Roman"/>
          <w:bCs/>
          <w:color w:val="auto"/>
          <w:spacing w:val="-1"/>
          <w:sz w:val="28"/>
          <w:szCs w:val="28"/>
          <w:lang w:val="ru-RU"/>
        </w:rPr>
        <w:t>в</w:t>
      </w:r>
      <w:r>
        <w:rPr>
          <w:rFonts w:cs="Times New Roman"/>
          <w:color w:val="auto"/>
          <w:spacing w:val="-1"/>
          <w:sz w:val="28"/>
          <w:szCs w:val="28"/>
          <w:lang w:val="ru-RU"/>
        </w:rPr>
        <w:t xml:space="preserve"> первой части указывается (очень коротко) обос</w:t>
      </w:r>
      <w:r>
        <w:rPr>
          <w:rFonts w:cs="Times New Roman"/>
          <w:color w:val="auto"/>
          <w:sz w:val="28"/>
          <w:szCs w:val="28"/>
          <w:lang w:val="ru-RU"/>
        </w:rPr>
        <w:t>нование или основание составления документа;</w:t>
      </w:r>
    </w:p>
    <w:p w:rsidR="00E3430F" w:rsidRDefault="00E3430F" w:rsidP="00E3430F">
      <w:pPr>
        <w:numPr>
          <w:ilvl w:val="0"/>
          <w:numId w:val="16"/>
        </w:numPr>
        <w:shd w:val="clear" w:color="auto" w:fill="FFFFFF"/>
        <w:ind w:left="0" w:firstLine="357"/>
        <w:jc w:val="both"/>
        <w:rPr>
          <w:rFonts w:cs="Times New Roman"/>
          <w:color w:val="auto"/>
          <w:sz w:val="28"/>
          <w:szCs w:val="28"/>
          <w:lang w:val="ru-RU"/>
        </w:rPr>
      </w:pPr>
      <w:r>
        <w:rPr>
          <w:rFonts w:cs="Times New Roman"/>
          <w:color w:val="auto"/>
          <w:sz w:val="28"/>
          <w:szCs w:val="28"/>
          <w:lang w:val="ru-RU"/>
        </w:rPr>
        <w:t xml:space="preserve">во второй части излагаются выводы, предложения, решения, распоряжения или просьбы. </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Документы  могут сопровождаться различными приложениями. Подписываются служебные бумаги, как правило, теми должностными лицами, чьи фамилии проставлены на  документе. Если документ подписывается замести</w:t>
      </w:r>
      <w:r>
        <w:rPr>
          <w:rFonts w:cs="Times New Roman"/>
          <w:color w:val="auto"/>
          <w:spacing w:val="-1"/>
          <w:sz w:val="28"/>
          <w:szCs w:val="28"/>
          <w:lang w:val="ru-RU"/>
        </w:rPr>
        <w:t>телями или лицами, исполняющими обязанности руково</w:t>
      </w:r>
      <w:r>
        <w:rPr>
          <w:rFonts w:cs="Times New Roman"/>
          <w:color w:val="auto"/>
          <w:sz w:val="28"/>
          <w:szCs w:val="28"/>
          <w:lang w:val="ru-RU"/>
        </w:rPr>
        <w:t xml:space="preserve">дителей, то обязательно указываются фактическая должность лица, подписавшего профсоюзный документ  и его фамилия. </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 xml:space="preserve">Не допускается подписывать документы с предлогом «за» или проставлением косой черты перед наименованием должности. </w:t>
      </w:r>
    </w:p>
    <w:p w:rsidR="00E3430F" w:rsidRDefault="00E3430F" w:rsidP="00E3430F">
      <w:pPr>
        <w:shd w:val="clear" w:color="auto" w:fill="FFFFFF"/>
        <w:ind w:firstLine="709"/>
        <w:jc w:val="both"/>
        <w:rPr>
          <w:rFonts w:cs="Times New Roman"/>
          <w:bCs/>
          <w:color w:val="auto"/>
          <w:sz w:val="28"/>
          <w:szCs w:val="28"/>
          <w:lang w:val="ru-RU"/>
        </w:rPr>
      </w:pPr>
      <w:r>
        <w:rPr>
          <w:rFonts w:cs="Times New Roman"/>
          <w:bCs/>
          <w:color w:val="auto"/>
          <w:spacing w:val="-1"/>
          <w:sz w:val="28"/>
          <w:szCs w:val="28"/>
          <w:lang w:val="ru-RU"/>
        </w:rPr>
        <w:t xml:space="preserve">Юридическая </w:t>
      </w:r>
      <w:r>
        <w:rPr>
          <w:rFonts w:cs="Times New Roman"/>
          <w:bCs/>
          <w:color w:val="auto"/>
          <w:spacing w:val="-3"/>
          <w:sz w:val="28"/>
          <w:szCs w:val="28"/>
          <w:lang w:val="ru-RU"/>
        </w:rPr>
        <w:t>сила документа удостоверяется подписью, а в ряде слу</w:t>
      </w:r>
      <w:r>
        <w:rPr>
          <w:rFonts w:cs="Times New Roman"/>
          <w:bCs/>
          <w:color w:val="auto"/>
          <w:sz w:val="28"/>
          <w:szCs w:val="28"/>
          <w:lang w:val="ru-RU"/>
        </w:rPr>
        <w:t xml:space="preserve">чаев  - печатью. </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При подписании документа  несколькими должностными лицами их подписи располагаются одна над другой в последовательности, соответствующей занимаемой должности, или на одном уровне, если должности одинаковы по занимаемому положению.</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 xml:space="preserve">На исходящих документах (письмах, справках и др.) должна быть отметка об их исполнителях: фамилия, номер служебного телефона, которые проставляются на лицевой стороне последнего листа документа в нижнем левом углу. На распоряжениях и в постановлениях она делается на обороте последнего листа. </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В ответах на жалобы и заявления членов Профсоюза, документах, направляемых в органы власти, социальным партнерам, различные общественные объединения отметка об исполнителе не ставится.</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Содержание документа формулируется в его заголовке, помещаемом перед текстом.  Заголовок составляется к любому документу, независимо от его назначения. Он должен быть максимально коротким и точным, сокращение слов в нем не допускается.</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Текст профсоюзного документа готовится в строгом соответствии с действующим законодательством, что является необходимым условием соблюдения законности. Поэтому все официальные документы профсоюзной организации сверяются с требованиями законодательства и действующими в Профсоюзе нормативными актами.</w:t>
      </w:r>
    </w:p>
    <w:p w:rsidR="00E3430F" w:rsidRDefault="00E3430F" w:rsidP="00E3430F">
      <w:pPr>
        <w:autoSpaceDE w:val="0"/>
        <w:ind w:firstLine="709"/>
        <w:jc w:val="both"/>
        <w:rPr>
          <w:rFonts w:cs="Times New Roman"/>
          <w:b/>
          <w:sz w:val="28"/>
          <w:szCs w:val="28"/>
          <w:lang w:val="ru-RU"/>
        </w:rPr>
      </w:pPr>
    </w:p>
    <w:p w:rsidR="00E3430F" w:rsidRPr="00B04A40" w:rsidRDefault="00E3430F" w:rsidP="00E3430F">
      <w:pPr>
        <w:autoSpaceDE w:val="0"/>
        <w:ind w:firstLine="709"/>
        <w:jc w:val="both"/>
        <w:rPr>
          <w:rFonts w:cs="Times New Roman"/>
          <w:b/>
          <w:sz w:val="28"/>
          <w:szCs w:val="28"/>
          <w:lang w:val="ru-RU"/>
        </w:rPr>
      </w:pPr>
      <w:r>
        <w:rPr>
          <w:rFonts w:cs="Times New Roman"/>
          <w:b/>
          <w:sz w:val="28"/>
          <w:szCs w:val="28"/>
          <w:lang w:val="ru-RU"/>
        </w:rPr>
        <w:t>2.2.</w:t>
      </w:r>
      <w:r w:rsidRPr="00B04A40">
        <w:rPr>
          <w:rFonts w:cs="Times New Roman"/>
          <w:b/>
          <w:sz w:val="28"/>
          <w:szCs w:val="28"/>
          <w:lang w:val="ru-RU"/>
        </w:rPr>
        <w:t xml:space="preserve"> П</w:t>
      </w:r>
      <w:r>
        <w:rPr>
          <w:rFonts w:cs="Times New Roman"/>
          <w:b/>
          <w:sz w:val="28"/>
          <w:szCs w:val="28"/>
          <w:lang w:val="ru-RU"/>
        </w:rPr>
        <w:t>РИМЕРНЫЙ ПЕРЕЧЕНЬ (НОМЕНКЛАТУРА) ДЕЛ ПЕРВИЧНОЙ ПРОФСОЮЗНОЙ ОРГАНИЗАЦИИ</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lastRenderedPageBreak/>
        <w:t>В профкоме первичной профсоюзной организации формируются  следующие дела:</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 xml:space="preserve">документы нормативно-правового характера (Устав Профсоюза, Общее положение о первичной профсоюзной организации, Положение о первичной профсоюзной организации, </w:t>
      </w:r>
      <w:r w:rsidRPr="0018439C">
        <w:rPr>
          <w:rFonts w:cs="Times New Roman"/>
          <w:color w:val="auto"/>
          <w:sz w:val="28"/>
          <w:szCs w:val="28"/>
          <w:lang w:val="ru-RU"/>
        </w:rPr>
        <w:t>свидетельство о государственной регистрации (если первичная профсоюзная организация имеет право юридического лица),</w:t>
      </w:r>
      <w:r w:rsidRPr="00B822A2">
        <w:rPr>
          <w:rFonts w:cs="Times New Roman"/>
          <w:color w:val="00B050"/>
          <w:sz w:val="28"/>
          <w:szCs w:val="28"/>
          <w:lang w:val="ru-RU"/>
        </w:rPr>
        <w:t xml:space="preserve"> </w:t>
      </w:r>
      <w:r w:rsidRPr="00B93CA5">
        <w:rPr>
          <w:rFonts w:cs="Times New Roman"/>
          <w:sz w:val="28"/>
          <w:szCs w:val="28"/>
          <w:lang w:val="ru-RU"/>
        </w:rPr>
        <w:t>Положение о контрольно-ревизионных органах Профсоюза работников народного образования и науки Российской Федерации</w:t>
      </w:r>
      <w:r>
        <w:rPr>
          <w:rFonts w:cs="Times New Roman"/>
          <w:color w:val="00B050"/>
          <w:sz w:val="28"/>
          <w:szCs w:val="28"/>
          <w:lang w:val="ru-RU"/>
        </w:rPr>
        <w:t xml:space="preserve"> </w:t>
      </w:r>
      <w:r>
        <w:rPr>
          <w:rFonts w:cs="Times New Roman"/>
          <w:sz w:val="28"/>
          <w:szCs w:val="28"/>
          <w:lang w:val="ru-RU"/>
        </w:rPr>
        <w:t>и др.);</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протоколы  профсоюзных собраний (конференций);</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протоколы заседаний профсоюзного комитета;</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 xml:space="preserve">протоколы заседаний президиума </w:t>
      </w:r>
      <w:r w:rsidRPr="002F5A90">
        <w:rPr>
          <w:rFonts w:cs="Times New Roman"/>
          <w:color w:val="auto"/>
          <w:sz w:val="28"/>
          <w:szCs w:val="28"/>
          <w:lang w:val="ru-RU"/>
        </w:rPr>
        <w:t>первичной профсоюзной организации</w:t>
      </w:r>
      <w:r>
        <w:rPr>
          <w:rFonts w:cs="Times New Roman"/>
          <w:sz w:val="28"/>
          <w:szCs w:val="28"/>
          <w:lang w:val="ru-RU"/>
        </w:rPr>
        <w:t xml:space="preserve"> (при его наличии);</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планы работы профсоюзного комитета, постоянных комиссий, структурных профсоюзных звеньев;</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коллективный договор;</w:t>
      </w:r>
    </w:p>
    <w:p w:rsidR="00E3430F" w:rsidRDefault="00E3430F" w:rsidP="00E3430F">
      <w:pPr>
        <w:pStyle w:val="ae"/>
        <w:spacing w:after="0"/>
        <w:ind w:firstLine="709"/>
        <w:jc w:val="both"/>
        <w:rPr>
          <w:rFonts w:cs="Times New Roman"/>
          <w:sz w:val="28"/>
          <w:szCs w:val="28"/>
          <w:lang w:val="ru-RU"/>
        </w:rPr>
      </w:pPr>
      <w:r>
        <w:rPr>
          <w:rFonts w:cs="Times New Roman"/>
          <w:sz w:val="28"/>
          <w:szCs w:val="28"/>
          <w:lang w:val="ru-RU"/>
        </w:rPr>
        <w:t>справки и другие рабочие материалы по подготовке заседаний профсоюзного комитета, собраний (конференций);</w:t>
      </w:r>
    </w:p>
    <w:p w:rsidR="00E3430F" w:rsidRDefault="00E3430F" w:rsidP="00E3430F">
      <w:pPr>
        <w:pStyle w:val="ae"/>
        <w:spacing w:after="0"/>
        <w:ind w:firstLine="709"/>
        <w:jc w:val="both"/>
        <w:rPr>
          <w:rFonts w:cs="Times New Roman"/>
          <w:sz w:val="28"/>
          <w:szCs w:val="28"/>
          <w:lang w:val="ru-RU"/>
        </w:rPr>
      </w:pPr>
      <w:r>
        <w:rPr>
          <w:rFonts w:cs="Times New Roman"/>
          <w:sz w:val="28"/>
          <w:szCs w:val="28"/>
          <w:lang w:val="ru-RU"/>
        </w:rPr>
        <w:t>документы и рабочие материалы по основным направлениям уставной деятельности (материалы по ведению переговоров и заключению колдоговора, материалы по правовой работе и охране труда, организации отдыха и т.д.);</w:t>
      </w:r>
    </w:p>
    <w:p w:rsidR="00E3430F" w:rsidRDefault="00E3430F" w:rsidP="00E3430F">
      <w:pPr>
        <w:pStyle w:val="ae"/>
        <w:spacing w:after="0"/>
        <w:ind w:firstLine="709"/>
        <w:jc w:val="both"/>
        <w:rPr>
          <w:rFonts w:cs="Times New Roman"/>
          <w:sz w:val="28"/>
          <w:szCs w:val="28"/>
          <w:lang w:val="ru-RU"/>
        </w:rPr>
      </w:pPr>
      <w:r>
        <w:rPr>
          <w:rFonts w:cs="Times New Roman"/>
          <w:sz w:val="28"/>
          <w:szCs w:val="28"/>
          <w:lang w:val="ru-RU"/>
        </w:rPr>
        <w:t>финансовые документы профсоюзной организации (сметы, отчеты и другие финансовые документы);</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статистические отчеты;</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журнал (карточки) учета членов Профсоюза;</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журнал входящей и исходящей документации;</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заявления о приеме в Профсоюз и копии заявлений членов Профсоюза     о безналичной уплате профсоюзного взноса;</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акты уничтожения профсоюзных документов или профсоюзных    билетов исключенных и вышедших из Профсоюза;</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материалы  контрольно-ревизионной комиссии;</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материалы комиссий профсоюзного комитета;</w:t>
      </w:r>
    </w:p>
    <w:p w:rsidR="00E3430F" w:rsidRDefault="00E3430F" w:rsidP="00E3430F">
      <w:pPr>
        <w:pStyle w:val="af3"/>
        <w:rPr>
          <w:color w:val="000000"/>
          <w:szCs w:val="28"/>
        </w:rPr>
      </w:pPr>
      <w:r>
        <w:rPr>
          <w:color w:val="000000"/>
          <w:szCs w:val="28"/>
        </w:rPr>
        <w:t>постановления, нормативные и методические материалы      вышестоящих профсоюзных органов;</w:t>
      </w:r>
    </w:p>
    <w:p w:rsidR="00E3430F" w:rsidRDefault="00E3430F" w:rsidP="00E3430F">
      <w:pPr>
        <w:pStyle w:val="af3"/>
        <w:rPr>
          <w:color w:val="000000"/>
          <w:szCs w:val="28"/>
        </w:rPr>
      </w:pPr>
      <w:r>
        <w:rPr>
          <w:color w:val="000000"/>
          <w:szCs w:val="28"/>
        </w:rPr>
        <w:t>другие документы и материалы (исходя из объема поступающей документации и  необходимости документального обеспечения  деятельности организации Профсоюза).</w:t>
      </w:r>
    </w:p>
    <w:p w:rsidR="00E3430F" w:rsidRDefault="00E3430F" w:rsidP="00E3430F">
      <w:pPr>
        <w:shd w:val="clear" w:color="auto" w:fill="FFFFFF"/>
        <w:tabs>
          <w:tab w:val="left" w:pos="5661"/>
          <w:tab w:val="left" w:pos="6290"/>
          <w:tab w:val="left" w:pos="6343"/>
        </w:tabs>
        <w:ind w:firstLine="709"/>
        <w:jc w:val="both"/>
        <w:rPr>
          <w:rFonts w:cs="Times New Roman"/>
          <w:sz w:val="28"/>
          <w:szCs w:val="28"/>
          <w:lang w:val="ru-RU"/>
        </w:rPr>
      </w:pPr>
      <w:r>
        <w:rPr>
          <w:rFonts w:cs="Times New Roman"/>
          <w:sz w:val="28"/>
          <w:szCs w:val="28"/>
          <w:lang w:val="ru-RU"/>
        </w:rPr>
        <w:t>Делопроизводство может вестись как на бумажных, так и на электронных носителях.</w:t>
      </w:r>
    </w:p>
    <w:p w:rsidR="00E3430F" w:rsidRPr="00B04A40" w:rsidRDefault="00E3430F" w:rsidP="00E3430F">
      <w:pPr>
        <w:autoSpaceDE w:val="0"/>
        <w:ind w:firstLine="709"/>
        <w:jc w:val="both"/>
        <w:rPr>
          <w:rFonts w:cs="Times New Roman"/>
          <w:b/>
          <w:sz w:val="28"/>
          <w:szCs w:val="28"/>
          <w:lang w:val="ru-RU"/>
        </w:rPr>
      </w:pPr>
      <w:r>
        <w:rPr>
          <w:rFonts w:cs="Times New Roman"/>
          <w:b/>
          <w:sz w:val="28"/>
          <w:szCs w:val="28"/>
          <w:lang w:val="ru-RU"/>
        </w:rPr>
        <w:t>2.3.</w:t>
      </w:r>
      <w:r w:rsidRPr="00B04A40">
        <w:rPr>
          <w:rFonts w:cs="Times New Roman"/>
          <w:b/>
          <w:sz w:val="28"/>
          <w:szCs w:val="28"/>
          <w:lang w:val="ru-RU"/>
        </w:rPr>
        <w:t xml:space="preserve"> </w:t>
      </w:r>
      <w:r>
        <w:rPr>
          <w:rFonts w:cs="Times New Roman"/>
          <w:b/>
          <w:sz w:val="28"/>
          <w:szCs w:val="28"/>
          <w:lang w:val="ru-RU"/>
        </w:rPr>
        <w:t xml:space="preserve">ПРИМЕРНЫЙ ПЕРЕЧЕНЬ (НОМЕНКЛАТУРА) ДЕЛ ТЕРРИТОРИАЛЬНОЙ ОРГАНИЗАЦИИ ПРОФСОЮЗА  </w:t>
      </w:r>
    </w:p>
    <w:p w:rsidR="00E3430F" w:rsidRDefault="00E3430F" w:rsidP="00E3430F">
      <w:pPr>
        <w:autoSpaceDE w:val="0"/>
        <w:ind w:firstLine="709"/>
        <w:jc w:val="both"/>
        <w:rPr>
          <w:sz w:val="28"/>
          <w:szCs w:val="28"/>
          <w:lang w:val="ru-RU"/>
        </w:rPr>
      </w:pPr>
      <w:r>
        <w:rPr>
          <w:sz w:val="28"/>
          <w:szCs w:val="28"/>
          <w:lang w:val="ru-RU"/>
        </w:rPr>
        <w:t>Согласно сложившейся практике и необходимости обеспечения практической деятельности выборных органов в территориальной  профсоюзной организации формируются следующие дела:</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lastRenderedPageBreak/>
        <w:t xml:space="preserve">документы нормативно-правового характера (Устав Профсоюза, Общее положение о территориальной организации Профсоюза, Положение о территориальной  организации Профсоюза </w:t>
      </w:r>
      <w:r w:rsidRPr="00C05E94">
        <w:rPr>
          <w:rFonts w:cs="Times New Roman"/>
          <w:color w:val="auto"/>
          <w:sz w:val="28"/>
          <w:szCs w:val="28"/>
          <w:lang w:val="ru-RU"/>
        </w:rPr>
        <w:t>(при наличии),</w:t>
      </w:r>
      <w:r>
        <w:rPr>
          <w:rFonts w:cs="Times New Roman"/>
          <w:sz w:val="28"/>
          <w:szCs w:val="28"/>
          <w:lang w:val="ru-RU"/>
        </w:rPr>
        <w:t xml:space="preserve"> свидетельство о государственной регистрации, </w:t>
      </w:r>
      <w:r w:rsidRPr="00B93CA5">
        <w:rPr>
          <w:rFonts w:cs="Times New Roman"/>
          <w:sz w:val="28"/>
          <w:szCs w:val="28"/>
          <w:lang w:val="ru-RU"/>
        </w:rPr>
        <w:t>Положение о контрольно-ревизионных органах Профсоюза работников народного образования и науки Российской Федерации,</w:t>
      </w:r>
      <w:r>
        <w:rPr>
          <w:rFonts w:cs="Times New Roman"/>
          <w:color w:val="00B050"/>
          <w:sz w:val="28"/>
          <w:szCs w:val="28"/>
          <w:lang w:val="ru-RU"/>
        </w:rPr>
        <w:t xml:space="preserve"> </w:t>
      </w:r>
      <w:r>
        <w:rPr>
          <w:rFonts w:cs="Times New Roman"/>
          <w:sz w:val="28"/>
          <w:szCs w:val="28"/>
          <w:lang w:val="ru-RU"/>
        </w:rPr>
        <w:t>регламент работы выборных органов, номенклатура дел, инструкция по делопроизводству,  иные локальные нормативные акты организации Профсоюза);</w:t>
      </w:r>
    </w:p>
    <w:p w:rsidR="00E3430F" w:rsidRDefault="00E3430F" w:rsidP="00E3430F">
      <w:pPr>
        <w:pStyle w:val="af3"/>
        <w:rPr>
          <w:color w:val="000000"/>
          <w:szCs w:val="28"/>
        </w:rPr>
      </w:pPr>
      <w:r>
        <w:rPr>
          <w:color w:val="000000"/>
          <w:szCs w:val="28"/>
        </w:rPr>
        <w:t>постановления, нормативные и методические документы  выборных органов вышестоящих территориальных организаций Профсоюза и ЦС Профсоюза;</w:t>
      </w:r>
    </w:p>
    <w:p w:rsidR="00E3430F" w:rsidRDefault="00E3430F" w:rsidP="00E3430F">
      <w:pPr>
        <w:autoSpaceDE w:val="0"/>
        <w:ind w:firstLine="709"/>
        <w:jc w:val="both"/>
        <w:rPr>
          <w:sz w:val="28"/>
          <w:szCs w:val="28"/>
          <w:lang w:val="ru-RU"/>
        </w:rPr>
      </w:pPr>
      <w:r>
        <w:rPr>
          <w:sz w:val="28"/>
          <w:szCs w:val="28"/>
          <w:lang w:val="ru-RU"/>
        </w:rPr>
        <w:t>протокол (стенограмма) отчётно-выборной профсоюзной конференции;</w:t>
      </w:r>
    </w:p>
    <w:p w:rsidR="00E3430F" w:rsidRDefault="00E3430F" w:rsidP="00E3430F">
      <w:pPr>
        <w:autoSpaceDE w:val="0"/>
        <w:ind w:firstLine="709"/>
        <w:jc w:val="both"/>
        <w:rPr>
          <w:sz w:val="28"/>
          <w:szCs w:val="28"/>
          <w:lang w:val="ru-RU"/>
        </w:rPr>
      </w:pPr>
      <w:r>
        <w:rPr>
          <w:sz w:val="28"/>
          <w:szCs w:val="28"/>
          <w:lang w:val="ru-RU"/>
        </w:rPr>
        <w:t>протоколы заседаний  комитета (совета) организации Профсоюза;</w:t>
      </w:r>
    </w:p>
    <w:p w:rsidR="00E3430F" w:rsidRDefault="00E3430F" w:rsidP="00E3430F">
      <w:pPr>
        <w:autoSpaceDE w:val="0"/>
        <w:ind w:firstLine="709"/>
        <w:jc w:val="both"/>
        <w:rPr>
          <w:sz w:val="28"/>
          <w:szCs w:val="28"/>
          <w:lang w:val="ru-RU"/>
        </w:rPr>
      </w:pPr>
      <w:r>
        <w:rPr>
          <w:sz w:val="28"/>
          <w:szCs w:val="28"/>
          <w:lang w:val="ru-RU"/>
        </w:rPr>
        <w:t>протоколы заседаний президиума организации Профсоюза;</w:t>
      </w:r>
    </w:p>
    <w:p w:rsidR="00E3430F" w:rsidRDefault="00E3430F" w:rsidP="00E3430F">
      <w:pPr>
        <w:autoSpaceDE w:val="0"/>
        <w:ind w:firstLine="709"/>
        <w:jc w:val="both"/>
        <w:rPr>
          <w:sz w:val="28"/>
          <w:szCs w:val="28"/>
          <w:lang w:val="ru-RU"/>
        </w:rPr>
      </w:pPr>
      <w:r>
        <w:rPr>
          <w:sz w:val="28"/>
          <w:szCs w:val="28"/>
          <w:lang w:val="ru-RU"/>
        </w:rPr>
        <w:t>планы работы комитета (совета), постоянных комиссий;</w:t>
      </w:r>
    </w:p>
    <w:p w:rsidR="00E3430F" w:rsidRDefault="00E3430F" w:rsidP="00E3430F">
      <w:pPr>
        <w:autoSpaceDE w:val="0"/>
        <w:ind w:firstLine="709"/>
        <w:jc w:val="both"/>
        <w:rPr>
          <w:sz w:val="28"/>
          <w:szCs w:val="28"/>
          <w:lang w:val="ru-RU"/>
        </w:rPr>
      </w:pPr>
      <w:r>
        <w:rPr>
          <w:sz w:val="28"/>
          <w:szCs w:val="28"/>
          <w:lang w:val="ru-RU"/>
        </w:rPr>
        <w:t>статистические отчеты;</w:t>
      </w:r>
    </w:p>
    <w:p w:rsidR="00E3430F" w:rsidRDefault="00E3430F" w:rsidP="00E3430F">
      <w:pPr>
        <w:autoSpaceDE w:val="0"/>
        <w:ind w:firstLine="709"/>
        <w:jc w:val="both"/>
        <w:rPr>
          <w:sz w:val="28"/>
          <w:szCs w:val="28"/>
          <w:lang w:val="ru-RU"/>
        </w:rPr>
      </w:pPr>
      <w:r>
        <w:rPr>
          <w:sz w:val="28"/>
          <w:szCs w:val="28"/>
          <w:lang w:val="ru-RU"/>
        </w:rPr>
        <w:t>журналы входящей и исходящей документации;</w:t>
      </w:r>
    </w:p>
    <w:p w:rsidR="00E3430F" w:rsidRDefault="00E3430F" w:rsidP="00E3430F">
      <w:pPr>
        <w:pStyle w:val="af3"/>
        <w:rPr>
          <w:color w:val="000000"/>
          <w:szCs w:val="28"/>
        </w:rPr>
      </w:pPr>
      <w:r>
        <w:rPr>
          <w:color w:val="000000"/>
          <w:szCs w:val="28"/>
        </w:rPr>
        <w:t>акты и материалы контрольно-ревизионной комиссии;</w:t>
      </w:r>
    </w:p>
    <w:p w:rsidR="00E3430F" w:rsidRDefault="00E3430F" w:rsidP="00E3430F">
      <w:pPr>
        <w:pStyle w:val="ae"/>
        <w:spacing w:after="0"/>
        <w:ind w:firstLine="709"/>
        <w:jc w:val="both"/>
        <w:rPr>
          <w:sz w:val="28"/>
          <w:szCs w:val="28"/>
          <w:lang w:val="ru-RU"/>
        </w:rPr>
      </w:pPr>
      <w:r>
        <w:rPr>
          <w:sz w:val="28"/>
          <w:szCs w:val="28"/>
          <w:lang w:val="ru-RU"/>
        </w:rPr>
        <w:t>финансовые документы (сметы, штатное расписание, статистические отчеты и другие материалы) (бухгалтерский учет и делопроизводство в бухгалтерии территориальной организации Профсоюза ведутся по отдельной номенклатуре дел);</w:t>
      </w:r>
    </w:p>
    <w:p w:rsidR="00E3430F" w:rsidRDefault="00E3430F" w:rsidP="00E3430F">
      <w:pPr>
        <w:pStyle w:val="ae"/>
        <w:spacing w:after="0"/>
        <w:ind w:firstLine="709"/>
        <w:jc w:val="both"/>
        <w:rPr>
          <w:sz w:val="28"/>
          <w:szCs w:val="28"/>
          <w:lang w:val="ru-RU"/>
        </w:rPr>
      </w:pPr>
      <w:r>
        <w:rPr>
          <w:sz w:val="28"/>
          <w:szCs w:val="28"/>
          <w:lang w:val="ru-RU"/>
        </w:rPr>
        <w:t>материалы по подготовке заседаний выборных органов (справки, таблицы и другие рабочие материалы по изучению тех или иных вопросов к заседаниям, справки из профсоюзных организаций и т.д.);</w:t>
      </w:r>
    </w:p>
    <w:p w:rsidR="00E3430F" w:rsidRDefault="00E3430F" w:rsidP="00E3430F">
      <w:pPr>
        <w:pStyle w:val="ae"/>
        <w:spacing w:after="0"/>
        <w:ind w:firstLine="709"/>
        <w:jc w:val="both"/>
        <w:rPr>
          <w:sz w:val="28"/>
          <w:szCs w:val="28"/>
          <w:lang w:val="ru-RU"/>
        </w:rPr>
      </w:pPr>
      <w:r>
        <w:rPr>
          <w:sz w:val="28"/>
          <w:szCs w:val="28"/>
          <w:lang w:val="ru-RU"/>
        </w:rPr>
        <w:t>накопительные материалы по всем направлениям уставной деятельности организации (по вопросам труда и заработной платы, правовым вопросам, охране труда, социальному партнёрству и т.д.)</w:t>
      </w:r>
    </w:p>
    <w:p w:rsidR="00E3430F" w:rsidRDefault="00E3430F" w:rsidP="00E3430F">
      <w:pPr>
        <w:pStyle w:val="ae"/>
        <w:spacing w:after="0"/>
        <w:ind w:firstLine="709"/>
        <w:jc w:val="both"/>
        <w:rPr>
          <w:sz w:val="28"/>
          <w:szCs w:val="28"/>
          <w:lang w:val="ru-RU"/>
        </w:rPr>
      </w:pPr>
      <w:r>
        <w:rPr>
          <w:sz w:val="28"/>
          <w:szCs w:val="28"/>
          <w:lang w:val="ru-RU"/>
        </w:rPr>
        <w:t>рабочие материалы постоянных комиссий;</w:t>
      </w:r>
    </w:p>
    <w:p w:rsidR="00E3430F" w:rsidRDefault="00E3430F" w:rsidP="00E3430F">
      <w:pPr>
        <w:pStyle w:val="ae"/>
        <w:spacing w:after="0"/>
        <w:ind w:firstLine="709"/>
        <w:jc w:val="both"/>
        <w:rPr>
          <w:sz w:val="28"/>
          <w:szCs w:val="28"/>
          <w:lang w:val="ru-RU"/>
        </w:rPr>
      </w:pPr>
      <w:r>
        <w:rPr>
          <w:sz w:val="28"/>
          <w:szCs w:val="28"/>
          <w:lang w:val="ru-RU"/>
        </w:rPr>
        <w:t xml:space="preserve">документы и материалы конкурсов, смотров профсоюзных организаций и других мероприятий, проводимых в территориальной организации Профсоюза; </w:t>
      </w:r>
    </w:p>
    <w:p w:rsidR="00E3430F" w:rsidRDefault="00E3430F" w:rsidP="00E3430F">
      <w:pPr>
        <w:pStyle w:val="ae"/>
        <w:spacing w:after="0"/>
        <w:ind w:firstLine="709"/>
        <w:jc w:val="both"/>
        <w:rPr>
          <w:sz w:val="28"/>
          <w:szCs w:val="28"/>
          <w:lang w:val="ru-RU"/>
        </w:rPr>
      </w:pPr>
      <w:r>
        <w:rPr>
          <w:sz w:val="28"/>
          <w:szCs w:val="28"/>
          <w:lang w:val="ru-RU"/>
        </w:rPr>
        <w:t>документы и накопительные документы по работе первичных профсоюзных организаций;</w:t>
      </w:r>
    </w:p>
    <w:p w:rsidR="00E3430F" w:rsidRDefault="00E3430F" w:rsidP="00E3430F">
      <w:pPr>
        <w:pStyle w:val="af3"/>
        <w:rPr>
          <w:color w:val="000000"/>
          <w:szCs w:val="28"/>
        </w:rPr>
      </w:pPr>
      <w:r>
        <w:rPr>
          <w:color w:val="000000"/>
          <w:szCs w:val="28"/>
        </w:rPr>
        <w:t>другие документы и материалы (исходя из объема поступающей документации и  необходимости документального обеспечения  деятельности организации Профсоюза).</w:t>
      </w:r>
    </w:p>
    <w:p w:rsidR="00E3430F" w:rsidRDefault="00E3430F" w:rsidP="00E3430F">
      <w:pPr>
        <w:autoSpaceDE w:val="0"/>
        <w:ind w:firstLine="709"/>
        <w:jc w:val="both"/>
        <w:rPr>
          <w:rFonts w:cs="Times New Roman"/>
          <w:b/>
          <w:sz w:val="28"/>
          <w:szCs w:val="28"/>
          <w:lang w:val="ru-RU"/>
        </w:rPr>
      </w:pPr>
    </w:p>
    <w:p w:rsidR="00E3430F" w:rsidRDefault="00E3430F" w:rsidP="00E3430F">
      <w:pPr>
        <w:autoSpaceDE w:val="0"/>
        <w:ind w:firstLine="709"/>
        <w:jc w:val="both"/>
        <w:rPr>
          <w:rFonts w:cs="Times New Roman"/>
          <w:b/>
          <w:sz w:val="28"/>
          <w:szCs w:val="28"/>
          <w:lang w:val="ru-RU"/>
        </w:rPr>
      </w:pPr>
    </w:p>
    <w:p w:rsidR="00E3430F" w:rsidRPr="00B04A40" w:rsidRDefault="00E3430F" w:rsidP="00E3430F">
      <w:pPr>
        <w:autoSpaceDE w:val="0"/>
        <w:ind w:firstLine="709"/>
        <w:jc w:val="both"/>
        <w:rPr>
          <w:rFonts w:cs="Times New Roman"/>
          <w:b/>
          <w:sz w:val="28"/>
          <w:szCs w:val="28"/>
          <w:lang w:val="ru-RU"/>
        </w:rPr>
      </w:pPr>
      <w:r>
        <w:rPr>
          <w:rFonts w:cs="Times New Roman"/>
          <w:b/>
          <w:sz w:val="28"/>
          <w:szCs w:val="28"/>
          <w:lang w:val="ru-RU"/>
        </w:rPr>
        <w:t>2.4.</w:t>
      </w:r>
      <w:r w:rsidRPr="00B04A40">
        <w:rPr>
          <w:rFonts w:cs="Times New Roman"/>
          <w:b/>
          <w:sz w:val="28"/>
          <w:szCs w:val="28"/>
          <w:lang w:val="ru-RU"/>
        </w:rPr>
        <w:t xml:space="preserve"> </w:t>
      </w:r>
      <w:r>
        <w:rPr>
          <w:rFonts w:cs="Times New Roman"/>
          <w:b/>
          <w:sz w:val="28"/>
          <w:szCs w:val="28"/>
          <w:lang w:val="ru-RU"/>
        </w:rPr>
        <w:t xml:space="preserve">ПРИМЕРНЫЙ ПЕРЧЕНЬ (НОМЕНКЛАТУРА) ДЕЛ БУХГАЛТЕРИИ ОРГАНИЗАЦИИ ПРОФСОЮЗА </w:t>
      </w:r>
    </w:p>
    <w:p w:rsidR="00E3430F" w:rsidRDefault="00E3430F" w:rsidP="00E3430F">
      <w:pPr>
        <w:autoSpaceDE w:val="0"/>
        <w:ind w:firstLine="709"/>
        <w:jc w:val="both"/>
        <w:rPr>
          <w:rFonts w:cs="Times New Roman"/>
          <w:sz w:val="28"/>
          <w:szCs w:val="28"/>
          <w:lang w:val="ru-RU"/>
        </w:rPr>
      </w:pPr>
      <w:r>
        <w:rPr>
          <w:rFonts w:cs="Times New Roman"/>
          <w:sz w:val="28"/>
          <w:szCs w:val="28"/>
          <w:lang w:val="ru-RU"/>
        </w:rPr>
        <w:t>Бухгалтерские дела, как правило, формируются по отдельной номенклатуре, в которую входят:</w:t>
      </w:r>
    </w:p>
    <w:p w:rsidR="00E3430F" w:rsidRDefault="00E3430F" w:rsidP="00E3430F">
      <w:pPr>
        <w:pStyle w:val="af3"/>
        <w:rPr>
          <w:color w:val="000000"/>
          <w:szCs w:val="28"/>
        </w:rPr>
      </w:pPr>
      <w:r>
        <w:rPr>
          <w:color w:val="000000"/>
          <w:szCs w:val="28"/>
        </w:rPr>
        <w:t>инструкции, директивные письма по финансовой работе, бухгалтерскому учёту и отчётности;</w:t>
      </w:r>
    </w:p>
    <w:p w:rsidR="00E3430F" w:rsidRDefault="00E3430F" w:rsidP="00E3430F">
      <w:pPr>
        <w:pStyle w:val="af3"/>
        <w:rPr>
          <w:color w:val="000000"/>
          <w:szCs w:val="28"/>
        </w:rPr>
      </w:pPr>
      <w:r>
        <w:rPr>
          <w:color w:val="000000"/>
          <w:szCs w:val="28"/>
        </w:rPr>
        <w:lastRenderedPageBreak/>
        <w:t>сметы доходов и расходов профсоюзной организации;</w:t>
      </w:r>
    </w:p>
    <w:p w:rsidR="00E3430F" w:rsidRDefault="00E3430F" w:rsidP="00E3430F">
      <w:pPr>
        <w:pStyle w:val="af3"/>
        <w:rPr>
          <w:color w:val="000000"/>
          <w:szCs w:val="28"/>
        </w:rPr>
      </w:pPr>
      <w:r>
        <w:rPr>
          <w:color w:val="000000"/>
          <w:szCs w:val="28"/>
        </w:rPr>
        <w:t>штатное расписание, дополнения и изменения к ним;</w:t>
      </w:r>
    </w:p>
    <w:p w:rsidR="00E3430F" w:rsidRDefault="00E3430F" w:rsidP="00E3430F">
      <w:pPr>
        <w:pStyle w:val="af3"/>
        <w:rPr>
          <w:color w:val="000000"/>
          <w:szCs w:val="28"/>
        </w:rPr>
      </w:pPr>
      <w:r>
        <w:rPr>
          <w:color w:val="000000"/>
          <w:szCs w:val="28"/>
        </w:rPr>
        <w:t>годовые финансовые отчёты, бухгалтерские балансы и пояснительные записки к ним, передаточные, разделительные, ликвидационные балансы и приложения, пояснительные записки к ним;</w:t>
      </w:r>
    </w:p>
    <w:p w:rsidR="00E3430F" w:rsidRDefault="00E3430F" w:rsidP="00E3430F">
      <w:pPr>
        <w:pStyle w:val="af3"/>
        <w:rPr>
          <w:color w:val="000000"/>
          <w:szCs w:val="28"/>
        </w:rPr>
      </w:pPr>
      <w:r>
        <w:rPr>
          <w:color w:val="000000"/>
          <w:szCs w:val="28"/>
        </w:rPr>
        <w:t>текущие полугодовые и квартальные отчёты по всем направлениям финансово-хозяйственной деятельности;</w:t>
      </w:r>
    </w:p>
    <w:p w:rsidR="00E3430F" w:rsidRDefault="00E3430F" w:rsidP="00E3430F">
      <w:pPr>
        <w:pStyle w:val="af3"/>
        <w:rPr>
          <w:color w:val="000000"/>
          <w:szCs w:val="28"/>
        </w:rPr>
      </w:pPr>
      <w:r>
        <w:rPr>
          <w:color w:val="000000"/>
          <w:szCs w:val="28"/>
        </w:rPr>
        <w:t>кассовые, банковские документы со всеми приложениями (счета, накладные, квитанции, акты, поручения, договоры, заявления на материальную помощь, авансовые отчёты и т.д.);</w:t>
      </w:r>
    </w:p>
    <w:p w:rsidR="00E3430F" w:rsidRDefault="00E3430F" w:rsidP="00E3430F">
      <w:pPr>
        <w:ind w:firstLine="709"/>
        <w:jc w:val="both"/>
        <w:rPr>
          <w:sz w:val="28"/>
          <w:szCs w:val="28"/>
          <w:lang w:val="ru-RU"/>
        </w:rPr>
      </w:pPr>
      <w:r>
        <w:rPr>
          <w:sz w:val="28"/>
          <w:szCs w:val="28"/>
          <w:lang w:val="ru-RU"/>
        </w:rPr>
        <w:t>журнал регистрации банковских поручений;</w:t>
      </w:r>
    </w:p>
    <w:p w:rsidR="00E3430F" w:rsidRDefault="00E3430F" w:rsidP="00E3430F">
      <w:pPr>
        <w:ind w:firstLine="709"/>
        <w:jc w:val="both"/>
        <w:rPr>
          <w:sz w:val="28"/>
          <w:szCs w:val="28"/>
          <w:lang w:val="ru-RU"/>
        </w:rPr>
      </w:pPr>
      <w:r>
        <w:rPr>
          <w:sz w:val="28"/>
          <w:szCs w:val="28"/>
          <w:lang w:val="ru-RU"/>
        </w:rPr>
        <w:t>журнал регистрации приходно-расходных документов;</w:t>
      </w:r>
    </w:p>
    <w:p w:rsidR="00E3430F" w:rsidRDefault="00E3430F" w:rsidP="00E3430F">
      <w:pPr>
        <w:ind w:firstLine="709"/>
        <w:jc w:val="both"/>
        <w:rPr>
          <w:sz w:val="28"/>
          <w:szCs w:val="28"/>
          <w:lang w:val="ru-RU"/>
        </w:rPr>
      </w:pPr>
      <w:r>
        <w:rPr>
          <w:sz w:val="28"/>
          <w:szCs w:val="28"/>
          <w:lang w:val="ru-RU"/>
        </w:rPr>
        <w:t>книга материально-хозяйственного учёта профсоюзной организации;</w:t>
      </w:r>
    </w:p>
    <w:p w:rsidR="00E3430F" w:rsidRDefault="00E3430F" w:rsidP="00E3430F">
      <w:pPr>
        <w:ind w:firstLine="709"/>
        <w:jc w:val="both"/>
        <w:rPr>
          <w:sz w:val="28"/>
          <w:szCs w:val="28"/>
          <w:lang w:val="ru-RU"/>
        </w:rPr>
      </w:pPr>
      <w:r>
        <w:rPr>
          <w:sz w:val="28"/>
          <w:szCs w:val="28"/>
          <w:lang w:val="ru-RU"/>
        </w:rPr>
        <w:t>материалы по переоценке основных фондов;</w:t>
      </w:r>
    </w:p>
    <w:p w:rsidR="00E3430F" w:rsidRDefault="00E3430F" w:rsidP="00E3430F">
      <w:pPr>
        <w:ind w:firstLine="709"/>
        <w:jc w:val="both"/>
        <w:rPr>
          <w:sz w:val="28"/>
          <w:szCs w:val="28"/>
          <w:lang w:val="ru-RU"/>
        </w:rPr>
      </w:pPr>
      <w:r>
        <w:rPr>
          <w:sz w:val="28"/>
          <w:szCs w:val="28"/>
          <w:lang w:val="ru-RU"/>
        </w:rPr>
        <w:t>книга «Журнал-главная»;</w:t>
      </w:r>
    </w:p>
    <w:p w:rsidR="00E3430F" w:rsidRDefault="00E3430F" w:rsidP="00E3430F">
      <w:pPr>
        <w:ind w:firstLine="709"/>
        <w:jc w:val="both"/>
        <w:rPr>
          <w:sz w:val="28"/>
          <w:szCs w:val="28"/>
          <w:lang w:val="ru-RU"/>
        </w:rPr>
      </w:pPr>
      <w:r>
        <w:rPr>
          <w:sz w:val="28"/>
          <w:szCs w:val="28"/>
          <w:lang w:val="ru-RU"/>
        </w:rPr>
        <w:t>лицевые счета штатных работников (документы по начислению заработной платы);</w:t>
      </w:r>
    </w:p>
    <w:p w:rsidR="00E3430F" w:rsidRDefault="00E3430F" w:rsidP="00E3430F">
      <w:pPr>
        <w:ind w:firstLine="709"/>
        <w:jc w:val="both"/>
        <w:rPr>
          <w:sz w:val="28"/>
          <w:szCs w:val="28"/>
          <w:lang w:val="ru-RU"/>
        </w:rPr>
      </w:pPr>
      <w:r>
        <w:rPr>
          <w:sz w:val="28"/>
          <w:szCs w:val="28"/>
          <w:lang w:val="ru-RU"/>
        </w:rPr>
        <w:t>акты ревизий финансово-хозяйственной деятельности, приёмно–сдаточные акты, в том числе составляемые при переизбрании председателя профсоюзной организации;</w:t>
      </w:r>
    </w:p>
    <w:p w:rsidR="00E3430F" w:rsidRDefault="00E3430F" w:rsidP="00E3430F">
      <w:pPr>
        <w:ind w:firstLine="709"/>
        <w:jc w:val="both"/>
        <w:rPr>
          <w:sz w:val="28"/>
          <w:szCs w:val="28"/>
          <w:lang w:val="ru-RU"/>
        </w:rPr>
      </w:pPr>
      <w:r>
        <w:rPr>
          <w:sz w:val="28"/>
          <w:szCs w:val="28"/>
          <w:lang w:val="ru-RU"/>
        </w:rPr>
        <w:t>переписка по финансовым вопросам;</w:t>
      </w:r>
    </w:p>
    <w:p w:rsidR="00E3430F" w:rsidRDefault="00E3430F" w:rsidP="00E3430F">
      <w:pPr>
        <w:ind w:firstLine="709"/>
        <w:jc w:val="both"/>
        <w:rPr>
          <w:sz w:val="28"/>
          <w:szCs w:val="28"/>
          <w:lang w:val="ru-RU"/>
        </w:rPr>
      </w:pPr>
      <w:r>
        <w:rPr>
          <w:sz w:val="28"/>
          <w:szCs w:val="28"/>
          <w:lang w:val="ru-RU"/>
        </w:rPr>
        <w:t>книга учёта полученных  и выданных профсоюзных билетов;</w:t>
      </w:r>
    </w:p>
    <w:p w:rsidR="00E3430F" w:rsidRDefault="00E3430F" w:rsidP="00E3430F">
      <w:pPr>
        <w:ind w:firstLine="709"/>
        <w:jc w:val="both"/>
        <w:rPr>
          <w:sz w:val="28"/>
          <w:szCs w:val="28"/>
          <w:lang w:val="ru-RU"/>
        </w:rPr>
      </w:pPr>
      <w:r>
        <w:rPr>
          <w:sz w:val="28"/>
          <w:szCs w:val="28"/>
          <w:lang w:val="ru-RU"/>
        </w:rPr>
        <w:t>другие документы.</w:t>
      </w:r>
    </w:p>
    <w:p w:rsidR="00E3430F" w:rsidRDefault="00E3430F" w:rsidP="00E3430F">
      <w:pPr>
        <w:ind w:firstLine="709"/>
        <w:jc w:val="both"/>
        <w:rPr>
          <w:sz w:val="28"/>
          <w:szCs w:val="28"/>
          <w:lang w:val="ru-RU"/>
        </w:rPr>
      </w:pPr>
    </w:p>
    <w:p w:rsidR="00E3430F" w:rsidRPr="00B04A40" w:rsidRDefault="00E3430F" w:rsidP="00E3430F">
      <w:pPr>
        <w:autoSpaceDE w:val="0"/>
        <w:ind w:firstLine="709"/>
        <w:jc w:val="both"/>
        <w:rPr>
          <w:b/>
          <w:sz w:val="28"/>
          <w:szCs w:val="28"/>
          <w:lang w:val="ru-RU"/>
        </w:rPr>
      </w:pPr>
      <w:r>
        <w:rPr>
          <w:b/>
          <w:sz w:val="28"/>
          <w:szCs w:val="28"/>
          <w:lang w:val="ru-RU"/>
        </w:rPr>
        <w:t>2.5.</w:t>
      </w:r>
      <w:r w:rsidRPr="00B04A40">
        <w:rPr>
          <w:b/>
          <w:sz w:val="28"/>
          <w:szCs w:val="28"/>
          <w:lang w:val="ru-RU"/>
        </w:rPr>
        <w:t xml:space="preserve"> Н</w:t>
      </w:r>
      <w:r>
        <w:rPr>
          <w:b/>
          <w:sz w:val="28"/>
          <w:szCs w:val="28"/>
          <w:lang w:val="ru-RU"/>
        </w:rPr>
        <w:t xml:space="preserve">ЕКОТОРЫЕ ПОДХОДЫ К СОСТАВЛЕНИЮ НОМЕНКЛАТУРЫ ДЕЛ  </w:t>
      </w:r>
    </w:p>
    <w:p w:rsidR="00E3430F" w:rsidRDefault="00E3430F" w:rsidP="00E3430F">
      <w:pPr>
        <w:shd w:val="clear" w:color="auto" w:fill="FFFFFF"/>
        <w:spacing w:line="276" w:lineRule="auto"/>
        <w:ind w:firstLine="709"/>
        <w:jc w:val="both"/>
        <w:rPr>
          <w:rFonts w:cs="Times New Roman"/>
          <w:sz w:val="28"/>
          <w:szCs w:val="28"/>
          <w:lang w:val="ru-RU"/>
        </w:rPr>
      </w:pPr>
      <w:r>
        <w:rPr>
          <w:rFonts w:cs="Times New Roman"/>
          <w:sz w:val="28"/>
          <w:szCs w:val="28"/>
          <w:lang w:val="ru-RU"/>
        </w:rPr>
        <w:t>В основе делопроизводства первичной, местной (городской, районной), региональной (межрегиональной) организации Профсоюза лежит номенклатура дел.</w:t>
      </w:r>
    </w:p>
    <w:p w:rsidR="00E3430F" w:rsidRPr="00E55BCD" w:rsidRDefault="00E3430F" w:rsidP="00E3430F">
      <w:pPr>
        <w:spacing w:line="276" w:lineRule="auto"/>
        <w:ind w:firstLine="765"/>
        <w:jc w:val="both"/>
        <w:rPr>
          <w:color w:val="auto"/>
          <w:sz w:val="28"/>
          <w:szCs w:val="28"/>
          <w:lang w:val="ru-RU"/>
        </w:rPr>
      </w:pPr>
      <w:r w:rsidRPr="00E55BCD">
        <w:rPr>
          <w:color w:val="auto"/>
          <w:sz w:val="28"/>
          <w:szCs w:val="28"/>
          <w:lang w:val="ru-RU"/>
        </w:rPr>
        <w:t>Комитет (совет) организации Профсоюза ежегодно до 15 декабря составляет перечень дел по установленной вышестоящим профсоюзным органом  форме и утверждает номенклатуру дел, которая вводится с 1 января следующего года (п.5.3 Правил по ведению делопроизводства в организациях Профсоюза).</w:t>
      </w:r>
    </w:p>
    <w:p w:rsidR="00E3430F" w:rsidRDefault="00E3430F" w:rsidP="00E3430F">
      <w:pPr>
        <w:autoSpaceDE w:val="0"/>
        <w:spacing w:line="276" w:lineRule="auto"/>
        <w:ind w:firstLine="709"/>
        <w:jc w:val="both"/>
        <w:rPr>
          <w:color w:val="auto"/>
          <w:sz w:val="28"/>
          <w:szCs w:val="28"/>
          <w:lang w:val="ru-RU"/>
        </w:rPr>
      </w:pPr>
      <w:r>
        <w:rPr>
          <w:color w:val="auto"/>
          <w:sz w:val="28"/>
          <w:szCs w:val="28"/>
          <w:lang w:val="ru-RU"/>
        </w:rPr>
        <w:t xml:space="preserve">Номенклатура дел разрабатывается исходя из полномочий выборных профсоюзных органов, определённых Уставом Профсоюза,  Общим положением о первичной или территориальной организации Профсоюза. </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При необходимости изменения и дополнения в номенклатуру дел могут вноситься в любое время по мере необходимости.</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Номенклатура дел разрабатывается исходя из основных направлений профсо</w:t>
      </w:r>
      <w:r>
        <w:rPr>
          <w:rFonts w:eastAsia="Times New Roman" w:cs="Times New Roman"/>
          <w:spacing w:val="-1"/>
          <w:sz w:val="28"/>
          <w:szCs w:val="28"/>
          <w:lang w:val="ru-RU"/>
        </w:rPr>
        <w:t>юзной работы и представляет собой перечень конкретных дел, сис</w:t>
      </w:r>
      <w:r>
        <w:rPr>
          <w:rFonts w:eastAsia="Times New Roman" w:cs="Times New Roman"/>
          <w:spacing w:val="-1"/>
          <w:sz w:val="28"/>
          <w:szCs w:val="28"/>
          <w:lang w:val="ru-RU"/>
        </w:rPr>
        <w:softHyphen/>
      </w:r>
      <w:r>
        <w:rPr>
          <w:rFonts w:eastAsia="Times New Roman" w:cs="Times New Roman"/>
          <w:sz w:val="28"/>
          <w:szCs w:val="28"/>
          <w:lang w:val="ru-RU"/>
        </w:rPr>
        <w:t>тематизированных в определенной последовательности, с указанием сроков их хранения.</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lastRenderedPageBreak/>
        <w:t>Исчисление срока хранения документов производится на календарный год с января.</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Каждое дело, включенное в номенклатуру, должно иметь свой номер (индекс), состоящий из цифрового обоз</w:t>
      </w:r>
      <w:r>
        <w:rPr>
          <w:rFonts w:eastAsia="Times New Roman" w:cs="Times New Roman"/>
          <w:sz w:val="28"/>
          <w:szCs w:val="28"/>
          <w:lang w:val="ru-RU"/>
        </w:rPr>
        <w:softHyphen/>
        <w:t>начения раздела работы и порядкового номер дела, например, 01—02 (01 — нормативные документы; 02 — положение об организации профсоюза; 02—01 (02 – организационная работа; 01 – перспективные и текущие планы работы профсоюзного комитета); 04-01 (04-социальное партнерство; 01 – коллективный договор) и т.д.</w:t>
      </w:r>
    </w:p>
    <w:p w:rsidR="00E3430F" w:rsidRDefault="00E3430F" w:rsidP="00E3430F">
      <w:pPr>
        <w:autoSpaceDE w:val="0"/>
        <w:ind w:firstLine="709"/>
        <w:jc w:val="both"/>
        <w:rPr>
          <w:sz w:val="28"/>
          <w:szCs w:val="28"/>
          <w:lang w:val="ru-RU"/>
        </w:rPr>
      </w:pPr>
      <w:r>
        <w:rPr>
          <w:sz w:val="28"/>
          <w:szCs w:val="28"/>
          <w:lang w:val="ru-RU"/>
        </w:rPr>
        <w:t>Названиями разделов номенклатуры дел,  как правило, являются основные направления деятельности (могут являться также названия структурных подразделений или постоянных комиссий профсоюзных комитетов).</w:t>
      </w:r>
    </w:p>
    <w:p w:rsidR="00E3430F" w:rsidRDefault="00E3430F" w:rsidP="00E3430F">
      <w:pPr>
        <w:autoSpaceDE w:val="0"/>
        <w:ind w:firstLine="709"/>
        <w:jc w:val="both"/>
        <w:rPr>
          <w:sz w:val="28"/>
          <w:szCs w:val="28"/>
          <w:lang w:val="ru-RU"/>
        </w:rPr>
      </w:pPr>
      <w:r>
        <w:rPr>
          <w:sz w:val="28"/>
          <w:szCs w:val="28"/>
          <w:lang w:val="ru-RU"/>
        </w:rPr>
        <w:t>Графы номенклатуры дел заполняются следующим образом.</w:t>
      </w:r>
    </w:p>
    <w:p w:rsidR="00E3430F" w:rsidRDefault="00E3430F" w:rsidP="00E3430F">
      <w:pPr>
        <w:autoSpaceDE w:val="0"/>
        <w:ind w:firstLine="709"/>
        <w:jc w:val="both"/>
        <w:rPr>
          <w:sz w:val="28"/>
          <w:szCs w:val="28"/>
          <w:lang w:val="ru-RU"/>
        </w:rPr>
      </w:pPr>
      <w:r>
        <w:rPr>
          <w:sz w:val="28"/>
          <w:szCs w:val="28"/>
          <w:lang w:val="ru-RU"/>
        </w:rPr>
        <w:t>В первой графе проставляется номер (индекс) дела, который состоит из  цифрового обозначения раздела (направления деятельности) и порядкового номера заголовка дела по номенклатуре в пределах направления деятельности. Индексы дел обозначаются арабскими цифрами. Например: 04-01, где 04 –</w:t>
      </w:r>
      <w:r>
        <w:rPr>
          <w:sz w:val="28"/>
          <w:szCs w:val="28"/>
        </w:rPr>
        <w:t> </w:t>
      </w:r>
      <w:r>
        <w:rPr>
          <w:sz w:val="28"/>
          <w:szCs w:val="28"/>
          <w:lang w:val="ru-RU"/>
        </w:rPr>
        <w:t>обозначение деятельности организации Профсоюза по социальному партнерству, а 01 - порядковый номер заголовка дела по номенклатуре в разделе «социальное партнерство» - например, коллективный договор.</w:t>
      </w:r>
    </w:p>
    <w:p w:rsidR="00E3430F" w:rsidRDefault="00E3430F" w:rsidP="00E3430F">
      <w:pPr>
        <w:autoSpaceDE w:val="0"/>
        <w:ind w:firstLine="709"/>
        <w:jc w:val="both"/>
        <w:rPr>
          <w:sz w:val="28"/>
          <w:szCs w:val="28"/>
          <w:lang w:val="ru-RU"/>
        </w:rPr>
      </w:pPr>
      <w:r>
        <w:rPr>
          <w:sz w:val="28"/>
          <w:szCs w:val="28"/>
          <w:lang w:val="ru-RU"/>
        </w:rPr>
        <w:t>Порядок расположения заголовков внутри разделов номенклатуры дел определяется исходя из необходимости организации работы или анализа материалов и др., например, 04-02 (04 - социальное партнерство, 02 – материалы комиссии по переговорам и т.д.). Вначале располагаются заголовки дел, содержащих организационно-распорядительную документацию по данному направлению деятельности, а затем заголовки дел, содержащих плановые и отчетные документы, переписку по этому направлению и т. д.</w:t>
      </w:r>
    </w:p>
    <w:p w:rsidR="00E3430F" w:rsidRDefault="00E3430F" w:rsidP="00E3430F">
      <w:pPr>
        <w:autoSpaceDE w:val="0"/>
        <w:ind w:firstLine="709"/>
        <w:jc w:val="both"/>
        <w:rPr>
          <w:sz w:val="28"/>
          <w:szCs w:val="28"/>
          <w:lang w:val="ru-RU"/>
        </w:rPr>
      </w:pPr>
      <w:r>
        <w:rPr>
          <w:sz w:val="28"/>
          <w:szCs w:val="28"/>
          <w:lang w:val="ru-RU"/>
        </w:rPr>
        <w:t>Естественно, заголовки дел могут уточняться в процессе оформления дел.</w:t>
      </w:r>
    </w:p>
    <w:p w:rsidR="00E3430F" w:rsidRDefault="00E3430F" w:rsidP="00E3430F">
      <w:pPr>
        <w:autoSpaceDE w:val="0"/>
        <w:ind w:firstLine="709"/>
        <w:jc w:val="both"/>
        <w:rPr>
          <w:sz w:val="28"/>
          <w:szCs w:val="28"/>
          <w:lang w:val="ru-RU"/>
        </w:rPr>
      </w:pPr>
      <w:r>
        <w:rPr>
          <w:sz w:val="28"/>
          <w:szCs w:val="28"/>
          <w:lang w:val="ru-RU"/>
        </w:rPr>
        <w:t>Третья графа заполняется по окончании календарного года. В четвёртой графе указывается срок хранения дела, согласованный (при необходимости) с архивной службой.</w:t>
      </w:r>
    </w:p>
    <w:p w:rsidR="00E3430F" w:rsidRDefault="00E3430F" w:rsidP="00E3430F">
      <w:pPr>
        <w:shd w:val="clear" w:color="auto" w:fill="FFFFFF"/>
        <w:ind w:firstLine="709"/>
        <w:jc w:val="both"/>
        <w:rPr>
          <w:rFonts w:cs="Times New Roman"/>
          <w:spacing w:val="-1"/>
          <w:sz w:val="28"/>
          <w:szCs w:val="28"/>
          <w:lang w:val="ru-RU"/>
        </w:rPr>
      </w:pPr>
      <w:r>
        <w:rPr>
          <w:rFonts w:cs="Times New Roman"/>
          <w:spacing w:val="-1"/>
          <w:sz w:val="28"/>
          <w:szCs w:val="28"/>
          <w:lang w:val="ru-RU"/>
        </w:rPr>
        <w:t>Делопроизводство в профсоюзных организациях структурных подразделений образовательных учреждений (профбюро), профгруппах ведётся в соответствии с порядком устанавливаемым профсоюзным комитетом первичной профсоюзной организации (</w:t>
      </w:r>
      <w:r w:rsidRPr="00460653">
        <w:rPr>
          <w:rFonts w:cs="Times New Roman"/>
          <w:i/>
          <w:spacing w:val="-1"/>
          <w:sz w:val="28"/>
          <w:szCs w:val="28"/>
          <w:lang w:val="ru-RU"/>
        </w:rPr>
        <w:t>эффективной формой делопроизводства в профгрупп</w:t>
      </w:r>
      <w:r>
        <w:rPr>
          <w:rFonts w:cs="Times New Roman"/>
          <w:i/>
          <w:spacing w:val="-1"/>
          <w:sz w:val="28"/>
          <w:szCs w:val="28"/>
          <w:lang w:val="ru-RU"/>
        </w:rPr>
        <w:t>е</w:t>
      </w:r>
      <w:r w:rsidRPr="00460653">
        <w:rPr>
          <w:rFonts w:cs="Times New Roman"/>
          <w:i/>
          <w:spacing w:val="-1"/>
          <w:sz w:val="28"/>
          <w:szCs w:val="28"/>
          <w:lang w:val="ru-RU"/>
        </w:rPr>
        <w:t xml:space="preserve"> </w:t>
      </w:r>
      <w:r>
        <w:rPr>
          <w:rFonts w:cs="Times New Roman"/>
          <w:i/>
          <w:spacing w:val="-1"/>
          <w:sz w:val="28"/>
          <w:szCs w:val="28"/>
          <w:lang w:val="ru-RU"/>
        </w:rPr>
        <w:t>является</w:t>
      </w:r>
      <w:r w:rsidRPr="00460653">
        <w:rPr>
          <w:rFonts w:cs="Times New Roman"/>
          <w:i/>
          <w:spacing w:val="-1"/>
          <w:sz w:val="28"/>
          <w:szCs w:val="28"/>
          <w:lang w:val="ru-RU"/>
        </w:rPr>
        <w:t xml:space="preserve"> Дневник профгрупорга</w:t>
      </w:r>
      <w:r>
        <w:rPr>
          <w:rFonts w:cs="Times New Roman"/>
          <w:spacing w:val="-1"/>
          <w:sz w:val="28"/>
          <w:szCs w:val="28"/>
          <w:lang w:val="ru-RU"/>
        </w:rPr>
        <w:t>).</w:t>
      </w: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r>
        <w:rPr>
          <w:b/>
          <w:sz w:val="28"/>
          <w:szCs w:val="28"/>
          <w:lang w:val="ru-RU"/>
        </w:rPr>
        <w:t>2.6.</w:t>
      </w:r>
      <w:r w:rsidRPr="00B04A40">
        <w:rPr>
          <w:b/>
          <w:sz w:val="28"/>
          <w:szCs w:val="28"/>
          <w:lang w:val="ru-RU"/>
        </w:rPr>
        <w:t xml:space="preserve"> Ф</w:t>
      </w:r>
      <w:r>
        <w:rPr>
          <w:b/>
          <w:sz w:val="28"/>
          <w:szCs w:val="28"/>
          <w:lang w:val="ru-RU"/>
        </w:rPr>
        <w:t xml:space="preserve">ОРМИРОВАНИЕ ДЕЛ </w:t>
      </w:r>
    </w:p>
    <w:p w:rsidR="00E3430F" w:rsidRDefault="00E3430F" w:rsidP="00E3430F">
      <w:pPr>
        <w:autoSpaceDE w:val="0"/>
        <w:ind w:firstLine="709"/>
        <w:jc w:val="both"/>
        <w:rPr>
          <w:sz w:val="28"/>
          <w:szCs w:val="28"/>
          <w:lang w:val="ru-RU"/>
        </w:rPr>
      </w:pPr>
      <w:r>
        <w:rPr>
          <w:sz w:val="28"/>
          <w:szCs w:val="28"/>
          <w:lang w:val="ru-RU"/>
        </w:rPr>
        <w:t xml:space="preserve">При формировании дел необходимо соблюдать следующие правила: помещать в дело только исполненные и оформленные документы в соответствии с заголовками дел,  раздельно формировать в дела документы постоянного и временного сроков хранения. </w:t>
      </w:r>
    </w:p>
    <w:p w:rsidR="00E3430F" w:rsidRDefault="00E3430F" w:rsidP="00E3430F">
      <w:pPr>
        <w:autoSpaceDE w:val="0"/>
        <w:ind w:firstLine="709"/>
        <w:jc w:val="both"/>
        <w:rPr>
          <w:sz w:val="28"/>
          <w:szCs w:val="28"/>
          <w:lang w:val="ru-RU"/>
        </w:rPr>
      </w:pPr>
      <w:r>
        <w:rPr>
          <w:sz w:val="28"/>
          <w:szCs w:val="28"/>
          <w:lang w:val="ru-RU"/>
        </w:rPr>
        <w:t xml:space="preserve">Номер дела, в которое должен быть подшит документ, определяет </w:t>
      </w:r>
      <w:r>
        <w:rPr>
          <w:sz w:val="28"/>
          <w:szCs w:val="28"/>
          <w:lang w:val="ru-RU"/>
        </w:rPr>
        <w:lastRenderedPageBreak/>
        <w:t>исполнитель (профсоюзный работник, активист) по номенклатуре. На документе проставляются: отметка «В дело», дата и подпись председателя организации Профсоюза или руководителя структурного подразделения (отдела, постоянной комиссии).</w:t>
      </w:r>
    </w:p>
    <w:p w:rsidR="00E3430F" w:rsidRPr="007A2CC2" w:rsidRDefault="00E3430F" w:rsidP="00E3430F">
      <w:pPr>
        <w:pStyle w:val="HTML"/>
        <w:shd w:val="clear" w:color="auto" w:fill="FFFFFF"/>
        <w:tabs>
          <w:tab w:val="left" w:pos="709"/>
        </w:tabs>
        <w:jc w:val="both"/>
        <w:rPr>
          <w:rFonts w:ascii="Times New Roman" w:hAnsi="Times New Roman"/>
          <w:color w:val="000000"/>
          <w:sz w:val="28"/>
          <w:szCs w:val="28"/>
        </w:rPr>
      </w:pPr>
      <w:r>
        <w:rPr>
          <w:rFonts w:ascii="Times New Roman" w:hAnsi="Times New Roman"/>
          <w:color w:val="000000"/>
          <w:sz w:val="28"/>
          <w:szCs w:val="28"/>
        </w:rPr>
        <w:tab/>
      </w:r>
      <w:r w:rsidRPr="007A2CC2">
        <w:rPr>
          <w:rFonts w:ascii="Times New Roman" w:hAnsi="Times New Roman"/>
          <w:color w:val="000000"/>
          <w:sz w:val="28"/>
          <w:szCs w:val="28"/>
        </w:rPr>
        <w:t>В зависимости  от  сроков  хранения  проводится   полное   или   частичное оформление   дел.   Дела   постоянного,  долговременного   хранения и по личному составу подлежат полному оформлению, которое   предусматривает: подшивку  или  переплет дела;  нумерацию листов в   деле;  составление,   в необходимых случаях,   внутренней   описи  документов и оформление реквизитов обложки дела (при сдаче в государственный архив).</w:t>
      </w:r>
    </w:p>
    <w:p w:rsidR="00E3430F" w:rsidRPr="007A2CC2" w:rsidRDefault="00E3430F" w:rsidP="00E3430F">
      <w:pPr>
        <w:pStyle w:val="HTML"/>
        <w:shd w:val="clear" w:color="auto" w:fill="FFFFFF"/>
        <w:tabs>
          <w:tab w:val="left" w:pos="709"/>
        </w:tabs>
        <w:jc w:val="both"/>
        <w:rPr>
          <w:rFonts w:ascii="Times New Roman" w:hAnsi="Times New Roman"/>
          <w:color w:val="000000"/>
          <w:sz w:val="28"/>
          <w:szCs w:val="28"/>
        </w:rPr>
      </w:pPr>
      <w:r w:rsidRPr="007A2CC2">
        <w:rPr>
          <w:rFonts w:ascii="Times New Roman" w:hAnsi="Times New Roman"/>
          <w:color w:val="000000"/>
          <w:sz w:val="28"/>
          <w:szCs w:val="28"/>
        </w:rPr>
        <w:t xml:space="preserve">       </w:t>
      </w:r>
      <w:r>
        <w:rPr>
          <w:rFonts w:ascii="Times New Roman" w:hAnsi="Times New Roman"/>
          <w:color w:val="000000"/>
          <w:sz w:val="28"/>
          <w:szCs w:val="28"/>
        </w:rPr>
        <w:tab/>
      </w:r>
      <w:r w:rsidRPr="007A2CC2">
        <w:rPr>
          <w:rFonts w:ascii="Times New Roman" w:hAnsi="Times New Roman"/>
          <w:color w:val="000000"/>
          <w:sz w:val="28"/>
          <w:szCs w:val="28"/>
        </w:rPr>
        <w:t>Дела временного (до   10   лет   включительно)  хранения  не   подшиваются, листы в них не нумеруются, документы в них хранятся в   скоросшивателях.</w:t>
      </w:r>
    </w:p>
    <w:p w:rsidR="00E3430F" w:rsidRDefault="00E3430F" w:rsidP="00E3430F">
      <w:pPr>
        <w:autoSpaceDE w:val="0"/>
        <w:ind w:firstLine="709"/>
        <w:jc w:val="both"/>
        <w:rPr>
          <w:sz w:val="28"/>
          <w:szCs w:val="28"/>
          <w:lang w:val="ru-RU"/>
        </w:rPr>
      </w:pPr>
      <w:r>
        <w:rPr>
          <w:sz w:val="28"/>
          <w:szCs w:val="28"/>
          <w:lang w:val="ru-RU"/>
        </w:rPr>
        <w:t xml:space="preserve">Протоколы заседаний профсоюзных органов, по сути, являющиеся документами постоянного хранения,  в деле располагаются в хронологическом порядке по номерам.  Документы к протоколам (вспомогательные материалы, таблицы, справки и т.д.), сгруппированные в отдельные дела, систематизируются по номерам протоколов. </w:t>
      </w:r>
    </w:p>
    <w:p w:rsidR="00E3430F" w:rsidRDefault="00E3430F" w:rsidP="00E3430F">
      <w:pPr>
        <w:autoSpaceDE w:val="0"/>
        <w:ind w:firstLine="709"/>
        <w:jc w:val="both"/>
        <w:rPr>
          <w:sz w:val="28"/>
          <w:szCs w:val="28"/>
          <w:lang w:val="ru-RU"/>
        </w:rPr>
      </w:pPr>
      <w:r>
        <w:rPr>
          <w:sz w:val="28"/>
          <w:szCs w:val="28"/>
          <w:lang w:val="ru-RU"/>
        </w:rPr>
        <w:t>Распорядительные документы группируются в дела по видам (постановления вышестоящих профорганов, собственные постановления и т.д.). Уставы, положения, инструкции, утвержденные распорядительными документами, являются приложениями к ним и группируются вместе с постановлениями.</w:t>
      </w:r>
    </w:p>
    <w:p w:rsidR="00E3430F" w:rsidRDefault="00E3430F" w:rsidP="00E3430F">
      <w:pPr>
        <w:autoSpaceDE w:val="0"/>
        <w:ind w:firstLine="709"/>
        <w:jc w:val="both"/>
        <w:rPr>
          <w:sz w:val="28"/>
          <w:szCs w:val="28"/>
          <w:lang w:val="ru-RU"/>
        </w:rPr>
      </w:pPr>
      <w:r>
        <w:rPr>
          <w:sz w:val="28"/>
          <w:szCs w:val="28"/>
          <w:lang w:val="ru-RU"/>
        </w:rPr>
        <w:t>Распоряжения председателя  оперативного характера (о командировках, отпусках) формируются в отдельное дело.</w:t>
      </w:r>
    </w:p>
    <w:p w:rsidR="00E3430F" w:rsidRDefault="00E3430F" w:rsidP="00E3430F">
      <w:pPr>
        <w:autoSpaceDE w:val="0"/>
        <w:ind w:firstLine="709"/>
        <w:jc w:val="both"/>
        <w:rPr>
          <w:sz w:val="28"/>
          <w:szCs w:val="28"/>
          <w:lang w:val="ru-RU"/>
        </w:rPr>
      </w:pPr>
      <w:r>
        <w:rPr>
          <w:sz w:val="28"/>
          <w:szCs w:val="28"/>
          <w:lang w:val="ru-RU"/>
        </w:rPr>
        <w:t>Утвержденные планы работы профсоюзных комитетов (советов), отчеты, сметы, иные документы группируются отдельно от проектов.</w:t>
      </w:r>
    </w:p>
    <w:p w:rsidR="00E3430F" w:rsidRDefault="00E3430F" w:rsidP="00E3430F">
      <w:pPr>
        <w:autoSpaceDE w:val="0"/>
        <w:ind w:firstLine="709"/>
        <w:jc w:val="both"/>
        <w:rPr>
          <w:sz w:val="28"/>
          <w:szCs w:val="28"/>
          <w:lang w:val="ru-RU"/>
        </w:rPr>
      </w:pPr>
      <w:r>
        <w:rPr>
          <w:sz w:val="28"/>
          <w:szCs w:val="28"/>
          <w:lang w:val="ru-RU"/>
        </w:rPr>
        <w:t>Письма и заявления членов Профсоюза и документы по их рассмотрению и исполнению группируются отдельно.</w:t>
      </w:r>
    </w:p>
    <w:p w:rsidR="00E3430F" w:rsidRDefault="00E3430F" w:rsidP="00E3430F">
      <w:pPr>
        <w:autoSpaceDE w:val="0"/>
        <w:ind w:firstLine="709"/>
        <w:jc w:val="both"/>
        <w:rPr>
          <w:sz w:val="28"/>
          <w:szCs w:val="28"/>
          <w:lang w:val="ru-RU"/>
        </w:rPr>
      </w:pPr>
      <w:r>
        <w:rPr>
          <w:sz w:val="28"/>
          <w:szCs w:val="28"/>
          <w:lang w:val="ru-RU"/>
        </w:rPr>
        <w:t>Переписка группируется, как правило, в хронологической последовательности,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E3430F" w:rsidRDefault="00E3430F" w:rsidP="00E3430F">
      <w:pPr>
        <w:autoSpaceDE w:val="0"/>
        <w:ind w:firstLine="709"/>
        <w:jc w:val="both"/>
        <w:rPr>
          <w:sz w:val="28"/>
          <w:szCs w:val="28"/>
          <w:lang w:val="ru-RU"/>
        </w:rPr>
      </w:pPr>
      <w:r>
        <w:rPr>
          <w:sz w:val="28"/>
          <w:szCs w:val="28"/>
          <w:lang w:val="ru-RU"/>
        </w:rPr>
        <w:t>В дела группируются документы одного  календарного года. Исключение составляют переходящие дела, в которые группируются документы за несколько лет (например, личные дела).</w:t>
      </w:r>
    </w:p>
    <w:p w:rsidR="00E3430F" w:rsidRDefault="00E3430F" w:rsidP="00E3430F">
      <w:pPr>
        <w:autoSpaceDE w:val="0"/>
        <w:ind w:firstLine="709"/>
        <w:jc w:val="both"/>
        <w:rPr>
          <w:sz w:val="28"/>
          <w:szCs w:val="28"/>
          <w:lang w:val="ru-RU"/>
        </w:rPr>
      </w:pPr>
      <w:r>
        <w:rPr>
          <w:sz w:val="28"/>
          <w:szCs w:val="28"/>
          <w:lang w:val="ru-RU"/>
        </w:rPr>
        <w:t>Каждое дело должно содержать не более 250 листов (30-40 мм толщины).</w:t>
      </w:r>
    </w:p>
    <w:p w:rsidR="00E3430F" w:rsidRDefault="00E3430F" w:rsidP="00E3430F">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rFonts w:eastAsia="Times New Roman" w:cs="Times New Roman"/>
          <w:sz w:val="28"/>
          <w:szCs w:val="28"/>
          <w:lang w:val="ru-RU" w:eastAsia="ru-RU"/>
        </w:rPr>
        <w:tab/>
      </w:r>
    </w:p>
    <w:p w:rsidR="00E3430F" w:rsidRPr="00B04A40" w:rsidRDefault="00E3430F" w:rsidP="00E3430F">
      <w:pPr>
        <w:shd w:val="clear" w:color="auto" w:fill="FFFFFF"/>
        <w:ind w:firstLine="709"/>
        <w:jc w:val="both"/>
        <w:rPr>
          <w:rFonts w:cs="Times New Roman"/>
          <w:b/>
          <w:bCs/>
          <w:sz w:val="28"/>
          <w:szCs w:val="28"/>
          <w:lang w:val="ru-RU"/>
        </w:rPr>
      </w:pPr>
      <w:r>
        <w:rPr>
          <w:rFonts w:cs="Times New Roman"/>
          <w:b/>
          <w:bCs/>
          <w:sz w:val="28"/>
          <w:szCs w:val="28"/>
          <w:lang w:val="ru-RU"/>
        </w:rPr>
        <w:t>2.7.</w:t>
      </w:r>
      <w:r w:rsidRPr="00B04A40">
        <w:rPr>
          <w:rFonts w:cs="Times New Roman"/>
          <w:b/>
          <w:bCs/>
          <w:sz w:val="28"/>
          <w:szCs w:val="28"/>
          <w:lang w:val="ru-RU"/>
        </w:rPr>
        <w:t xml:space="preserve"> Р</w:t>
      </w:r>
      <w:r>
        <w:rPr>
          <w:rFonts w:cs="Times New Roman"/>
          <w:b/>
          <w:bCs/>
          <w:sz w:val="28"/>
          <w:szCs w:val="28"/>
          <w:lang w:val="ru-RU"/>
        </w:rPr>
        <w:t xml:space="preserve">АЗРАБОТКА ДОЛЖНОСТНОЙ ИНСТРУКЦИИ </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bCs/>
          <w:sz w:val="28"/>
          <w:szCs w:val="28"/>
          <w:lang w:val="ru-RU"/>
        </w:rPr>
        <w:t xml:space="preserve">Должностная инструкция </w:t>
      </w:r>
      <w:r>
        <w:rPr>
          <w:rFonts w:eastAsia="Times New Roman" w:cs="Times New Roman"/>
          <w:sz w:val="28"/>
          <w:szCs w:val="28"/>
          <w:lang w:val="ru-RU"/>
        </w:rPr>
        <w:t>определяет организационно-пра</w:t>
      </w:r>
      <w:r>
        <w:rPr>
          <w:rFonts w:eastAsia="Times New Roman" w:cs="Times New Roman"/>
          <w:sz w:val="28"/>
          <w:szCs w:val="28"/>
          <w:lang w:val="ru-RU"/>
        </w:rPr>
        <w:softHyphen/>
        <w:t xml:space="preserve">вовое положение штатного профсоюзного работника, четко разграничивая обязанности </w:t>
      </w:r>
      <w:r>
        <w:rPr>
          <w:rFonts w:eastAsia="Times New Roman" w:cs="Times New Roman"/>
          <w:bCs/>
          <w:sz w:val="28"/>
          <w:szCs w:val="28"/>
          <w:lang w:val="ru-RU"/>
        </w:rPr>
        <w:t xml:space="preserve">и </w:t>
      </w:r>
      <w:r>
        <w:rPr>
          <w:rFonts w:eastAsia="Times New Roman" w:cs="Times New Roman"/>
          <w:sz w:val="28"/>
          <w:szCs w:val="28"/>
          <w:lang w:val="ru-RU"/>
        </w:rPr>
        <w:t>права между сотрудниками.</w:t>
      </w:r>
    </w:p>
    <w:p w:rsidR="00E3430F" w:rsidRDefault="00E3430F" w:rsidP="00E3430F">
      <w:pPr>
        <w:shd w:val="clear" w:color="auto" w:fill="FFFFFF"/>
        <w:ind w:firstLine="709"/>
        <w:jc w:val="both"/>
        <w:rPr>
          <w:rFonts w:eastAsia="Times New Roman" w:cs="Times New Roman"/>
          <w:spacing w:val="-1"/>
          <w:sz w:val="28"/>
          <w:szCs w:val="28"/>
          <w:lang w:val="ru-RU"/>
        </w:rPr>
      </w:pPr>
      <w:r>
        <w:rPr>
          <w:rFonts w:eastAsia="Times New Roman" w:cs="Times New Roman"/>
          <w:sz w:val="28"/>
          <w:szCs w:val="28"/>
          <w:lang w:val="ru-RU"/>
        </w:rPr>
        <w:t xml:space="preserve">Инструкция служит отправной точкой при оценке деятельности работников </w:t>
      </w:r>
      <w:r>
        <w:rPr>
          <w:rFonts w:eastAsia="Times New Roman" w:cs="Times New Roman"/>
          <w:sz w:val="28"/>
          <w:szCs w:val="28"/>
          <w:lang w:val="ru-RU"/>
        </w:rPr>
        <w:lastRenderedPageBreak/>
        <w:t xml:space="preserve">и применению к ним мер воздействия. При разработке должностных инструкций для работников аппарата профсоюзной организации председатель профсоюзной организации </w:t>
      </w:r>
      <w:r>
        <w:rPr>
          <w:rFonts w:eastAsia="Times New Roman" w:cs="Times New Roman"/>
          <w:spacing w:val="-1"/>
          <w:sz w:val="28"/>
          <w:szCs w:val="28"/>
          <w:lang w:val="ru-RU"/>
        </w:rPr>
        <w:t>должен основываться на Общем положении об организации Профсоюза и тех задачах, которые стоят перед организацией Профсоюза и её аппаратом.</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 xml:space="preserve">Должностная инструкция, как правило, содержит следующие реквизиты: наименование организации, название документа, дату, </w:t>
      </w:r>
      <w:r>
        <w:rPr>
          <w:rFonts w:eastAsia="Times New Roman" w:cs="Times New Roman"/>
          <w:spacing w:val="-3"/>
          <w:sz w:val="28"/>
          <w:szCs w:val="28"/>
          <w:lang w:val="ru-RU"/>
        </w:rPr>
        <w:t xml:space="preserve">гриф утверждения, текст, подпись, </w:t>
      </w:r>
      <w:r>
        <w:rPr>
          <w:rFonts w:eastAsia="Times New Roman" w:cs="Times New Roman"/>
          <w:bCs/>
          <w:spacing w:val="-3"/>
          <w:sz w:val="28"/>
          <w:szCs w:val="28"/>
          <w:lang w:val="ru-RU"/>
        </w:rPr>
        <w:t>визы, от</w:t>
      </w:r>
      <w:r>
        <w:rPr>
          <w:rFonts w:eastAsia="Times New Roman" w:cs="Times New Roman"/>
          <w:sz w:val="28"/>
          <w:szCs w:val="28"/>
          <w:lang w:val="ru-RU"/>
        </w:rPr>
        <w:t>метку об ознакомлении с инструкцией.</w:t>
      </w:r>
    </w:p>
    <w:p w:rsidR="00E3430F" w:rsidRPr="00343799" w:rsidRDefault="00E3430F" w:rsidP="00E3430F">
      <w:pPr>
        <w:shd w:val="clear" w:color="auto" w:fill="FFFFFF"/>
        <w:ind w:firstLine="709"/>
        <w:jc w:val="both"/>
        <w:rPr>
          <w:rFonts w:eastAsia="Times New Roman" w:cs="Times New Roman"/>
          <w:b/>
          <w:sz w:val="28"/>
          <w:szCs w:val="28"/>
          <w:lang w:val="ru-RU"/>
        </w:rPr>
      </w:pPr>
      <w:r w:rsidRPr="00343799">
        <w:rPr>
          <w:rFonts w:eastAsia="Times New Roman" w:cs="Times New Roman"/>
          <w:b/>
          <w:sz w:val="28"/>
          <w:szCs w:val="28"/>
          <w:lang w:val="ru-RU"/>
        </w:rPr>
        <w:t xml:space="preserve">Должностная инструкция обычно имеет </w:t>
      </w:r>
      <w:r w:rsidRPr="00343799">
        <w:rPr>
          <w:rFonts w:eastAsia="Times New Roman" w:cs="Times New Roman"/>
          <w:b/>
          <w:color w:val="auto"/>
          <w:sz w:val="28"/>
          <w:szCs w:val="28"/>
          <w:lang w:val="ru-RU"/>
        </w:rPr>
        <w:t>7 основных</w:t>
      </w:r>
      <w:r w:rsidRPr="00343799">
        <w:rPr>
          <w:rFonts w:eastAsia="Times New Roman" w:cs="Times New Roman"/>
          <w:b/>
          <w:sz w:val="28"/>
          <w:szCs w:val="28"/>
          <w:lang w:val="ru-RU"/>
        </w:rPr>
        <w:t xml:space="preserve"> разделов:</w:t>
      </w:r>
    </w:p>
    <w:p w:rsidR="00E3430F" w:rsidRDefault="00E3430F" w:rsidP="00E3430F">
      <w:pPr>
        <w:shd w:val="clear" w:color="auto" w:fill="FFFFFF"/>
        <w:tabs>
          <w:tab w:val="left" w:pos="571"/>
        </w:tabs>
        <w:ind w:firstLine="709"/>
        <w:jc w:val="both"/>
        <w:rPr>
          <w:rFonts w:eastAsia="Times New Roman" w:cs="Times New Roman"/>
          <w:sz w:val="28"/>
          <w:szCs w:val="28"/>
          <w:lang w:val="ru-RU"/>
        </w:rPr>
      </w:pPr>
      <w:r>
        <w:rPr>
          <w:rFonts w:eastAsia="Times New Roman" w:cs="Times New Roman"/>
          <w:spacing w:val="-4"/>
          <w:sz w:val="28"/>
          <w:szCs w:val="28"/>
          <w:lang w:val="ru-RU"/>
        </w:rPr>
        <w:t xml:space="preserve">общий; </w:t>
      </w:r>
      <w:r>
        <w:rPr>
          <w:rFonts w:eastAsia="Times New Roman" w:cs="Times New Roman"/>
          <w:sz w:val="28"/>
          <w:szCs w:val="28"/>
          <w:lang w:val="ru-RU"/>
        </w:rPr>
        <w:t xml:space="preserve">функции; обязанности; </w:t>
      </w:r>
      <w:r>
        <w:rPr>
          <w:rFonts w:eastAsia="Times New Roman" w:cs="Times New Roman"/>
          <w:spacing w:val="-7"/>
          <w:sz w:val="28"/>
          <w:szCs w:val="28"/>
          <w:lang w:val="ru-RU"/>
        </w:rPr>
        <w:t xml:space="preserve">права; </w:t>
      </w:r>
      <w:r>
        <w:rPr>
          <w:rFonts w:eastAsia="Times New Roman" w:cs="Times New Roman"/>
          <w:sz w:val="28"/>
          <w:szCs w:val="28"/>
          <w:lang w:val="ru-RU"/>
        </w:rPr>
        <w:t>ответственность; взаимоотношения; организация работы и оценка деятельности.</w:t>
      </w:r>
    </w:p>
    <w:p w:rsidR="00E3430F" w:rsidRPr="00343799" w:rsidRDefault="00E3430F" w:rsidP="00E3430F">
      <w:pPr>
        <w:shd w:val="clear" w:color="auto" w:fill="FFFFFF"/>
        <w:ind w:firstLine="709"/>
        <w:jc w:val="both"/>
        <w:rPr>
          <w:rFonts w:eastAsia="Times New Roman" w:cs="Times New Roman"/>
          <w:sz w:val="28"/>
          <w:szCs w:val="28"/>
        </w:rPr>
      </w:pPr>
      <w:r w:rsidRPr="00343799">
        <w:rPr>
          <w:rFonts w:eastAsia="Times New Roman" w:cs="Times New Roman"/>
          <w:sz w:val="28"/>
          <w:szCs w:val="28"/>
        </w:rPr>
        <w:t>В «</w:t>
      </w:r>
      <w:r w:rsidRPr="00343799">
        <w:rPr>
          <w:rFonts w:eastAsia="Times New Roman" w:cs="Times New Roman"/>
          <w:bCs/>
          <w:sz w:val="28"/>
          <w:szCs w:val="28"/>
        </w:rPr>
        <w:t xml:space="preserve">Общем разделе» </w:t>
      </w:r>
      <w:r w:rsidRPr="00343799">
        <w:rPr>
          <w:rFonts w:eastAsia="Times New Roman" w:cs="Times New Roman"/>
          <w:sz w:val="28"/>
          <w:szCs w:val="28"/>
        </w:rPr>
        <w:t>указываются:</w:t>
      </w:r>
    </w:p>
    <w:p w:rsidR="00E3430F" w:rsidRDefault="00E3430F" w:rsidP="00E3430F">
      <w:pPr>
        <w:numPr>
          <w:ilvl w:val="0"/>
          <w:numId w:val="17"/>
        </w:numPr>
        <w:shd w:val="clear" w:color="auto" w:fill="FFFFFF"/>
        <w:tabs>
          <w:tab w:val="left" w:pos="475"/>
        </w:tabs>
        <w:suppressAutoHyphens w:val="0"/>
        <w:autoSpaceDE w:val="0"/>
        <w:ind w:firstLine="709"/>
        <w:jc w:val="both"/>
        <w:rPr>
          <w:rFonts w:eastAsia="Times New Roman" w:cs="Times New Roman"/>
          <w:sz w:val="28"/>
          <w:szCs w:val="28"/>
        </w:rPr>
      </w:pPr>
      <w:r>
        <w:rPr>
          <w:rFonts w:eastAsia="Times New Roman" w:cs="Times New Roman"/>
          <w:sz w:val="28"/>
          <w:szCs w:val="28"/>
        </w:rPr>
        <w:t>сведения о должности;</w:t>
      </w:r>
    </w:p>
    <w:p w:rsidR="00E3430F" w:rsidRDefault="00E3430F" w:rsidP="00E3430F">
      <w:pPr>
        <w:numPr>
          <w:ilvl w:val="0"/>
          <w:numId w:val="17"/>
        </w:numPr>
        <w:shd w:val="clear" w:color="auto" w:fill="FFFFFF"/>
        <w:tabs>
          <w:tab w:val="left" w:pos="475"/>
        </w:tabs>
        <w:suppressAutoHyphens w:val="0"/>
        <w:autoSpaceDE w:val="0"/>
        <w:ind w:firstLine="709"/>
        <w:jc w:val="both"/>
        <w:rPr>
          <w:rFonts w:eastAsia="Times New Roman" w:cs="Times New Roman"/>
          <w:sz w:val="28"/>
          <w:szCs w:val="28"/>
          <w:lang w:val="ru-RU"/>
        </w:rPr>
      </w:pPr>
      <w:r>
        <w:rPr>
          <w:rFonts w:eastAsia="Times New Roman" w:cs="Times New Roman"/>
          <w:sz w:val="28"/>
          <w:szCs w:val="28"/>
          <w:lang w:val="ru-RU"/>
        </w:rPr>
        <w:t>порядок назначения и освобождения работника от должности;</w:t>
      </w:r>
    </w:p>
    <w:p w:rsidR="00E3430F" w:rsidRDefault="00E3430F" w:rsidP="00E3430F">
      <w:pPr>
        <w:numPr>
          <w:ilvl w:val="0"/>
          <w:numId w:val="17"/>
        </w:numPr>
        <w:shd w:val="clear" w:color="auto" w:fill="FFFFFF"/>
        <w:tabs>
          <w:tab w:val="left" w:pos="475"/>
        </w:tabs>
        <w:suppressAutoHyphens w:val="0"/>
        <w:autoSpaceDE w:val="0"/>
        <w:ind w:firstLine="709"/>
        <w:jc w:val="both"/>
        <w:rPr>
          <w:rFonts w:eastAsia="Times New Roman" w:cs="Times New Roman"/>
          <w:sz w:val="28"/>
          <w:szCs w:val="28"/>
          <w:lang w:val="ru-RU"/>
        </w:rPr>
      </w:pPr>
      <w:r>
        <w:rPr>
          <w:rFonts w:eastAsia="Times New Roman" w:cs="Times New Roman"/>
          <w:sz w:val="28"/>
          <w:szCs w:val="28"/>
          <w:lang w:val="ru-RU"/>
        </w:rPr>
        <w:t>порядок замещения в случае отсутствия;</w:t>
      </w:r>
    </w:p>
    <w:p w:rsidR="00E3430F" w:rsidRDefault="00E3430F" w:rsidP="00E3430F">
      <w:pPr>
        <w:numPr>
          <w:ilvl w:val="0"/>
          <w:numId w:val="17"/>
        </w:numPr>
        <w:shd w:val="clear" w:color="auto" w:fill="FFFFFF"/>
        <w:tabs>
          <w:tab w:val="left" w:pos="475"/>
        </w:tabs>
        <w:suppressAutoHyphens w:val="0"/>
        <w:autoSpaceDE w:val="0"/>
        <w:ind w:firstLine="709"/>
        <w:jc w:val="both"/>
        <w:rPr>
          <w:rFonts w:eastAsia="Times New Roman" w:cs="Times New Roman"/>
          <w:sz w:val="28"/>
          <w:szCs w:val="28"/>
        </w:rPr>
      </w:pPr>
      <w:r>
        <w:rPr>
          <w:rFonts w:eastAsia="Times New Roman" w:cs="Times New Roman"/>
          <w:sz w:val="28"/>
          <w:szCs w:val="28"/>
        </w:rPr>
        <w:t>требования к квалификации работника;</w:t>
      </w:r>
    </w:p>
    <w:p w:rsidR="00E3430F" w:rsidRDefault="00E3430F" w:rsidP="00E3430F">
      <w:pPr>
        <w:numPr>
          <w:ilvl w:val="0"/>
          <w:numId w:val="18"/>
        </w:numPr>
        <w:shd w:val="clear" w:color="auto" w:fill="FFFFFF"/>
        <w:tabs>
          <w:tab w:val="left" w:pos="475"/>
        </w:tabs>
        <w:suppressAutoHyphens w:val="0"/>
        <w:autoSpaceDE w:val="0"/>
        <w:ind w:firstLine="709"/>
        <w:jc w:val="both"/>
        <w:rPr>
          <w:rFonts w:eastAsia="Times New Roman" w:cs="Times New Roman"/>
          <w:sz w:val="28"/>
          <w:szCs w:val="28"/>
          <w:lang w:val="ru-RU"/>
        </w:rPr>
      </w:pPr>
      <w:r>
        <w:rPr>
          <w:rFonts w:eastAsia="Times New Roman" w:cs="Times New Roman"/>
          <w:sz w:val="28"/>
          <w:szCs w:val="28"/>
          <w:lang w:val="ru-RU"/>
        </w:rPr>
        <w:t>документы, которыми сотрудник руководствуется при осуществлении должностных обязанностей.</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Раздел «ф</w:t>
      </w:r>
      <w:r>
        <w:rPr>
          <w:rFonts w:eastAsia="Times New Roman" w:cs="Times New Roman"/>
          <w:bCs/>
          <w:sz w:val="28"/>
          <w:szCs w:val="28"/>
          <w:lang w:val="ru-RU"/>
        </w:rPr>
        <w:t xml:space="preserve">ункции» </w:t>
      </w:r>
      <w:r>
        <w:rPr>
          <w:rFonts w:eastAsia="Times New Roman" w:cs="Times New Roman"/>
          <w:sz w:val="28"/>
          <w:szCs w:val="28"/>
          <w:lang w:val="ru-RU"/>
        </w:rPr>
        <w:t>определяет направления деятельности сотрудника.</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В разделе «</w:t>
      </w:r>
      <w:r>
        <w:rPr>
          <w:rFonts w:eastAsia="Times New Roman" w:cs="Times New Roman"/>
          <w:bCs/>
          <w:sz w:val="28"/>
          <w:szCs w:val="28"/>
          <w:lang w:val="ru-RU"/>
        </w:rPr>
        <w:t xml:space="preserve">должностные обязанности» </w:t>
      </w:r>
      <w:r>
        <w:rPr>
          <w:rFonts w:eastAsia="Times New Roman" w:cs="Times New Roman"/>
          <w:sz w:val="28"/>
          <w:szCs w:val="28"/>
          <w:lang w:val="ru-RU"/>
        </w:rPr>
        <w:t>перечисляются виды работ, которые должен выполнять профсоюзный работник для осуществления возложенных на него функций.</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pacing w:val="-1"/>
          <w:sz w:val="28"/>
          <w:szCs w:val="28"/>
          <w:lang w:val="ru-RU"/>
        </w:rPr>
        <w:t>Раздел «п</w:t>
      </w:r>
      <w:r>
        <w:rPr>
          <w:rFonts w:eastAsia="Times New Roman" w:cs="Times New Roman"/>
          <w:bCs/>
          <w:spacing w:val="-1"/>
          <w:sz w:val="28"/>
          <w:szCs w:val="28"/>
          <w:lang w:val="ru-RU"/>
        </w:rPr>
        <w:t xml:space="preserve">рава» </w:t>
      </w:r>
      <w:r>
        <w:rPr>
          <w:rFonts w:eastAsia="Times New Roman" w:cs="Times New Roman"/>
          <w:spacing w:val="-1"/>
          <w:sz w:val="28"/>
          <w:szCs w:val="28"/>
          <w:lang w:val="ru-RU"/>
        </w:rPr>
        <w:t xml:space="preserve">определяет права работника, необходимые для </w:t>
      </w:r>
      <w:r>
        <w:rPr>
          <w:rFonts w:eastAsia="Times New Roman" w:cs="Times New Roman"/>
          <w:sz w:val="28"/>
          <w:szCs w:val="28"/>
          <w:lang w:val="ru-RU"/>
        </w:rPr>
        <w:t>нормальной работы. Здесь указывается, какую информацию, необходимую для работы, специалист может получить и от кого он имеет право ее требовать, принятие каких решений входит в его компетенцию, какие документы он вправе подписывать и т.п.</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pacing w:val="-1"/>
          <w:sz w:val="28"/>
          <w:szCs w:val="28"/>
          <w:lang w:val="ru-RU"/>
        </w:rPr>
        <w:t>В разделе «</w:t>
      </w:r>
      <w:r>
        <w:rPr>
          <w:rFonts w:eastAsia="Times New Roman" w:cs="Times New Roman"/>
          <w:bCs/>
          <w:spacing w:val="-1"/>
          <w:sz w:val="28"/>
          <w:szCs w:val="28"/>
          <w:lang w:val="ru-RU"/>
        </w:rPr>
        <w:t xml:space="preserve">ответственность» </w:t>
      </w:r>
      <w:r>
        <w:rPr>
          <w:rFonts w:eastAsia="Times New Roman" w:cs="Times New Roman"/>
          <w:spacing w:val="-1"/>
          <w:sz w:val="28"/>
          <w:szCs w:val="28"/>
          <w:lang w:val="ru-RU"/>
        </w:rPr>
        <w:t>должны быть указаны формы от</w:t>
      </w:r>
      <w:r>
        <w:rPr>
          <w:rFonts w:eastAsia="Times New Roman" w:cs="Times New Roman"/>
          <w:spacing w:val="-1"/>
          <w:sz w:val="28"/>
          <w:szCs w:val="28"/>
          <w:lang w:val="ru-RU"/>
        </w:rPr>
        <w:softHyphen/>
      </w:r>
      <w:r>
        <w:rPr>
          <w:rFonts w:eastAsia="Times New Roman" w:cs="Times New Roman"/>
          <w:sz w:val="28"/>
          <w:szCs w:val="28"/>
          <w:lang w:val="ru-RU"/>
        </w:rPr>
        <w:t>ветственности за результаты деятельности профсоюзного работника. Чем точнее будут описаны ситуации, возникновение которых возможно вследствие небрежного отношения специалиста профсоюзной организации к своим обязанностям, тем легче будет контролировать работу.</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Раздел «в</w:t>
      </w:r>
      <w:r>
        <w:rPr>
          <w:rFonts w:eastAsia="Times New Roman" w:cs="Times New Roman"/>
          <w:bCs/>
          <w:sz w:val="28"/>
          <w:szCs w:val="28"/>
          <w:lang w:val="ru-RU"/>
        </w:rPr>
        <w:t>заимоотношения»</w:t>
      </w:r>
      <w:r>
        <w:rPr>
          <w:rFonts w:eastAsia="Times New Roman" w:cs="Times New Roman"/>
          <w:sz w:val="28"/>
          <w:szCs w:val="28"/>
          <w:lang w:val="ru-RU"/>
        </w:rPr>
        <w:t xml:space="preserve"> определяет взаимосвязи работников внутри аппарата профсоюзной организации.</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Раздел «о</w:t>
      </w:r>
      <w:r>
        <w:rPr>
          <w:rFonts w:eastAsia="Times New Roman" w:cs="Times New Roman"/>
          <w:bCs/>
          <w:sz w:val="28"/>
          <w:szCs w:val="28"/>
          <w:lang w:val="ru-RU"/>
        </w:rPr>
        <w:t xml:space="preserve">рганизация работы и оценка деятельности» </w:t>
      </w:r>
      <w:r>
        <w:rPr>
          <w:rFonts w:eastAsia="Times New Roman" w:cs="Times New Roman"/>
          <w:sz w:val="28"/>
          <w:szCs w:val="28"/>
          <w:lang w:val="ru-RU"/>
        </w:rPr>
        <w:t xml:space="preserve">определяет режим и график работы, возможность и порядок совмещения других видов работ, а также содержит   сведения о порядке оценки эффективности работы и критерии, по которым будет оцениваться деятельность работника и его профессиональная пригодность. Именно здесь необходимо предусмотреть меры, дающие возможность применить к работнику, не справляющемуся со своими обязанностями, соответствующие статьи ТК РФ.  </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 xml:space="preserve">После утверждения должностной инструкции она доводится до сведения работника, занимающего эту должность, о чем делается соответствующая отметка </w:t>
      </w:r>
      <w:r>
        <w:rPr>
          <w:rFonts w:eastAsia="Times New Roman" w:cs="Times New Roman"/>
          <w:sz w:val="28"/>
          <w:szCs w:val="28"/>
          <w:lang w:val="ru-RU"/>
        </w:rPr>
        <w:lastRenderedPageBreak/>
        <w:t xml:space="preserve">«С инструкцией ознакомлен» с личной подписью работника и указанием даты ознакомления. </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При внесении изменений в инструкцию издается соответствующее распоряжение председателя профсоюзной организации.</w:t>
      </w:r>
    </w:p>
    <w:p w:rsidR="00E3430F" w:rsidRDefault="00E3430F" w:rsidP="00E3430F">
      <w:pPr>
        <w:shd w:val="clear" w:color="auto" w:fill="FFFFFF"/>
        <w:ind w:firstLine="709"/>
        <w:jc w:val="both"/>
        <w:rPr>
          <w:rFonts w:eastAsia="Times New Roman" w:cs="Times New Roman"/>
          <w:sz w:val="28"/>
          <w:szCs w:val="28"/>
          <w:lang w:val="ru-RU"/>
        </w:rPr>
      </w:pPr>
      <w:r>
        <w:rPr>
          <w:rFonts w:eastAsia="Times New Roman" w:cs="Times New Roman"/>
          <w:sz w:val="28"/>
          <w:szCs w:val="28"/>
          <w:lang w:val="ru-RU"/>
        </w:rPr>
        <w:t>В небольших профсоюзных организациях вместо должностных инструкций  осуществляется «Распределение функциональных обязанностей между избираемыми профсоюзными работниками», которое также утверждается председателем организации Профсоюза.</w:t>
      </w:r>
    </w:p>
    <w:p w:rsidR="00E3430F" w:rsidRDefault="00E3430F" w:rsidP="00E3430F">
      <w:pPr>
        <w:shd w:val="clear" w:color="auto" w:fill="FFFFFF"/>
        <w:tabs>
          <w:tab w:val="left" w:pos="1272"/>
        </w:tabs>
        <w:ind w:firstLine="709"/>
        <w:jc w:val="center"/>
        <w:rPr>
          <w:rFonts w:cs="Times New Roman"/>
          <w:b/>
          <w:bCs/>
          <w:sz w:val="28"/>
          <w:szCs w:val="28"/>
          <w:lang w:val="ru-RU"/>
        </w:rPr>
      </w:pPr>
    </w:p>
    <w:p w:rsidR="00E3430F" w:rsidRDefault="00E3430F" w:rsidP="00E3430F">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ГЛАВА 3.</w:t>
      </w:r>
    </w:p>
    <w:p w:rsidR="00E3430F" w:rsidRDefault="00E3430F" w:rsidP="00E3430F">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ОФОРМЛЕНИЕ ПРОТОКОЛОВ  И СЛУЖЕБНЫХ ПИСЕМ</w:t>
      </w:r>
    </w:p>
    <w:p w:rsidR="00E3430F" w:rsidRDefault="00E3430F" w:rsidP="00E3430F">
      <w:pPr>
        <w:shd w:val="clear" w:color="auto" w:fill="FFFFFF"/>
        <w:tabs>
          <w:tab w:val="left" w:pos="1272"/>
        </w:tabs>
        <w:ind w:firstLine="709"/>
        <w:jc w:val="center"/>
        <w:rPr>
          <w:rFonts w:cs="Times New Roman"/>
          <w:b/>
          <w:bCs/>
          <w:sz w:val="28"/>
          <w:szCs w:val="28"/>
          <w:lang w:val="ru-RU"/>
        </w:rPr>
      </w:pPr>
    </w:p>
    <w:p w:rsidR="00E3430F" w:rsidRPr="001B327A" w:rsidRDefault="00E3430F" w:rsidP="00E3430F">
      <w:pPr>
        <w:shd w:val="clear" w:color="auto" w:fill="FFFFFF"/>
        <w:ind w:firstLine="720"/>
        <w:jc w:val="both"/>
        <w:rPr>
          <w:rFonts w:eastAsia="Times New Roman" w:cs="Times New Roman"/>
          <w:b/>
          <w:sz w:val="28"/>
          <w:szCs w:val="28"/>
          <w:lang w:val="ru-RU"/>
        </w:rPr>
      </w:pPr>
      <w:r w:rsidRPr="001B327A">
        <w:rPr>
          <w:rFonts w:eastAsia="Times New Roman" w:cs="Times New Roman"/>
          <w:b/>
          <w:sz w:val="28"/>
          <w:szCs w:val="28"/>
          <w:lang w:val="ru-RU"/>
        </w:rPr>
        <w:t>3.</w:t>
      </w:r>
      <w:r>
        <w:rPr>
          <w:rFonts w:eastAsia="Times New Roman" w:cs="Times New Roman"/>
          <w:b/>
          <w:sz w:val="28"/>
          <w:szCs w:val="28"/>
          <w:lang w:val="ru-RU"/>
        </w:rPr>
        <w:t>1</w:t>
      </w:r>
      <w:r w:rsidRPr="001B327A">
        <w:rPr>
          <w:rFonts w:eastAsia="Times New Roman" w:cs="Times New Roman"/>
          <w:b/>
          <w:sz w:val="28"/>
          <w:szCs w:val="28"/>
          <w:lang w:val="ru-RU"/>
        </w:rPr>
        <w:t>. О</w:t>
      </w:r>
      <w:r>
        <w:rPr>
          <w:rFonts w:eastAsia="Times New Roman" w:cs="Times New Roman"/>
          <w:b/>
          <w:sz w:val="28"/>
          <w:szCs w:val="28"/>
          <w:lang w:val="ru-RU"/>
        </w:rPr>
        <w:t xml:space="preserve">БЩИЕ ТРЕБОВАНИЯ К ПРОТОКОЛУ  </w:t>
      </w:r>
    </w:p>
    <w:p w:rsidR="00E3430F" w:rsidRDefault="00E3430F" w:rsidP="00E3430F">
      <w:pPr>
        <w:pStyle w:val="310"/>
        <w:spacing w:after="0"/>
        <w:ind w:left="0" w:firstLine="709"/>
        <w:jc w:val="both"/>
        <w:rPr>
          <w:rFonts w:cs="Times New Roman"/>
          <w:bCs/>
          <w:iCs/>
          <w:color w:val="auto"/>
          <w:sz w:val="28"/>
          <w:szCs w:val="28"/>
          <w:lang w:val="ru-RU"/>
        </w:rPr>
      </w:pPr>
      <w:r>
        <w:rPr>
          <w:rFonts w:eastAsia="Times New Roman" w:cs="Times New Roman"/>
          <w:sz w:val="28"/>
          <w:szCs w:val="28"/>
          <w:lang w:val="ru-RU"/>
        </w:rPr>
        <w:t xml:space="preserve">Профсоюзное собрание (конференция), заседание профсоюзного органа протоколируется. В протоколе указывается дата, порядковый номер, повестка дня собрания (конференции), заседания комитета (совета), президиума. </w:t>
      </w:r>
      <w:r>
        <w:rPr>
          <w:rFonts w:cs="Times New Roman"/>
          <w:bCs/>
          <w:iCs/>
          <w:color w:val="auto"/>
          <w:sz w:val="28"/>
          <w:szCs w:val="28"/>
          <w:lang w:val="ru-RU"/>
        </w:rPr>
        <w:t xml:space="preserve">Протоколу отчетно-выборного собрания  присваивается </w:t>
      </w:r>
      <w:r w:rsidRPr="009665B3">
        <w:rPr>
          <w:rFonts w:cs="Times New Roman"/>
          <w:bCs/>
          <w:iCs/>
          <w:color w:val="auto"/>
          <w:sz w:val="28"/>
          <w:szCs w:val="28"/>
          <w:lang w:val="ru-RU"/>
        </w:rPr>
        <w:t>последний</w:t>
      </w:r>
      <w:r>
        <w:rPr>
          <w:rFonts w:cs="Times New Roman"/>
          <w:bCs/>
          <w:iCs/>
          <w:color w:val="auto"/>
          <w:sz w:val="28"/>
          <w:szCs w:val="28"/>
          <w:lang w:val="ru-RU"/>
        </w:rPr>
        <w:t xml:space="preserve"> порядковый номер протокола отчётного периода. </w:t>
      </w:r>
    </w:p>
    <w:p w:rsidR="00E3430F" w:rsidRDefault="00E3430F" w:rsidP="00E3430F">
      <w:pPr>
        <w:autoSpaceDE w:val="0"/>
        <w:ind w:firstLine="709"/>
        <w:jc w:val="both"/>
        <w:rPr>
          <w:rFonts w:cs="Times New Roman"/>
          <w:color w:val="auto"/>
          <w:sz w:val="28"/>
          <w:szCs w:val="28"/>
          <w:lang w:val="ru-RU"/>
        </w:rPr>
      </w:pPr>
      <w:r>
        <w:rPr>
          <w:rFonts w:cs="Times New Roman"/>
          <w:bCs/>
          <w:color w:val="auto"/>
          <w:sz w:val="28"/>
          <w:szCs w:val="28"/>
          <w:lang w:val="ru-RU"/>
        </w:rPr>
        <w:t>Протокол</w:t>
      </w:r>
      <w:r>
        <w:rPr>
          <w:rFonts w:cs="Times New Roman"/>
          <w:color w:val="auto"/>
          <w:sz w:val="28"/>
          <w:szCs w:val="28"/>
          <w:lang w:val="ru-RU"/>
        </w:rPr>
        <w:t xml:space="preserve"> является основным документом профсоюзной организации, в котором последовательно и в полном объеме зафиксирован весь ход работы высшего органа профсоюзной организации  или заседания коллегиального выборного профсоюзного органа.</w:t>
      </w:r>
    </w:p>
    <w:p w:rsidR="00E3430F" w:rsidRDefault="00E3430F" w:rsidP="00E3430F">
      <w:pPr>
        <w:autoSpaceDE w:val="0"/>
        <w:ind w:firstLine="709"/>
        <w:jc w:val="both"/>
        <w:rPr>
          <w:rFonts w:cs="Times New Roman"/>
          <w:color w:val="auto"/>
          <w:sz w:val="28"/>
          <w:szCs w:val="28"/>
          <w:lang w:val="ru-RU"/>
        </w:rPr>
      </w:pPr>
      <w:r>
        <w:rPr>
          <w:rFonts w:cs="Times New Roman"/>
          <w:color w:val="auto"/>
          <w:sz w:val="28"/>
          <w:szCs w:val="28"/>
          <w:lang w:val="ru-RU"/>
        </w:rPr>
        <w:t>Протокол должен максимально</w:t>
      </w:r>
      <w:r w:rsidRPr="00C669F9">
        <w:rPr>
          <w:rFonts w:cs="Times New Roman"/>
          <w:color w:val="auto"/>
          <w:sz w:val="28"/>
          <w:szCs w:val="28"/>
          <w:lang w:val="ru-RU"/>
        </w:rPr>
        <w:t xml:space="preserve"> </w:t>
      </w:r>
      <w:r>
        <w:rPr>
          <w:rFonts w:cs="Times New Roman"/>
          <w:color w:val="auto"/>
          <w:sz w:val="28"/>
          <w:szCs w:val="28"/>
          <w:lang w:val="ru-RU"/>
        </w:rPr>
        <w:t>отвечать требованиям полноты и достоверности информации, отражать ход обсуждения вопросов, обеспечивать юридическую полноценность, которая определяется наличием в протоколе всех необходимых реквизитов.</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В протоколе собрания (конференции) указываются: количество членов Профсоюза, состоящих на учете (избранных делегатов), количество присутствующих членов Профсоюза (делегатов конференции),  председательствующий, секретариат собрания (конференции), К протоколу собрания (конференции) прилагается список членов Профсоюза (делегатов конференции).</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В протоколе заседания профсоюзного комитета  указываются: ко</w:t>
      </w:r>
      <w:r>
        <w:rPr>
          <w:rFonts w:eastAsia="Times New Roman" w:cs="Times New Roman"/>
          <w:spacing w:val="-1"/>
          <w:sz w:val="28"/>
          <w:szCs w:val="28"/>
          <w:lang w:val="ru-RU"/>
        </w:rPr>
        <w:t xml:space="preserve">личество избранных членов, списки присутствующих членов комитета (президиума) </w:t>
      </w:r>
      <w:r>
        <w:rPr>
          <w:rFonts w:eastAsia="Times New Roman" w:cs="Times New Roman"/>
          <w:sz w:val="28"/>
          <w:szCs w:val="28"/>
          <w:lang w:val="ru-RU"/>
        </w:rPr>
        <w:t>(в алфавитном порядке), приглашенных (</w:t>
      </w:r>
      <w:r w:rsidRPr="00945199">
        <w:rPr>
          <w:rFonts w:eastAsia="Times New Roman" w:cs="Times New Roman"/>
          <w:color w:val="auto"/>
          <w:sz w:val="28"/>
          <w:szCs w:val="28"/>
          <w:lang w:val="ru-RU"/>
        </w:rPr>
        <w:t>если приглашено более 10 человек, список приглашенных прилагается к пр</w:t>
      </w:r>
      <w:r>
        <w:rPr>
          <w:rFonts w:eastAsia="Times New Roman" w:cs="Times New Roman"/>
          <w:sz w:val="28"/>
          <w:szCs w:val="28"/>
          <w:lang w:val="ru-RU"/>
        </w:rPr>
        <w:t>отоколу), фамилия, имя, отчество председательствующего.</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В протокол по каждому вопросу в последовательности, установленной в повестке дня, включаются: тексты доклада (информации), содоклада, запись выступлений с указанием фамилии, инициалов, должности выступающего, вопросы и ответы на них, заключительное слово докладчика, принятое поста</w:t>
      </w:r>
      <w:r>
        <w:rPr>
          <w:rFonts w:eastAsia="Times New Roman" w:cs="Times New Roman"/>
          <w:sz w:val="28"/>
          <w:szCs w:val="28"/>
          <w:lang w:val="ru-RU"/>
        </w:rPr>
        <w:softHyphen/>
        <w:t>новление с указанием результатов голосования («за», «против», «воздержался»).</w:t>
      </w:r>
    </w:p>
    <w:p w:rsidR="00E3430F" w:rsidRPr="00CD62CE" w:rsidRDefault="00E3430F" w:rsidP="00E3430F">
      <w:pPr>
        <w:ind w:firstLine="709"/>
        <w:jc w:val="both"/>
        <w:rPr>
          <w:rFonts w:cs="Times New Roman"/>
          <w:i/>
          <w:sz w:val="28"/>
          <w:szCs w:val="28"/>
          <w:u w:val="single"/>
          <w:lang w:val="ru-RU"/>
        </w:rPr>
      </w:pPr>
      <w:r>
        <w:rPr>
          <w:rFonts w:cs="Times New Roman"/>
          <w:sz w:val="28"/>
          <w:szCs w:val="28"/>
          <w:lang w:val="ru-RU"/>
        </w:rPr>
        <w:t xml:space="preserve">В целом текст  по каждому вопросу строится по схеме: </w:t>
      </w:r>
      <w:r w:rsidRPr="00CD62CE">
        <w:rPr>
          <w:rFonts w:cs="Times New Roman"/>
          <w:i/>
          <w:sz w:val="28"/>
          <w:szCs w:val="28"/>
          <w:u w:val="single"/>
          <w:lang w:val="ru-RU"/>
        </w:rPr>
        <w:t xml:space="preserve">СЛУШАЛИ – </w:t>
      </w:r>
      <w:r w:rsidRPr="00CD62CE">
        <w:rPr>
          <w:rFonts w:cs="Times New Roman"/>
          <w:i/>
          <w:sz w:val="28"/>
          <w:szCs w:val="28"/>
          <w:u w:val="single"/>
          <w:lang w:val="ru-RU"/>
        </w:rPr>
        <w:lastRenderedPageBreak/>
        <w:t>ВЫСТУПИЛИ – ПОСТАНОВИЛИ</w:t>
      </w:r>
      <w:r>
        <w:rPr>
          <w:rFonts w:cs="Times New Roman"/>
          <w:i/>
          <w:sz w:val="28"/>
          <w:szCs w:val="28"/>
          <w:u w:val="single"/>
          <w:lang w:val="ru-RU"/>
        </w:rPr>
        <w:t xml:space="preserve"> - </w:t>
      </w:r>
      <w:r w:rsidRPr="00C05E94">
        <w:rPr>
          <w:rFonts w:cs="Times New Roman"/>
          <w:i/>
          <w:color w:val="auto"/>
          <w:sz w:val="28"/>
          <w:szCs w:val="28"/>
          <w:u w:val="single"/>
          <w:lang w:val="ru-RU"/>
        </w:rPr>
        <w:t>ГОЛОСОВАЛИ.</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 xml:space="preserve">Если вопрос не требовал дополнений и разъяснений или принимался без обсуждения, раздел протокола «Выступили» не оформляется. </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 xml:space="preserve">Если в постановлении имеются ссылки на приложения, они должны быть </w:t>
      </w:r>
      <w:r w:rsidRPr="00C05E94">
        <w:rPr>
          <w:rFonts w:eastAsia="Times New Roman" w:cs="Times New Roman"/>
          <w:color w:val="auto"/>
          <w:sz w:val="28"/>
          <w:szCs w:val="28"/>
          <w:lang w:val="ru-RU"/>
        </w:rPr>
        <w:t>пронумерованы и</w:t>
      </w:r>
      <w:r>
        <w:rPr>
          <w:rFonts w:eastAsia="Times New Roman" w:cs="Times New Roman"/>
          <w:sz w:val="28"/>
          <w:szCs w:val="28"/>
          <w:lang w:val="ru-RU"/>
        </w:rPr>
        <w:t xml:space="preserve"> приложены к протоколу.</w:t>
      </w:r>
    </w:p>
    <w:p w:rsidR="00E3430F" w:rsidRPr="00FA535E" w:rsidRDefault="00E3430F" w:rsidP="00E3430F">
      <w:pPr>
        <w:ind w:firstLine="709"/>
        <w:jc w:val="both"/>
        <w:rPr>
          <w:rFonts w:cs="Times New Roman"/>
          <w:b/>
          <w:sz w:val="28"/>
          <w:szCs w:val="28"/>
          <w:lang w:val="ru-RU"/>
        </w:rPr>
      </w:pPr>
      <w:r w:rsidRPr="00FA535E">
        <w:rPr>
          <w:rFonts w:cs="Times New Roman"/>
          <w:b/>
          <w:sz w:val="28"/>
          <w:szCs w:val="28"/>
          <w:lang w:val="ru-RU"/>
        </w:rPr>
        <w:t xml:space="preserve">При оформлении протокола </w:t>
      </w:r>
      <w:r>
        <w:rPr>
          <w:rFonts w:cs="Times New Roman"/>
          <w:b/>
          <w:sz w:val="28"/>
          <w:szCs w:val="28"/>
          <w:lang w:val="ru-RU"/>
        </w:rPr>
        <w:t>важно учитывать</w:t>
      </w:r>
      <w:r w:rsidRPr="00FA535E">
        <w:rPr>
          <w:rFonts w:cs="Times New Roman"/>
          <w:b/>
          <w:sz w:val="28"/>
          <w:szCs w:val="28"/>
          <w:lang w:val="ru-RU"/>
        </w:rPr>
        <w:t xml:space="preserve">, что: </w:t>
      </w:r>
    </w:p>
    <w:p w:rsidR="00E3430F" w:rsidRPr="00A260C4" w:rsidRDefault="00E3430F" w:rsidP="00E3430F">
      <w:pPr>
        <w:numPr>
          <w:ilvl w:val="0"/>
          <w:numId w:val="7"/>
        </w:numPr>
        <w:jc w:val="both"/>
        <w:rPr>
          <w:rFonts w:cs="Times New Roman"/>
          <w:color w:val="0070C0"/>
          <w:sz w:val="28"/>
          <w:szCs w:val="28"/>
          <w:lang w:val="ru-RU"/>
        </w:rPr>
      </w:pPr>
      <w:r>
        <w:rPr>
          <w:rFonts w:cs="Times New Roman"/>
          <w:sz w:val="28"/>
          <w:szCs w:val="28"/>
          <w:lang w:val="ru-RU"/>
        </w:rPr>
        <w:t xml:space="preserve">каждый вопрос повестки дня начинается с предлога </w:t>
      </w:r>
      <w:r w:rsidRPr="00C05E94">
        <w:rPr>
          <w:rFonts w:cs="Times New Roman"/>
          <w:color w:val="auto"/>
          <w:sz w:val="28"/>
          <w:szCs w:val="28"/>
          <w:lang w:val="ru-RU"/>
        </w:rPr>
        <w:t>«О», «Об».</w:t>
      </w:r>
    </w:p>
    <w:p w:rsidR="00E3430F" w:rsidRDefault="00E3430F" w:rsidP="00E3430F">
      <w:pPr>
        <w:numPr>
          <w:ilvl w:val="0"/>
          <w:numId w:val="7"/>
        </w:numPr>
        <w:jc w:val="both"/>
        <w:rPr>
          <w:rFonts w:cs="Times New Roman"/>
          <w:sz w:val="28"/>
          <w:szCs w:val="28"/>
          <w:lang w:val="ru-RU"/>
        </w:rPr>
      </w:pPr>
      <w:r>
        <w:rPr>
          <w:rFonts w:cs="Times New Roman"/>
          <w:sz w:val="28"/>
          <w:szCs w:val="28"/>
          <w:lang w:val="ru-RU"/>
        </w:rPr>
        <w:t>содержание докладов и выступлений излагается непосредственно в тексте протокола или прилагается к нему (в последнем случае делается в тексте сноска «текст доклада или выступления прилагается»);</w:t>
      </w:r>
    </w:p>
    <w:p w:rsidR="00E3430F" w:rsidRDefault="00E3430F" w:rsidP="00E3430F">
      <w:pPr>
        <w:numPr>
          <w:ilvl w:val="0"/>
          <w:numId w:val="7"/>
        </w:numPr>
        <w:jc w:val="both"/>
        <w:rPr>
          <w:rFonts w:cs="Times New Roman"/>
          <w:sz w:val="28"/>
          <w:szCs w:val="28"/>
          <w:lang w:val="ru-RU"/>
        </w:rPr>
      </w:pPr>
      <w:r>
        <w:rPr>
          <w:rFonts w:cs="Times New Roman"/>
          <w:sz w:val="28"/>
          <w:szCs w:val="28"/>
          <w:lang w:val="ru-RU"/>
        </w:rPr>
        <w:t xml:space="preserve">содержание высказанных по ходу заседания предложений, вопросов и т.п. излагается в протоколе в пределах соответствующих пунктов повестки дня, во взаимоувязке с выступлениями; </w:t>
      </w:r>
    </w:p>
    <w:p w:rsidR="00E3430F" w:rsidRDefault="00E3430F" w:rsidP="00E3430F">
      <w:pPr>
        <w:numPr>
          <w:ilvl w:val="0"/>
          <w:numId w:val="7"/>
        </w:numPr>
        <w:jc w:val="both"/>
        <w:rPr>
          <w:rFonts w:cs="Times New Roman"/>
          <w:sz w:val="28"/>
          <w:szCs w:val="28"/>
          <w:lang w:val="ru-RU"/>
        </w:rPr>
      </w:pPr>
      <w:r>
        <w:rPr>
          <w:rFonts w:cs="Times New Roman"/>
          <w:sz w:val="28"/>
          <w:szCs w:val="28"/>
          <w:lang w:val="ru-RU"/>
        </w:rPr>
        <w:t>каждый пункт повестки дня завершается голосованием и принятием постановления;</w:t>
      </w:r>
    </w:p>
    <w:p w:rsidR="00E3430F" w:rsidRDefault="00E3430F" w:rsidP="00E3430F">
      <w:pPr>
        <w:numPr>
          <w:ilvl w:val="0"/>
          <w:numId w:val="7"/>
        </w:numPr>
        <w:jc w:val="both"/>
        <w:rPr>
          <w:rFonts w:cs="Times New Roman"/>
          <w:sz w:val="28"/>
          <w:szCs w:val="28"/>
          <w:lang w:val="ru-RU"/>
        </w:rPr>
      </w:pPr>
      <w:r>
        <w:rPr>
          <w:rFonts w:cs="Times New Roman"/>
          <w:sz w:val="28"/>
          <w:szCs w:val="28"/>
          <w:lang w:val="ru-RU"/>
        </w:rPr>
        <w:t>текст постановления по каждому вопросу излагается полностью.</w:t>
      </w:r>
    </w:p>
    <w:p w:rsidR="00E3430F" w:rsidRDefault="00E3430F" w:rsidP="00E3430F">
      <w:pPr>
        <w:ind w:firstLine="709"/>
        <w:jc w:val="both"/>
        <w:rPr>
          <w:rFonts w:cs="Times New Roman"/>
          <w:sz w:val="28"/>
          <w:szCs w:val="28"/>
          <w:lang w:val="ru-RU"/>
        </w:rPr>
      </w:pPr>
      <w:r>
        <w:rPr>
          <w:rFonts w:cs="Times New Roman"/>
          <w:iCs/>
          <w:sz w:val="28"/>
          <w:szCs w:val="28"/>
          <w:lang w:val="ru-RU"/>
        </w:rPr>
        <w:t>Особенностью стилистики протокола</w:t>
      </w:r>
      <w:r>
        <w:rPr>
          <w:rFonts w:cs="Times New Roman"/>
          <w:sz w:val="28"/>
          <w:szCs w:val="28"/>
          <w:lang w:val="ru-RU"/>
        </w:rPr>
        <w:t xml:space="preserve"> является изложение содержания от третьего лица множественного числа («слушали», «выступили»,  «постановили» и т.д.), а содержания выступлений – от третьего лица единственного числа («предложил», «подчеркнул», «ответил»). </w:t>
      </w:r>
    </w:p>
    <w:p w:rsidR="00E3430F" w:rsidRDefault="00E3430F" w:rsidP="00E3430F">
      <w:pPr>
        <w:ind w:firstLine="709"/>
        <w:jc w:val="both"/>
        <w:rPr>
          <w:rFonts w:cs="Times New Roman"/>
          <w:sz w:val="28"/>
          <w:szCs w:val="28"/>
          <w:lang w:val="ru-RU"/>
        </w:rPr>
      </w:pPr>
      <w:r>
        <w:rPr>
          <w:rFonts w:cs="Times New Roman"/>
          <w:sz w:val="28"/>
          <w:szCs w:val="28"/>
          <w:lang w:val="ru-RU"/>
        </w:rPr>
        <w:t>Протокол, как правило, оформляется в сроки, установленные в регламенте, но не более чем через 10-15 дней после заседания.</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По вопросам оперативного характера могут приниматься постановления в рабочем порядке. Эти постановления визируются заинтересованными лицами, им присваивается порядковый номер очередного заседания профкома (президиума) с указанием даты их принятия. Постановления, принятые в рабочем порядке, формируются к очередному протоколу в хронологической последовательности.</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Перечень основных вопросов, по которым постановления могут быть при</w:t>
      </w:r>
      <w:r>
        <w:rPr>
          <w:rFonts w:eastAsia="Times New Roman" w:cs="Times New Roman"/>
          <w:sz w:val="28"/>
          <w:szCs w:val="28"/>
          <w:lang w:val="ru-RU"/>
        </w:rPr>
        <w:softHyphen/>
        <w:t>няты в рабочем порядке, определяется соответствующим выборным коллегиальным руководящим профсоюзным органом.</w:t>
      </w:r>
    </w:p>
    <w:p w:rsidR="00E3430F" w:rsidRPr="00CD62CE" w:rsidRDefault="00E3430F" w:rsidP="00E3430F">
      <w:pPr>
        <w:autoSpaceDE w:val="0"/>
        <w:ind w:firstLine="708"/>
        <w:jc w:val="both"/>
        <w:rPr>
          <w:rFonts w:cs="Times New Roman"/>
          <w:color w:val="auto"/>
          <w:sz w:val="28"/>
          <w:szCs w:val="28"/>
          <w:lang w:val="ru-RU"/>
        </w:rPr>
      </w:pPr>
      <w:r w:rsidRPr="00CD62CE">
        <w:rPr>
          <w:rFonts w:cs="Times New Roman"/>
          <w:b/>
          <w:i/>
          <w:color w:val="auto"/>
          <w:sz w:val="28"/>
          <w:szCs w:val="28"/>
          <w:lang w:val="ru-RU"/>
        </w:rPr>
        <w:t>Примечание:</w:t>
      </w:r>
      <w:r>
        <w:rPr>
          <w:rFonts w:cs="Times New Roman"/>
          <w:color w:val="auto"/>
          <w:sz w:val="28"/>
          <w:szCs w:val="28"/>
          <w:lang w:val="ru-RU"/>
        </w:rPr>
        <w:t xml:space="preserve"> </w:t>
      </w:r>
      <w:r w:rsidRPr="00CD62CE">
        <w:rPr>
          <w:rFonts w:cs="Times New Roman"/>
          <w:color w:val="auto"/>
          <w:sz w:val="28"/>
          <w:szCs w:val="28"/>
          <w:lang w:val="ru-RU"/>
        </w:rPr>
        <w:t>В соответствии с полномочиями открывает профсоюзное собрание (конференцию) председатель организации Профсоюза (</w:t>
      </w:r>
      <w:r>
        <w:rPr>
          <w:rFonts w:cs="Times New Roman"/>
          <w:color w:val="auto"/>
          <w:sz w:val="28"/>
          <w:szCs w:val="28"/>
          <w:lang w:val="ru-RU"/>
        </w:rPr>
        <w:t>по решению членов Профсоюза (делегатов) для ведения  собрания (</w:t>
      </w:r>
      <w:r w:rsidRPr="00CD62CE">
        <w:rPr>
          <w:rFonts w:cs="Times New Roman"/>
          <w:color w:val="auto"/>
          <w:sz w:val="28"/>
          <w:szCs w:val="28"/>
          <w:lang w:val="ru-RU"/>
        </w:rPr>
        <w:t xml:space="preserve">конференции) могут избираться рабочие органы (президиум, секретариат и др.). </w:t>
      </w:r>
    </w:p>
    <w:p w:rsidR="00E3430F" w:rsidRDefault="00E3430F" w:rsidP="00E3430F">
      <w:pPr>
        <w:autoSpaceDE w:val="0"/>
        <w:ind w:firstLine="708"/>
        <w:jc w:val="both"/>
        <w:rPr>
          <w:rFonts w:cs="Times New Roman"/>
          <w:color w:val="auto"/>
          <w:sz w:val="28"/>
          <w:szCs w:val="28"/>
          <w:lang w:val="ru-RU"/>
        </w:rPr>
      </w:pPr>
      <w:r w:rsidRPr="00CD62CE">
        <w:rPr>
          <w:rFonts w:cs="Times New Roman"/>
          <w:color w:val="auto"/>
          <w:sz w:val="28"/>
          <w:szCs w:val="28"/>
          <w:lang w:val="ru-RU"/>
        </w:rPr>
        <w:t>Независимо от того, кто участвовал в ведении собрания (конференции), итоговые документы (постановление и протокол) подписывает председатель  профсоюзной организации или его заместитель</w:t>
      </w:r>
      <w:r>
        <w:rPr>
          <w:rFonts w:cs="Times New Roman"/>
          <w:color w:val="auto"/>
          <w:sz w:val="28"/>
          <w:szCs w:val="28"/>
          <w:lang w:val="ru-RU"/>
        </w:rPr>
        <w:t xml:space="preserve"> (</w:t>
      </w:r>
      <w:r w:rsidRPr="00C70E63">
        <w:rPr>
          <w:rFonts w:cs="Times New Roman"/>
          <w:i/>
          <w:color w:val="auto"/>
          <w:sz w:val="28"/>
          <w:szCs w:val="28"/>
          <w:lang w:val="ru-RU"/>
        </w:rPr>
        <w:t>не путать с протоколом  собрания трудового коллектива, где протокол подписывают председатель и секретарь собрания, поскольку  у трудового коллектива нет постоянно действующих выборных руководящих органов</w:t>
      </w:r>
      <w:r>
        <w:rPr>
          <w:rFonts w:cs="Times New Roman"/>
          <w:color w:val="auto"/>
          <w:sz w:val="28"/>
          <w:szCs w:val="28"/>
          <w:lang w:val="ru-RU"/>
        </w:rPr>
        <w:t>).</w:t>
      </w:r>
    </w:p>
    <w:p w:rsidR="00E3430F" w:rsidRDefault="00E3430F" w:rsidP="00E3430F">
      <w:pPr>
        <w:pStyle w:val="ae"/>
        <w:spacing w:after="0"/>
        <w:ind w:firstLine="709"/>
        <w:jc w:val="both"/>
        <w:rPr>
          <w:rFonts w:cs="Times New Roman"/>
          <w:b/>
          <w:bCs/>
          <w:color w:val="auto"/>
          <w:sz w:val="28"/>
          <w:szCs w:val="28"/>
          <w:lang w:val="ru-RU"/>
        </w:rPr>
      </w:pPr>
    </w:p>
    <w:p w:rsidR="00E3430F" w:rsidRPr="00B04A40" w:rsidRDefault="00E3430F" w:rsidP="00E3430F">
      <w:pPr>
        <w:ind w:firstLine="709"/>
        <w:jc w:val="both"/>
        <w:rPr>
          <w:rFonts w:cs="Times New Roman"/>
          <w:b/>
          <w:bCs/>
          <w:iCs/>
          <w:sz w:val="28"/>
          <w:szCs w:val="28"/>
          <w:lang w:val="ru-RU"/>
        </w:rPr>
      </w:pPr>
      <w:r>
        <w:rPr>
          <w:rFonts w:cs="Times New Roman"/>
          <w:b/>
          <w:bCs/>
          <w:iCs/>
          <w:sz w:val="28"/>
          <w:szCs w:val="28"/>
          <w:lang w:val="ru-RU"/>
        </w:rPr>
        <w:t xml:space="preserve">3.2. </w:t>
      </w:r>
      <w:r w:rsidRPr="00B04A40">
        <w:rPr>
          <w:rFonts w:cs="Times New Roman"/>
          <w:b/>
          <w:bCs/>
          <w:iCs/>
          <w:sz w:val="28"/>
          <w:szCs w:val="28"/>
          <w:lang w:val="ru-RU"/>
        </w:rPr>
        <w:t>О</w:t>
      </w:r>
      <w:r>
        <w:rPr>
          <w:rFonts w:cs="Times New Roman"/>
          <w:b/>
          <w:bCs/>
          <w:iCs/>
          <w:sz w:val="28"/>
          <w:szCs w:val="28"/>
          <w:lang w:val="ru-RU"/>
        </w:rPr>
        <w:t xml:space="preserve">ФОРМЛЕНИЕ ОТДЕЛЬНЫХ ПРОФСОЮЗНЫХ </w:t>
      </w:r>
      <w:r>
        <w:rPr>
          <w:rFonts w:cs="Times New Roman"/>
          <w:b/>
          <w:bCs/>
          <w:iCs/>
          <w:sz w:val="28"/>
          <w:szCs w:val="28"/>
          <w:lang w:val="ru-RU"/>
        </w:rPr>
        <w:lastRenderedPageBreak/>
        <w:t>ДОКУМЕНТОВ</w:t>
      </w:r>
    </w:p>
    <w:p w:rsidR="00E3430F" w:rsidRDefault="00E3430F" w:rsidP="00E3430F">
      <w:pPr>
        <w:ind w:firstLine="709"/>
        <w:jc w:val="both"/>
        <w:rPr>
          <w:rFonts w:cs="Times New Roman"/>
          <w:sz w:val="28"/>
          <w:szCs w:val="28"/>
          <w:lang w:val="ru-RU"/>
        </w:rPr>
      </w:pPr>
      <w:r>
        <w:rPr>
          <w:rFonts w:cs="Times New Roman"/>
          <w:b/>
          <w:bCs/>
          <w:i/>
          <w:iCs/>
          <w:sz w:val="28"/>
          <w:szCs w:val="28"/>
          <w:lang w:val="ru-RU"/>
        </w:rPr>
        <w:t xml:space="preserve">Выписка.  </w:t>
      </w:r>
      <w:r>
        <w:rPr>
          <w:rFonts w:cs="Times New Roman"/>
          <w:bCs/>
          <w:iCs/>
          <w:sz w:val="28"/>
          <w:szCs w:val="28"/>
          <w:lang w:val="ru-RU"/>
        </w:rPr>
        <w:t>Выписка</w:t>
      </w:r>
      <w:r>
        <w:rPr>
          <w:rFonts w:cs="Times New Roman"/>
          <w:b/>
          <w:bCs/>
          <w:i/>
          <w:iCs/>
          <w:sz w:val="28"/>
          <w:szCs w:val="28"/>
          <w:lang w:val="ru-RU"/>
        </w:rPr>
        <w:t xml:space="preserve"> </w:t>
      </w:r>
      <w:r>
        <w:rPr>
          <w:rFonts w:cs="Times New Roman"/>
          <w:sz w:val="28"/>
          <w:szCs w:val="28"/>
          <w:lang w:val="ru-RU"/>
        </w:rPr>
        <w:t xml:space="preserve">из протокола повторяет всю вводную часть протокола до повестки дня, из которой берется тот вопрос, по которому  оформляется выписка. </w:t>
      </w:r>
    </w:p>
    <w:p w:rsidR="00E3430F" w:rsidRDefault="00E3430F" w:rsidP="00E3430F">
      <w:pPr>
        <w:shd w:val="clear" w:color="auto" w:fill="FFFFFF"/>
        <w:tabs>
          <w:tab w:val="left" w:pos="904"/>
        </w:tabs>
        <w:ind w:firstLine="709"/>
        <w:jc w:val="both"/>
        <w:rPr>
          <w:rFonts w:cs="Times New Roman"/>
          <w:sz w:val="28"/>
          <w:szCs w:val="28"/>
          <w:lang w:val="ru-RU"/>
        </w:rPr>
      </w:pPr>
      <w:r>
        <w:rPr>
          <w:rFonts w:cs="Times New Roman"/>
          <w:b/>
          <w:bCs/>
          <w:i/>
          <w:sz w:val="28"/>
          <w:szCs w:val="28"/>
          <w:lang w:val="ru-RU"/>
        </w:rPr>
        <w:t xml:space="preserve"> Распоряжение. </w:t>
      </w:r>
      <w:r>
        <w:rPr>
          <w:rFonts w:cs="Times New Roman"/>
          <w:sz w:val="28"/>
          <w:szCs w:val="28"/>
          <w:lang w:val="ru-RU"/>
        </w:rPr>
        <w:t xml:space="preserve">Распоряжение может приниматься  председателем организации Профсоюза по любому вопросу, отнесённому к его полномочиям. Например, по кадровым вопросам, по назначению даты созыва заседания профсоюзного органа и т.д. </w:t>
      </w:r>
    </w:p>
    <w:p w:rsidR="00E3430F" w:rsidRDefault="00E3430F" w:rsidP="00E3430F">
      <w:pPr>
        <w:shd w:val="clear" w:color="auto" w:fill="FFFFFF"/>
        <w:tabs>
          <w:tab w:val="left" w:pos="1462"/>
        </w:tabs>
        <w:ind w:firstLine="709"/>
        <w:jc w:val="both"/>
        <w:rPr>
          <w:rFonts w:cs="Times New Roman"/>
          <w:sz w:val="28"/>
          <w:szCs w:val="28"/>
          <w:lang w:val="ru-RU"/>
        </w:rPr>
      </w:pPr>
      <w:r>
        <w:rPr>
          <w:rFonts w:cs="Times New Roman"/>
          <w:b/>
          <w:bCs/>
          <w:i/>
          <w:sz w:val="28"/>
          <w:szCs w:val="28"/>
          <w:lang w:val="ru-RU"/>
        </w:rPr>
        <w:t xml:space="preserve"> Справка. </w:t>
      </w:r>
      <w:r w:rsidRPr="00343799">
        <w:rPr>
          <w:rFonts w:cs="Times New Roman"/>
          <w:bCs/>
          <w:sz w:val="28"/>
          <w:szCs w:val="28"/>
          <w:lang w:val="ru-RU"/>
        </w:rPr>
        <w:t>О</w:t>
      </w:r>
      <w:r>
        <w:rPr>
          <w:rFonts w:cs="Times New Roman"/>
          <w:sz w:val="28"/>
          <w:szCs w:val="28"/>
          <w:lang w:val="ru-RU"/>
        </w:rPr>
        <w:t xml:space="preserve">формляется в качестве вспомогательного материала при изучении тех или иных вопросов для рассмотрения на заседании выборного профсоюзного органа. Объём справки, как правило, не должен превышать  3-5 страниц. По наиболее крупным вопросам, например, при обобщении опыта работы организации  Профсоюза справка может быть и большего объема. </w:t>
      </w:r>
    </w:p>
    <w:p w:rsidR="00E3430F" w:rsidRDefault="00E3430F" w:rsidP="00E3430F">
      <w:pPr>
        <w:shd w:val="clear" w:color="auto" w:fill="FFFFFF"/>
        <w:tabs>
          <w:tab w:val="left" w:pos="1462"/>
        </w:tabs>
        <w:ind w:firstLine="709"/>
        <w:jc w:val="both"/>
        <w:rPr>
          <w:rFonts w:cs="Times New Roman"/>
          <w:sz w:val="28"/>
          <w:szCs w:val="28"/>
          <w:lang w:val="ru-RU"/>
        </w:rPr>
      </w:pPr>
      <w:r>
        <w:rPr>
          <w:rFonts w:cs="Times New Roman"/>
          <w:b/>
          <w:bCs/>
          <w:i/>
          <w:sz w:val="28"/>
          <w:szCs w:val="28"/>
          <w:lang w:val="ru-RU"/>
        </w:rPr>
        <w:t xml:space="preserve">Служебная записка. </w:t>
      </w:r>
      <w:r>
        <w:rPr>
          <w:rFonts w:cs="Times New Roman"/>
          <w:bCs/>
          <w:sz w:val="28"/>
          <w:szCs w:val="28"/>
          <w:lang w:val="ru-RU"/>
        </w:rPr>
        <w:t>Я</w:t>
      </w:r>
      <w:r>
        <w:rPr>
          <w:rFonts w:cs="Times New Roman"/>
          <w:bCs/>
          <w:iCs/>
          <w:sz w:val="28"/>
          <w:szCs w:val="28"/>
          <w:lang w:val="ru-RU"/>
        </w:rPr>
        <w:t xml:space="preserve">вляется </w:t>
      </w:r>
      <w:r>
        <w:rPr>
          <w:rFonts w:cs="Times New Roman"/>
          <w:sz w:val="28"/>
          <w:szCs w:val="28"/>
          <w:lang w:val="ru-RU"/>
        </w:rPr>
        <w:t>внутренним служебным документом, адресованным руководителю профсоюзной организации. В нем, как правило, рассматривается какой-либо вопрос, а в заключении приводятся выводы и предложения. По содержанию  служебные записки бывают: докладные, аналитические, статистические, объяснительные и т.д.</w:t>
      </w:r>
    </w:p>
    <w:p w:rsidR="00E3430F" w:rsidRDefault="00E3430F" w:rsidP="00E3430F">
      <w:pPr>
        <w:ind w:firstLine="709"/>
        <w:jc w:val="both"/>
        <w:rPr>
          <w:rFonts w:cs="Times New Roman"/>
          <w:sz w:val="28"/>
          <w:szCs w:val="28"/>
          <w:lang w:val="ru-RU"/>
        </w:rPr>
      </w:pPr>
      <w:r>
        <w:rPr>
          <w:rFonts w:cs="Times New Roman"/>
          <w:b/>
          <w:bCs/>
          <w:i/>
          <w:sz w:val="28"/>
          <w:szCs w:val="28"/>
          <w:lang w:val="ru-RU"/>
        </w:rPr>
        <w:t xml:space="preserve">Заявление. </w:t>
      </w:r>
      <w:r>
        <w:rPr>
          <w:rFonts w:cs="Times New Roman"/>
          <w:sz w:val="28"/>
          <w:szCs w:val="28"/>
          <w:lang w:val="ru-RU"/>
        </w:rPr>
        <w:t>Внутренний служебный документ, оформляемый на имя руководителя профсоюзной организации. Бывают разные типы заявлений: заявление о приёме на работу или  увольнении, заявление-ходатайство, заявление-жалоба, заявление-констатация и т.п.</w:t>
      </w:r>
    </w:p>
    <w:p w:rsidR="00E3430F" w:rsidRDefault="00E3430F" w:rsidP="00E3430F">
      <w:pPr>
        <w:shd w:val="clear" w:color="auto" w:fill="FFFFFF"/>
        <w:tabs>
          <w:tab w:val="left" w:pos="1462"/>
        </w:tabs>
        <w:ind w:firstLine="709"/>
        <w:jc w:val="both"/>
        <w:rPr>
          <w:rFonts w:cs="Times New Roman"/>
          <w:sz w:val="28"/>
          <w:szCs w:val="28"/>
          <w:lang w:val="ru-RU"/>
        </w:rPr>
      </w:pPr>
      <w:r>
        <w:rPr>
          <w:rFonts w:cs="Times New Roman"/>
          <w:b/>
          <w:bCs/>
          <w:i/>
          <w:sz w:val="28"/>
          <w:szCs w:val="28"/>
          <w:lang w:val="ru-RU"/>
        </w:rPr>
        <w:t xml:space="preserve">Акт. </w:t>
      </w:r>
      <w:r>
        <w:rPr>
          <w:rFonts w:cs="Times New Roman"/>
          <w:sz w:val="28"/>
          <w:szCs w:val="28"/>
          <w:lang w:val="ru-RU"/>
        </w:rPr>
        <w:t>Текст акта состоит из двух частей – вводной и констатирующей. Вводная часть акта включает изложение основания для составления акта и перечень лиц, присутствующих при актировании.</w:t>
      </w:r>
    </w:p>
    <w:p w:rsidR="00E3430F" w:rsidRDefault="00E3430F" w:rsidP="00E3430F">
      <w:pPr>
        <w:shd w:val="clear" w:color="auto" w:fill="FFFFFF"/>
        <w:tabs>
          <w:tab w:val="left" w:pos="1462"/>
        </w:tabs>
        <w:ind w:firstLine="709"/>
        <w:jc w:val="both"/>
        <w:rPr>
          <w:rFonts w:cs="Times New Roman"/>
          <w:sz w:val="28"/>
          <w:szCs w:val="28"/>
          <w:lang w:val="ru-RU"/>
        </w:rPr>
      </w:pPr>
      <w:r>
        <w:rPr>
          <w:rFonts w:cs="Times New Roman"/>
          <w:sz w:val="28"/>
          <w:szCs w:val="28"/>
          <w:lang w:val="ru-RU"/>
        </w:rPr>
        <w:t xml:space="preserve"> Актом фиксируются результаты, например,  приема-сдачи документов при избрании нового председателя профсоюзной организации, результаты ревизий, инвентаризаций, списания материальных ценностей и т.д.</w:t>
      </w:r>
      <w:r>
        <w:rPr>
          <w:rFonts w:cs="Times New Roman"/>
          <w:sz w:val="28"/>
          <w:szCs w:val="28"/>
          <w:lang w:val="ru-RU"/>
        </w:rPr>
        <w:tab/>
      </w:r>
    </w:p>
    <w:p w:rsidR="00E3430F" w:rsidRDefault="00E3430F" w:rsidP="00E3430F">
      <w:pPr>
        <w:shd w:val="clear" w:color="auto" w:fill="FFFFFF"/>
        <w:tabs>
          <w:tab w:val="left" w:pos="1462"/>
        </w:tabs>
        <w:ind w:firstLine="709"/>
        <w:jc w:val="both"/>
        <w:rPr>
          <w:rFonts w:cs="Times New Roman"/>
          <w:sz w:val="28"/>
          <w:szCs w:val="28"/>
          <w:lang w:val="ru-RU"/>
        </w:rPr>
      </w:pPr>
      <w:r>
        <w:rPr>
          <w:rFonts w:cs="Times New Roman"/>
          <w:sz w:val="28"/>
          <w:szCs w:val="28"/>
          <w:lang w:val="ru-RU"/>
        </w:rPr>
        <w:t>Акт оформляется по определённой схеме и датой его оформления становится дата актируемого события.</w:t>
      </w:r>
    </w:p>
    <w:p w:rsidR="00E3430F" w:rsidRDefault="00E3430F" w:rsidP="00E3430F">
      <w:pPr>
        <w:ind w:firstLine="709"/>
        <w:jc w:val="both"/>
        <w:rPr>
          <w:rFonts w:cs="Times New Roman"/>
          <w:sz w:val="28"/>
          <w:szCs w:val="28"/>
          <w:lang w:val="ru-RU"/>
        </w:rPr>
      </w:pPr>
      <w:r>
        <w:rPr>
          <w:rFonts w:cs="Times New Roman"/>
          <w:b/>
          <w:bCs/>
          <w:i/>
          <w:sz w:val="28"/>
          <w:szCs w:val="28"/>
          <w:lang w:val="ru-RU"/>
        </w:rPr>
        <w:t xml:space="preserve"> Доверенность. </w:t>
      </w:r>
      <w:r>
        <w:rPr>
          <w:rFonts w:cs="Times New Roman"/>
          <w:sz w:val="28"/>
          <w:szCs w:val="28"/>
          <w:lang w:val="ru-RU"/>
        </w:rPr>
        <w:t>В зависимости от содержания полномочий, указанных в документе, различают:</w:t>
      </w:r>
    </w:p>
    <w:p w:rsidR="00E3430F" w:rsidRDefault="00E3430F" w:rsidP="00E3430F">
      <w:pPr>
        <w:tabs>
          <w:tab w:val="left" w:pos="825"/>
        </w:tabs>
        <w:ind w:firstLine="709"/>
        <w:jc w:val="both"/>
        <w:rPr>
          <w:rFonts w:cs="Times New Roman"/>
          <w:sz w:val="28"/>
          <w:szCs w:val="28"/>
          <w:lang w:val="ru-RU"/>
        </w:rPr>
      </w:pPr>
      <w:r>
        <w:rPr>
          <w:rFonts w:cs="Times New Roman"/>
          <w:b/>
          <w:bCs/>
          <w:i/>
          <w:iCs/>
          <w:sz w:val="28"/>
          <w:szCs w:val="28"/>
          <w:lang w:val="ru-RU"/>
        </w:rPr>
        <w:t>общие (генеральные) доверенности</w:t>
      </w:r>
      <w:r>
        <w:rPr>
          <w:rFonts w:cs="Times New Roman"/>
          <w:sz w:val="28"/>
          <w:szCs w:val="28"/>
          <w:lang w:val="ru-RU"/>
        </w:rPr>
        <w:t xml:space="preserve"> – выдаются для совершения представителем самых разнообразных юридических действий от имени представляемого;</w:t>
      </w:r>
    </w:p>
    <w:p w:rsidR="00E3430F" w:rsidRDefault="00E3430F" w:rsidP="00E3430F">
      <w:pPr>
        <w:tabs>
          <w:tab w:val="left" w:pos="788"/>
        </w:tabs>
        <w:ind w:firstLine="709"/>
        <w:jc w:val="both"/>
        <w:rPr>
          <w:rFonts w:cs="Times New Roman"/>
          <w:sz w:val="28"/>
          <w:szCs w:val="28"/>
          <w:lang w:val="ru-RU"/>
        </w:rPr>
      </w:pPr>
      <w:r>
        <w:rPr>
          <w:rFonts w:cs="Times New Roman"/>
          <w:b/>
          <w:bCs/>
          <w:i/>
          <w:iCs/>
          <w:sz w:val="28"/>
          <w:szCs w:val="28"/>
          <w:lang w:val="ru-RU"/>
        </w:rPr>
        <w:t>специальные доверенности</w:t>
      </w:r>
      <w:r>
        <w:rPr>
          <w:rFonts w:cs="Times New Roman"/>
          <w:sz w:val="28"/>
          <w:szCs w:val="28"/>
          <w:lang w:val="ru-RU"/>
        </w:rPr>
        <w:t xml:space="preserve"> – выдаются на совершение однородных юридических действий, например заключения однородных сделок;</w:t>
      </w:r>
    </w:p>
    <w:p w:rsidR="00E3430F" w:rsidRDefault="00E3430F" w:rsidP="00E3430F">
      <w:pPr>
        <w:tabs>
          <w:tab w:val="left" w:pos="838"/>
        </w:tabs>
        <w:ind w:firstLine="709"/>
        <w:jc w:val="both"/>
        <w:rPr>
          <w:rFonts w:cs="Times New Roman"/>
          <w:sz w:val="28"/>
          <w:szCs w:val="28"/>
          <w:lang w:val="ru-RU"/>
        </w:rPr>
      </w:pPr>
      <w:r>
        <w:rPr>
          <w:rFonts w:cs="Times New Roman"/>
          <w:b/>
          <w:bCs/>
          <w:i/>
          <w:iCs/>
          <w:sz w:val="28"/>
          <w:szCs w:val="28"/>
          <w:lang w:val="ru-RU"/>
        </w:rPr>
        <w:t>разовые доверенности</w:t>
      </w:r>
      <w:r>
        <w:rPr>
          <w:rFonts w:cs="Times New Roman"/>
          <w:sz w:val="28"/>
          <w:szCs w:val="28"/>
          <w:lang w:val="ru-RU"/>
        </w:rPr>
        <w:t xml:space="preserve"> – выдаются для совершения строго определенного юридического действия, например для подписания конкретного договора, при этом в доверенности должны быть указаны номер и дата договора, наименование контрагента, с которым необходимо заключить данный договор.</w:t>
      </w:r>
    </w:p>
    <w:p w:rsidR="00E3430F" w:rsidRDefault="00E3430F" w:rsidP="00E3430F">
      <w:pPr>
        <w:ind w:firstLine="709"/>
        <w:jc w:val="both"/>
        <w:rPr>
          <w:rFonts w:cs="Times New Roman"/>
          <w:sz w:val="28"/>
          <w:szCs w:val="28"/>
          <w:lang w:val="ru-RU"/>
        </w:rPr>
      </w:pPr>
      <w:r>
        <w:rPr>
          <w:rFonts w:cs="Times New Roman"/>
          <w:sz w:val="28"/>
          <w:szCs w:val="28"/>
          <w:lang w:val="ru-RU"/>
        </w:rPr>
        <w:t xml:space="preserve">Доверенность адресуется лицам, перед которыми представитель будет представлять интересы профсоюзной организации (юридического лица). </w:t>
      </w:r>
      <w:r>
        <w:rPr>
          <w:rFonts w:cs="Times New Roman"/>
          <w:sz w:val="28"/>
          <w:szCs w:val="28"/>
          <w:lang w:val="ru-RU"/>
        </w:rPr>
        <w:lastRenderedPageBreak/>
        <w:t>Доверенность представляет одностороннюю сделку, может быть выдана на имя одного или нескольких лиц.</w:t>
      </w:r>
    </w:p>
    <w:p w:rsidR="00E3430F" w:rsidRDefault="00E3430F" w:rsidP="00E3430F">
      <w:pPr>
        <w:shd w:val="clear" w:color="auto" w:fill="FFFFFF"/>
        <w:ind w:firstLine="720"/>
        <w:jc w:val="both"/>
        <w:rPr>
          <w:rFonts w:eastAsia="Times New Roman" w:cs="Times New Roman"/>
          <w:b/>
          <w:bCs/>
          <w:sz w:val="28"/>
          <w:szCs w:val="28"/>
          <w:lang w:val="ru-RU"/>
        </w:rPr>
      </w:pPr>
    </w:p>
    <w:p w:rsidR="00E3430F" w:rsidRDefault="00E3430F" w:rsidP="00E3430F">
      <w:pPr>
        <w:shd w:val="clear" w:color="auto" w:fill="FFFFFF"/>
        <w:ind w:firstLine="720"/>
        <w:jc w:val="both"/>
        <w:rPr>
          <w:rFonts w:eastAsia="Times New Roman" w:cs="Times New Roman"/>
          <w:b/>
          <w:bCs/>
          <w:sz w:val="28"/>
          <w:szCs w:val="28"/>
          <w:lang w:val="ru-RU"/>
        </w:rPr>
      </w:pPr>
      <w:r>
        <w:rPr>
          <w:rFonts w:eastAsia="Times New Roman" w:cs="Times New Roman"/>
          <w:b/>
          <w:bCs/>
          <w:sz w:val="28"/>
          <w:szCs w:val="28"/>
          <w:lang w:val="ru-RU"/>
        </w:rPr>
        <w:t>3.3. ОФОРМЛЕНИЕ СЛУЖЕБНЫХ ПИСЕМ</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b/>
          <w:bCs/>
          <w:sz w:val="28"/>
          <w:szCs w:val="28"/>
          <w:lang w:val="ru-RU"/>
        </w:rPr>
        <w:t xml:space="preserve"> </w:t>
      </w:r>
      <w:r>
        <w:rPr>
          <w:rFonts w:eastAsia="Times New Roman" w:cs="Times New Roman"/>
          <w:sz w:val="28"/>
          <w:szCs w:val="28"/>
          <w:lang w:val="ru-RU"/>
        </w:rPr>
        <w:t xml:space="preserve">Служебное письмо </w:t>
      </w:r>
      <w:r>
        <w:rPr>
          <w:rFonts w:cs="Times New Roman"/>
          <w:sz w:val="28"/>
          <w:szCs w:val="28"/>
          <w:lang w:val="ru-RU"/>
        </w:rPr>
        <w:t>–</w:t>
      </w:r>
      <w:r>
        <w:rPr>
          <w:rFonts w:eastAsia="Times New Roman" w:cs="Times New Roman"/>
          <w:sz w:val="28"/>
          <w:szCs w:val="28"/>
          <w:lang w:val="ru-RU"/>
        </w:rPr>
        <w:t xml:space="preserve"> это не только носитель определенной информации, но и правовой документ, от правильного оформления которого зависит его оперативное исполнение и последующее ис</w:t>
      </w:r>
      <w:r>
        <w:rPr>
          <w:rFonts w:eastAsia="Times New Roman" w:cs="Times New Roman"/>
          <w:sz w:val="28"/>
          <w:szCs w:val="28"/>
          <w:lang w:val="ru-RU"/>
        </w:rPr>
        <w:softHyphen/>
        <w:t>пользование.</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 xml:space="preserve">Текст письма должен быть кратким, точным, не допускающим различных толкований. Служебное письмо может быть адресовано организации, ее структурному подразделению, соответствующим должностным  лицам профсоюзной организации. </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Сло</w:t>
      </w:r>
      <w:r w:rsidRPr="00B04A40">
        <w:rPr>
          <w:rFonts w:eastAsia="Times New Roman" w:cs="Times New Roman"/>
          <w:sz w:val="28"/>
          <w:szCs w:val="28"/>
          <w:lang w:val="ru-RU"/>
        </w:rPr>
        <w:t>во «копия»</w:t>
      </w:r>
      <w:r>
        <w:rPr>
          <w:rFonts w:eastAsia="Times New Roman" w:cs="Times New Roman"/>
          <w:sz w:val="28"/>
          <w:szCs w:val="28"/>
          <w:lang w:val="ru-RU"/>
        </w:rPr>
        <w:t xml:space="preserve"> перед указанием второго, третьего адреса не указывается, каждый экземпляр подписывается отдельно. Письмо целесообразно посвящать одному вопросу. При необходимости обратиться одновременно по нескольким различным вопросам рекомендуется составлять несколько писем.</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Наименование адресата указывают в правой верхней части документа. В письмах, являющихся ответами на запросы, указываются номер и дата документа, на который дается ответ. Эти данные проставляются в установленном месте бланка или перед заголовком текста.</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Существует много различных видов служебных писем, но в практике работы выборных органов организаций Профсоюза наиболее распространенными видами служебных писем являются: циркулярные, информационные, сопроводительные, письма-просьбы, письма-напоминания, письма-извещения, письма-приглашения, письма-запросы.</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b/>
          <w:bCs/>
          <w:sz w:val="28"/>
          <w:szCs w:val="28"/>
          <w:lang w:val="ru-RU"/>
        </w:rPr>
        <w:t xml:space="preserve">Циркулярные письма. </w:t>
      </w:r>
      <w:r>
        <w:rPr>
          <w:rFonts w:eastAsia="Times New Roman" w:cs="Times New Roman"/>
          <w:sz w:val="28"/>
          <w:szCs w:val="28"/>
          <w:lang w:val="ru-RU"/>
        </w:rPr>
        <w:t>Эти письма обычно высылает выборный орган вышестоящей организации Профсоюза, который сообщает нижестоящим организациям определенные сведения или установки, носящие (управленческий) распорядительный характер в соответствующей профсоюзной организации или Профсоюзе.</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b/>
          <w:bCs/>
          <w:spacing w:val="-2"/>
          <w:sz w:val="28"/>
          <w:szCs w:val="28"/>
          <w:lang w:val="ru-RU"/>
        </w:rPr>
        <w:t xml:space="preserve">Информационные письма </w:t>
      </w:r>
      <w:r>
        <w:rPr>
          <w:rFonts w:cs="Times New Roman"/>
          <w:sz w:val="28"/>
          <w:szCs w:val="28"/>
          <w:lang w:val="ru-RU"/>
        </w:rPr>
        <w:t>–</w:t>
      </w:r>
      <w:r>
        <w:rPr>
          <w:rFonts w:eastAsia="Times New Roman" w:cs="Times New Roman"/>
          <w:spacing w:val="-2"/>
          <w:sz w:val="28"/>
          <w:szCs w:val="28"/>
          <w:lang w:val="ru-RU"/>
        </w:rPr>
        <w:t xml:space="preserve"> разновидность писем-извещений, </w:t>
      </w:r>
      <w:r>
        <w:rPr>
          <w:rFonts w:eastAsia="Times New Roman" w:cs="Times New Roman"/>
          <w:sz w:val="28"/>
          <w:szCs w:val="28"/>
          <w:lang w:val="ru-RU"/>
        </w:rPr>
        <w:t>информирующих профсоюзную организацию или председателя организации Профсоюза о том или ином факте.</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b/>
          <w:bCs/>
          <w:sz w:val="28"/>
          <w:szCs w:val="28"/>
          <w:lang w:val="ru-RU"/>
        </w:rPr>
        <w:t xml:space="preserve">Сопроводительные письма </w:t>
      </w:r>
      <w:r>
        <w:rPr>
          <w:rFonts w:eastAsia="Times New Roman" w:cs="Times New Roman"/>
          <w:sz w:val="28"/>
          <w:szCs w:val="28"/>
          <w:lang w:val="ru-RU"/>
        </w:rPr>
        <w:t>составляются при отправке каких-либо документов или материальных ценностей (например, профсоюзных наград). Они могут содержать дополнительную информацию по прилагаемым документам. Сопроводительное письмо является также одним из средств контроля за движением документов и материальных ценностей.</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b/>
          <w:bCs/>
          <w:sz w:val="28"/>
          <w:szCs w:val="28"/>
          <w:lang w:val="ru-RU"/>
        </w:rPr>
        <w:t xml:space="preserve">Письма-просьбы </w:t>
      </w:r>
      <w:r>
        <w:rPr>
          <w:rFonts w:eastAsia="Times New Roman" w:cs="Times New Roman"/>
          <w:sz w:val="28"/>
          <w:szCs w:val="28"/>
          <w:lang w:val="ru-RU"/>
        </w:rPr>
        <w:t>излагают какую-либо просьбу. В них предельно кратко и уважительно подчеркивается заинтересованность организации в скорейшем выполнении просьбы и заранее выражается благодарность за усилия по ее исполнению. Такие письма, как правило, начинаются словами: «Прошу Вас», «Просим Вас...».</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b/>
          <w:bCs/>
          <w:sz w:val="28"/>
          <w:szCs w:val="28"/>
          <w:lang w:val="ru-RU"/>
        </w:rPr>
        <w:t>Письма-извещения -</w:t>
      </w:r>
      <w:r>
        <w:rPr>
          <w:rFonts w:eastAsia="Times New Roman" w:cs="Times New Roman"/>
          <w:sz w:val="28"/>
          <w:szCs w:val="28"/>
          <w:lang w:val="ru-RU"/>
        </w:rPr>
        <w:t xml:space="preserve"> это письма, в которых что-либо сообщается или </w:t>
      </w:r>
      <w:r>
        <w:rPr>
          <w:rFonts w:eastAsia="Times New Roman" w:cs="Times New Roman"/>
          <w:sz w:val="28"/>
          <w:szCs w:val="28"/>
          <w:lang w:val="ru-RU"/>
        </w:rPr>
        <w:lastRenderedPageBreak/>
        <w:t>утверждается. Они обычно начинаются словами: «Сообщаем», «Доводим до  сведения», «Ставим Вас   в    известность» и др.</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b/>
          <w:bCs/>
          <w:spacing w:val="-1"/>
          <w:sz w:val="28"/>
          <w:szCs w:val="28"/>
          <w:lang w:val="ru-RU"/>
        </w:rPr>
        <w:t xml:space="preserve">Письма-приглашения. </w:t>
      </w:r>
      <w:r>
        <w:rPr>
          <w:rFonts w:eastAsia="Times New Roman" w:cs="Times New Roman"/>
          <w:spacing w:val="-1"/>
          <w:sz w:val="28"/>
          <w:szCs w:val="28"/>
          <w:lang w:val="ru-RU"/>
        </w:rPr>
        <w:t>Они могут быть адресованы индивиду</w:t>
      </w:r>
      <w:r>
        <w:rPr>
          <w:rFonts w:eastAsia="Times New Roman" w:cs="Times New Roman"/>
          <w:sz w:val="28"/>
          <w:szCs w:val="28"/>
          <w:lang w:val="ru-RU"/>
        </w:rPr>
        <w:t>альному или коллективному адресату. При большом количестве адресатов целесообразно изготовить типографским способом трафареты, в которых от руки или на пишущей машинке заполняются фамилия, имя, отчество приглашенного. Эти письма начинаются словами: «Профсоюзный комитет (совет) приглашает», «Просим принять участие», «Приглашаем» и т. д.</w:t>
      </w:r>
    </w:p>
    <w:p w:rsidR="00E3430F" w:rsidRDefault="00E3430F" w:rsidP="00E3430F">
      <w:pPr>
        <w:shd w:val="clear" w:color="auto" w:fill="FFFFFF"/>
        <w:tabs>
          <w:tab w:val="left" w:pos="830"/>
        </w:tabs>
        <w:ind w:firstLine="709"/>
        <w:jc w:val="both"/>
        <w:rPr>
          <w:rFonts w:cs="Times New Roman"/>
          <w:sz w:val="28"/>
          <w:szCs w:val="28"/>
          <w:lang w:val="ru-RU"/>
        </w:rPr>
      </w:pPr>
      <w:r>
        <w:rPr>
          <w:rFonts w:cs="Times New Roman"/>
          <w:sz w:val="28"/>
          <w:szCs w:val="28"/>
          <w:lang w:val="ru-RU"/>
        </w:rPr>
        <w:t xml:space="preserve">В современном делопроизводстве письмо выступает как деловой документ.  Все деловые письма в Профсоюзе можно разделить по функциональному признаку    на две группы: </w:t>
      </w:r>
    </w:p>
    <w:p w:rsidR="00E3430F" w:rsidRDefault="00E3430F" w:rsidP="00E3430F">
      <w:pPr>
        <w:shd w:val="clear" w:color="auto" w:fill="FFFFFF"/>
        <w:tabs>
          <w:tab w:val="left" w:pos="830"/>
        </w:tabs>
        <w:ind w:firstLine="709"/>
        <w:jc w:val="both"/>
        <w:rPr>
          <w:rFonts w:cs="Times New Roman"/>
          <w:sz w:val="28"/>
          <w:szCs w:val="28"/>
          <w:lang w:val="ru-RU"/>
        </w:rPr>
      </w:pPr>
      <w:r>
        <w:rPr>
          <w:rFonts w:cs="Times New Roman"/>
          <w:sz w:val="28"/>
          <w:szCs w:val="28"/>
          <w:lang w:val="ru-RU"/>
        </w:rPr>
        <w:t xml:space="preserve">а)    письма, требующие письма-ответа; </w:t>
      </w:r>
    </w:p>
    <w:p w:rsidR="00E3430F" w:rsidRDefault="00E3430F" w:rsidP="00E3430F">
      <w:pPr>
        <w:shd w:val="clear" w:color="auto" w:fill="FFFFFF"/>
        <w:tabs>
          <w:tab w:val="left" w:pos="830"/>
        </w:tabs>
        <w:ind w:firstLine="709"/>
        <w:jc w:val="both"/>
        <w:rPr>
          <w:rFonts w:cs="Times New Roman"/>
          <w:sz w:val="28"/>
          <w:szCs w:val="28"/>
          <w:lang w:val="ru-RU"/>
        </w:rPr>
      </w:pPr>
      <w:r>
        <w:rPr>
          <w:rFonts w:cs="Times New Roman"/>
          <w:sz w:val="28"/>
          <w:szCs w:val="28"/>
          <w:lang w:val="ru-RU"/>
        </w:rPr>
        <w:t>б) письма, не требующие письма-ответа (письма-подтверждения, письма-напоминания, письма-предупреждения, письма-извещения). Они не требуют ответа, но их наличие имеет юридическое значение.</w:t>
      </w:r>
    </w:p>
    <w:p w:rsidR="00E3430F" w:rsidRDefault="00E3430F" w:rsidP="00E3430F">
      <w:pPr>
        <w:shd w:val="clear" w:color="auto" w:fill="FFFFFF"/>
        <w:tabs>
          <w:tab w:val="left" w:pos="830"/>
        </w:tabs>
        <w:ind w:firstLine="709"/>
        <w:jc w:val="both"/>
        <w:rPr>
          <w:rFonts w:cs="Times New Roman"/>
          <w:sz w:val="28"/>
          <w:szCs w:val="28"/>
          <w:lang w:val="ru-RU"/>
        </w:rPr>
      </w:pPr>
      <w:r>
        <w:rPr>
          <w:rFonts w:cs="Times New Roman"/>
          <w:sz w:val="28"/>
          <w:szCs w:val="28"/>
          <w:lang w:val="ru-RU"/>
        </w:rPr>
        <w:t>Для составления служебных писем, ответов на письма используются бланки профсоюзной организации форматов  А 4.</w:t>
      </w:r>
    </w:p>
    <w:p w:rsidR="00E3430F" w:rsidRDefault="00E3430F" w:rsidP="00E3430F">
      <w:pPr>
        <w:pStyle w:val="af4"/>
        <w:tabs>
          <w:tab w:val="left" w:pos="813"/>
        </w:tabs>
        <w:snapToGrid w:val="0"/>
        <w:ind w:firstLine="709"/>
        <w:jc w:val="both"/>
        <w:rPr>
          <w:rFonts w:cs="Times New Roman"/>
          <w:sz w:val="28"/>
          <w:szCs w:val="28"/>
          <w:lang w:val="ru-RU"/>
        </w:rPr>
      </w:pPr>
      <w:r>
        <w:rPr>
          <w:rFonts w:cs="Times New Roman"/>
          <w:sz w:val="28"/>
          <w:szCs w:val="28"/>
          <w:lang w:val="ru-RU"/>
        </w:rPr>
        <w:t>Если письмо адресовано частному лицу – указывается домашний адрес получателя.</w:t>
      </w:r>
    </w:p>
    <w:p w:rsidR="00E3430F" w:rsidRDefault="00E3430F" w:rsidP="00E3430F">
      <w:pPr>
        <w:shd w:val="clear" w:color="auto" w:fill="FFFFFF"/>
        <w:tabs>
          <w:tab w:val="left" w:pos="813"/>
        </w:tabs>
        <w:ind w:firstLine="709"/>
        <w:jc w:val="both"/>
        <w:rPr>
          <w:rFonts w:cs="Times New Roman"/>
          <w:sz w:val="28"/>
          <w:szCs w:val="28"/>
          <w:lang w:val="ru-RU"/>
        </w:rPr>
      </w:pPr>
      <w:r>
        <w:rPr>
          <w:rFonts w:cs="Times New Roman"/>
          <w:sz w:val="28"/>
          <w:szCs w:val="28"/>
          <w:lang w:val="ru-RU"/>
        </w:rPr>
        <w:t xml:space="preserve">Письмо должно </w:t>
      </w:r>
      <w:r>
        <w:rPr>
          <w:rFonts w:cs="Times New Roman"/>
          <w:color w:val="auto"/>
          <w:sz w:val="28"/>
          <w:szCs w:val="28"/>
          <w:lang w:val="ru-RU"/>
        </w:rPr>
        <w:t>иметь: адресата,</w:t>
      </w:r>
      <w:r>
        <w:rPr>
          <w:rFonts w:cs="Times New Roman"/>
          <w:sz w:val="28"/>
          <w:szCs w:val="28"/>
          <w:lang w:val="ru-RU"/>
        </w:rPr>
        <w:t xml:space="preserve"> дату, индекс документа, ссылку на индекс и дату документа-запроса (если письмо является ответом), заголовок к тексту, возможна отметка о наличии приложения, а далее - подпись, фамилия и телефон исполнителя.</w:t>
      </w:r>
    </w:p>
    <w:p w:rsidR="00E3430F" w:rsidRDefault="00E3430F" w:rsidP="00E3430F">
      <w:pPr>
        <w:shd w:val="clear" w:color="auto" w:fill="FFFFFF"/>
        <w:tabs>
          <w:tab w:val="left" w:pos="813"/>
        </w:tabs>
        <w:ind w:firstLine="709"/>
        <w:jc w:val="both"/>
        <w:rPr>
          <w:rFonts w:cs="Times New Roman"/>
          <w:b/>
          <w:i/>
          <w:sz w:val="28"/>
          <w:szCs w:val="28"/>
          <w:lang w:val="ru-RU"/>
        </w:rPr>
      </w:pPr>
      <w:r>
        <w:rPr>
          <w:rFonts w:cs="Times New Roman"/>
          <w:b/>
          <w:i/>
          <w:sz w:val="28"/>
          <w:szCs w:val="28"/>
          <w:lang w:val="ru-RU"/>
        </w:rPr>
        <w:t>Как правило:</w:t>
      </w:r>
    </w:p>
    <w:p w:rsidR="00E3430F" w:rsidRDefault="00E3430F" w:rsidP="00E3430F">
      <w:pPr>
        <w:pStyle w:val="af4"/>
        <w:numPr>
          <w:ilvl w:val="0"/>
          <w:numId w:val="8"/>
        </w:numPr>
        <w:tabs>
          <w:tab w:val="left" w:pos="813"/>
        </w:tabs>
        <w:snapToGrid w:val="0"/>
        <w:jc w:val="both"/>
        <w:rPr>
          <w:rFonts w:cs="Times New Roman"/>
          <w:sz w:val="28"/>
          <w:szCs w:val="28"/>
          <w:lang w:val="ru-RU"/>
        </w:rPr>
      </w:pPr>
      <w:r>
        <w:rPr>
          <w:rFonts w:cs="Times New Roman"/>
          <w:sz w:val="28"/>
          <w:szCs w:val="28"/>
          <w:lang w:val="ru-RU"/>
        </w:rPr>
        <w:t>заголовок к тексту письма начинается с предлогов «О», «Об» и выполняется без кавычек, точка в конце заголовка не ставится;</w:t>
      </w:r>
    </w:p>
    <w:p w:rsidR="00E3430F" w:rsidRDefault="00E3430F" w:rsidP="00E3430F">
      <w:pPr>
        <w:pStyle w:val="af4"/>
        <w:numPr>
          <w:ilvl w:val="0"/>
          <w:numId w:val="8"/>
        </w:numPr>
        <w:tabs>
          <w:tab w:val="left" w:pos="813"/>
        </w:tabs>
        <w:snapToGrid w:val="0"/>
        <w:jc w:val="both"/>
        <w:rPr>
          <w:rFonts w:cs="Times New Roman"/>
          <w:sz w:val="28"/>
          <w:szCs w:val="28"/>
          <w:lang w:val="ru-RU"/>
        </w:rPr>
      </w:pPr>
      <w:r>
        <w:rPr>
          <w:rFonts w:cs="Times New Roman"/>
          <w:sz w:val="28"/>
          <w:szCs w:val="28"/>
          <w:lang w:val="ru-RU"/>
        </w:rPr>
        <w:t>в написании даты письма не следует использовать кавычки;</w:t>
      </w:r>
    </w:p>
    <w:p w:rsidR="00E3430F" w:rsidRDefault="00E3430F" w:rsidP="00E3430F">
      <w:pPr>
        <w:pStyle w:val="af4"/>
        <w:numPr>
          <w:ilvl w:val="0"/>
          <w:numId w:val="8"/>
        </w:numPr>
        <w:tabs>
          <w:tab w:val="left" w:pos="813"/>
        </w:tabs>
        <w:snapToGrid w:val="0"/>
        <w:jc w:val="both"/>
        <w:rPr>
          <w:rFonts w:cs="Times New Roman"/>
          <w:sz w:val="28"/>
          <w:szCs w:val="28"/>
          <w:lang w:val="ru-RU"/>
        </w:rPr>
      </w:pPr>
      <w:r>
        <w:rPr>
          <w:rFonts w:cs="Times New Roman"/>
          <w:sz w:val="28"/>
          <w:szCs w:val="28"/>
          <w:lang w:val="ru-RU"/>
        </w:rPr>
        <w:t>в обращении к адресату следует обращаться от лица во множественном числе, например «Сообщаем », «Напоминаем ..».</w:t>
      </w:r>
    </w:p>
    <w:p w:rsidR="00E3430F" w:rsidRDefault="00E3430F" w:rsidP="00E3430F">
      <w:pPr>
        <w:pStyle w:val="af4"/>
        <w:tabs>
          <w:tab w:val="left" w:pos="813"/>
        </w:tabs>
        <w:snapToGrid w:val="0"/>
        <w:ind w:firstLine="709"/>
        <w:jc w:val="both"/>
        <w:rPr>
          <w:rFonts w:cs="Times New Roman"/>
          <w:sz w:val="28"/>
          <w:szCs w:val="28"/>
          <w:lang w:val="ru-RU"/>
        </w:rPr>
      </w:pPr>
      <w:r>
        <w:rPr>
          <w:rFonts w:cs="Times New Roman"/>
          <w:sz w:val="28"/>
          <w:szCs w:val="28"/>
          <w:lang w:val="ru-RU"/>
        </w:rPr>
        <w:t xml:space="preserve">Для большинства деловых писем характерна повторяемость одних и тех же оборотов, освоив которые можно составить тексты различных писем. </w:t>
      </w:r>
    </w:p>
    <w:p w:rsidR="00E3430F" w:rsidRDefault="00E3430F" w:rsidP="00E3430F">
      <w:pPr>
        <w:pStyle w:val="af4"/>
        <w:tabs>
          <w:tab w:val="left" w:pos="813"/>
        </w:tabs>
        <w:snapToGrid w:val="0"/>
        <w:ind w:firstLine="709"/>
        <w:jc w:val="both"/>
        <w:rPr>
          <w:rFonts w:cs="Times New Roman"/>
          <w:sz w:val="28"/>
          <w:szCs w:val="28"/>
          <w:lang w:val="ru-RU"/>
        </w:rPr>
      </w:pPr>
      <w:r>
        <w:rPr>
          <w:rFonts w:cs="Times New Roman"/>
          <w:sz w:val="28"/>
          <w:szCs w:val="28"/>
          <w:lang w:val="ru-RU"/>
        </w:rPr>
        <w:t>При использовании расшифровки подписи не следует ставить скобки.</w:t>
      </w:r>
    </w:p>
    <w:p w:rsidR="00E3430F" w:rsidRDefault="00E3430F" w:rsidP="00E3430F">
      <w:pPr>
        <w:pStyle w:val="af4"/>
        <w:tabs>
          <w:tab w:val="left" w:pos="813"/>
        </w:tabs>
        <w:snapToGrid w:val="0"/>
        <w:ind w:firstLine="709"/>
        <w:jc w:val="both"/>
        <w:rPr>
          <w:rFonts w:cs="Times New Roman"/>
          <w:sz w:val="28"/>
          <w:szCs w:val="28"/>
          <w:lang w:val="ru-RU"/>
        </w:rPr>
      </w:pPr>
      <w:r>
        <w:rPr>
          <w:rFonts w:cs="Times New Roman"/>
          <w:iCs/>
          <w:sz w:val="28"/>
          <w:szCs w:val="28"/>
          <w:lang w:val="ru-RU"/>
        </w:rPr>
        <w:t xml:space="preserve">Подготовка документа к отправке заключается в </w:t>
      </w:r>
      <w:r>
        <w:rPr>
          <w:rFonts w:cs="Times New Roman"/>
          <w:sz w:val="28"/>
          <w:szCs w:val="28"/>
          <w:lang w:val="ru-RU"/>
        </w:rPr>
        <w:t>подписании и регистрации.</w:t>
      </w:r>
    </w:p>
    <w:p w:rsidR="00E3430F" w:rsidRDefault="00E3430F" w:rsidP="00E3430F">
      <w:pPr>
        <w:pStyle w:val="af4"/>
        <w:tabs>
          <w:tab w:val="left" w:pos="813"/>
        </w:tabs>
        <w:snapToGrid w:val="0"/>
        <w:ind w:firstLine="709"/>
        <w:jc w:val="both"/>
        <w:rPr>
          <w:rFonts w:cs="Times New Roman"/>
          <w:sz w:val="28"/>
          <w:szCs w:val="28"/>
          <w:lang w:val="ru-RU"/>
        </w:rPr>
      </w:pPr>
      <w:r>
        <w:rPr>
          <w:rFonts w:cs="Times New Roman"/>
          <w:sz w:val="28"/>
          <w:szCs w:val="28"/>
          <w:lang w:val="ru-RU"/>
        </w:rPr>
        <w:t>Копия остается в деле профсоюзной организации. При направлении письма одновременно нескольким адресатам сначала указывается адрес основного получателя, а затем, без указания слова «копия», перечисляются другие адресаты.</w:t>
      </w:r>
    </w:p>
    <w:p w:rsidR="00E3430F" w:rsidRDefault="00E3430F" w:rsidP="00E3430F">
      <w:pPr>
        <w:autoSpaceDE w:val="0"/>
        <w:ind w:firstLine="709"/>
        <w:jc w:val="both"/>
        <w:rPr>
          <w:sz w:val="28"/>
          <w:szCs w:val="28"/>
          <w:lang w:val="ru-RU"/>
        </w:rPr>
      </w:pPr>
      <w:r>
        <w:rPr>
          <w:b/>
          <w:i/>
          <w:sz w:val="28"/>
          <w:szCs w:val="28"/>
          <w:lang w:val="ru-RU"/>
        </w:rPr>
        <w:t xml:space="preserve"> Адресование документа. </w:t>
      </w:r>
      <w:r>
        <w:rPr>
          <w:sz w:val="28"/>
          <w:szCs w:val="28"/>
          <w:lang w:val="ru-RU"/>
        </w:rPr>
        <w:t>Документы адресуют в организации Профсоюза или  должностному лицу (как правило, председателю профсоюзной организации).</w:t>
      </w:r>
    </w:p>
    <w:p w:rsidR="00E3430F" w:rsidRDefault="00E3430F" w:rsidP="00E3430F">
      <w:pPr>
        <w:autoSpaceDE w:val="0"/>
        <w:ind w:firstLine="709"/>
        <w:jc w:val="both"/>
        <w:rPr>
          <w:sz w:val="28"/>
          <w:szCs w:val="28"/>
          <w:lang w:val="ru-RU"/>
        </w:rPr>
      </w:pPr>
      <w:r>
        <w:rPr>
          <w:sz w:val="28"/>
          <w:szCs w:val="28"/>
          <w:lang w:val="ru-RU"/>
        </w:rPr>
        <w:t>При адресовании документа в профсоюзную организацию  без указания её руководителя  наименова</w:t>
      </w:r>
      <w:r>
        <w:rPr>
          <w:sz w:val="28"/>
          <w:szCs w:val="28"/>
          <w:lang w:val="ru-RU"/>
        </w:rPr>
        <w:softHyphen/>
        <w:t>ния пишут в именительном падеже.</w:t>
      </w:r>
    </w:p>
    <w:p w:rsidR="00E3430F" w:rsidRDefault="00E3430F" w:rsidP="00E3430F">
      <w:pPr>
        <w:autoSpaceDE w:val="0"/>
        <w:ind w:firstLine="709"/>
        <w:jc w:val="both"/>
        <w:rPr>
          <w:sz w:val="28"/>
          <w:szCs w:val="28"/>
          <w:lang w:val="ru-RU"/>
        </w:rPr>
      </w:pPr>
      <w:r>
        <w:rPr>
          <w:sz w:val="28"/>
          <w:szCs w:val="28"/>
          <w:lang w:val="ru-RU"/>
        </w:rPr>
        <w:t>Например, Пермская краевая организация Профсоюза.</w:t>
      </w:r>
    </w:p>
    <w:p w:rsidR="00E3430F" w:rsidRDefault="00E3430F" w:rsidP="00E3430F">
      <w:pPr>
        <w:autoSpaceDE w:val="0"/>
        <w:ind w:firstLine="709"/>
        <w:jc w:val="both"/>
        <w:rPr>
          <w:sz w:val="28"/>
          <w:szCs w:val="28"/>
          <w:lang w:val="ru-RU"/>
        </w:rPr>
      </w:pPr>
      <w:r>
        <w:rPr>
          <w:sz w:val="28"/>
          <w:szCs w:val="28"/>
          <w:lang w:val="ru-RU"/>
        </w:rPr>
        <w:t>При направлении документа на имя  председателя организации Профсоюза её наименование  входит в состав должности адресата.</w:t>
      </w:r>
    </w:p>
    <w:p w:rsidR="00E3430F" w:rsidRDefault="00E3430F" w:rsidP="00E3430F">
      <w:pPr>
        <w:autoSpaceDE w:val="0"/>
        <w:ind w:firstLine="709"/>
        <w:jc w:val="both"/>
        <w:rPr>
          <w:sz w:val="28"/>
          <w:szCs w:val="28"/>
          <w:lang w:val="ru-RU"/>
        </w:rPr>
      </w:pPr>
      <w:r>
        <w:rPr>
          <w:sz w:val="28"/>
          <w:szCs w:val="28"/>
          <w:lang w:val="ru-RU"/>
        </w:rPr>
        <w:lastRenderedPageBreak/>
        <w:t>Например, Председателю Красноярской краевой организации Профсоюза  Л.В. Косарынцевой.</w:t>
      </w:r>
    </w:p>
    <w:p w:rsidR="00E3430F" w:rsidRDefault="00E3430F" w:rsidP="00E3430F">
      <w:pPr>
        <w:autoSpaceDE w:val="0"/>
        <w:ind w:firstLine="709"/>
        <w:jc w:val="both"/>
        <w:rPr>
          <w:sz w:val="28"/>
          <w:szCs w:val="28"/>
          <w:lang w:val="ru-RU"/>
        </w:rPr>
      </w:pPr>
      <w:r>
        <w:rPr>
          <w:sz w:val="28"/>
          <w:szCs w:val="28"/>
          <w:lang w:val="ru-RU"/>
        </w:rPr>
        <w:t>При адресовании документа в несколько однородных организаций их названия следует указывать обобщенно. Например: Председателям территориальных (местных) организаций Профсоюза.</w:t>
      </w:r>
    </w:p>
    <w:p w:rsidR="00E3430F" w:rsidRDefault="00E3430F" w:rsidP="00E3430F">
      <w:pPr>
        <w:autoSpaceDE w:val="0"/>
        <w:ind w:firstLine="709"/>
        <w:jc w:val="both"/>
        <w:rPr>
          <w:sz w:val="28"/>
          <w:szCs w:val="28"/>
          <w:lang w:val="ru-RU"/>
        </w:rPr>
      </w:pPr>
      <w:r>
        <w:rPr>
          <w:sz w:val="28"/>
          <w:szCs w:val="28"/>
          <w:lang w:val="ru-RU"/>
        </w:rPr>
        <w:t>Полный почтовый адрес указывается при направлении документа разовым корреспондентам в соответствии с почтовыми правилами.</w:t>
      </w:r>
    </w:p>
    <w:p w:rsidR="00E3430F" w:rsidRDefault="00E3430F" w:rsidP="00E3430F">
      <w:pPr>
        <w:autoSpaceDE w:val="0"/>
        <w:ind w:firstLine="709"/>
        <w:jc w:val="both"/>
        <w:rPr>
          <w:sz w:val="28"/>
          <w:szCs w:val="28"/>
          <w:lang w:val="ru-RU"/>
        </w:rPr>
      </w:pPr>
      <w:r>
        <w:rPr>
          <w:sz w:val="28"/>
          <w:szCs w:val="28"/>
          <w:lang w:val="ru-RU"/>
        </w:rPr>
        <w:t>Например: Редакция газеты «Мой Профсоюз», ул. 1905 года, д.7, стр.1</w:t>
      </w:r>
      <w:r w:rsidRPr="00EA4E6A">
        <w:rPr>
          <w:sz w:val="28"/>
          <w:szCs w:val="28"/>
          <w:lang w:val="ru-RU"/>
        </w:rPr>
        <w:t xml:space="preserve"> </w:t>
      </w:r>
      <w:r>
        <w:rPr>
          <w:sz w:val="28"/>
          <w:szCs w:val="28"/>
          <w:lang w:val="ru-RU"/>
        </w:rPr>
        <w:t>г. Москва,123995.</w:t>
      </w:r>
    </w:p>
    <w:p w:rsidR="00E3430F" w:rsidRDefault="00E3430F" w:rsidP="00E3430F">
      <w:pPr>
        <w:autoSpaceDE w:val="0"/>
        <w:ind w:firstLine="709"/>
        <w:jc w:val="both"/>
        <w:rPr>
          <w:sz w:val="28"/>
          <w:szCs w:val="28"/>
          <w:lang w:val="ru-RU"/>
        </w:rPr>
      </w:pPr>
      <w:r>
        <w:rPr>
          <w:sz w:val="28"/>
          <w:szCs w:val="28"/>
          <w:lang w:val="ru-RU"/>
        </w:rPr>
        <w:t>Документ не должен содержать более четырех адресатов, каждый экземпляр такого документа должен быть подписан.</w:t>
      </w:r>
    </w:p>
    <w:p w:rsidR="00E3430F" w:rsidRDefault="00E3430F" w:rsidP="00E3430F">
      <w:pPr>
        <w:autoSpaceDE w:val="0"/>
        <w:ind w:firstLine="709"/>
        <w:jc w:val="both"/>
        <w:rPr>
          <w:sz w:val="28"/>
          <w:szCs w:val="28"/>
          <w:lang w:val="ru-RU"/>
        </w:rPr>
      </w:pPr>
      <w:r>
        <w:rPr>
          <w:sz w:val="28"/>
          <w:szCs w:val="28"/>
          <w:lang w:val="ru-RU"/>
        </w:rPr>
        <w:t>При направлении документа более чем в четыре адреса составляется список на рассылку и на каждом документе проставляется только один адресат.</w:t>
      </w:r>
    </w:p>
    <w:p w:rsidR="00E3430F" w:rsidRDefault="00E3430F" w:rsidP="00E3430F">
      <w:pPr>
        <w:autoSpaceDE w:val="0"/>
        <w:ind w:firstLine="709"/>
        <w:jc w:val="both"/>
        <w:rPr>
          <w:sz w:val="28"/>
          <w:szCs w:val="28"/>
          <w:lang w:val="ru-RU"/>
        </w:rPr>
      </w:pPr>
      <w:r>
        <w:rPr>
          <w:sz w:val="28"/>
          <w:szCs w:val="28"/>
          <w:lang w:val="ru-RU"/>
        </w:rPr>
        <w:t>Адрес не проставляется на документах, направляемых в вышестоящие выборные профсоюзные органы и постоянным корреспондентам (первичным и местным организациям Профсоюза). В этих случаях могут применяться конверты с заранее напечатанными адресами.</w:t>
      </w:r>
    </w:p>
    <w:p w:rsidR="00E3430F" w:rsidRDefault="00E3430F" w:rsidP="00E3430F">
      <w:pPr>
        <w:autoSpaceDE w:val="0"/>
        <w:ind w:firstLine="709"/>
        <w:jc w:val="both"/>
        <w:rPr>
          <w:b/>
          <w:i/>
          <w:sz w:val="28"/>
          <w:szCs w:val="28"/>
          <w:lang w:val="ru-RU"/>
        </w:rPr>
      </w:pPr>
      <w:r>
        <w:rPr>
          <w:b/>
          <w:i/>
          <w:sz w:val="28"/>
          <w:szCs w:val="28"/>
          <w:lang w:val="ru-RU"/>
        </w:rPr>
        <w:t>Оформление грифа утверждения</w:t>
      </w:r>
    </w:p>
    <w:p w:rsidR="00E3430F" w:rsidRPr="00D84BBF" w:rsidRDefault="00E3430F" w:rsidP="00E3430F">
      <w:pPr>
        <w:autoSpaceDE w:val="0"/>
        <w:ind w:firstLine="709"/>
        <w:jc w:val="both"/>
        <w:rPr>
          <w:color w:val="auto"/>
          <w:sz w:val="28"/>
          <w:szCs w:val="28"/>
          <w:lang w:val="ru-RU"/>
        </w:rPr>
      </w:pPr>
      <w:r w:rsidRPr="00D84BBF">
        <w:rPr>
          <w:rFonts w:cs="Times New Roman"/>
          <w:bCs/>
          <w:color w:val="auto"/>
          <w:sz w:val="28"/>
          <w:szCs w:val="28"/>
          <w:lang w:val="ru-RU"/>
        </w:rPr>
        <w:t xml:space="preserve">При утверждении документа постановлением  гриф утверждения состоит из слова УТВЕРЖДЕН (без кавычек), наименования утверждающего документа в творительном падеже, даты, номера,   например:   </w:t>
      </w:r>
    </w:p>
    <w:p w:rsidR="00E3430F" w:rsidRDefault="00E3430F" w:rsidP="00E3430F">
      <w:pPr>
        <w:autoSpaceDE w:val="0"/>
        <w:ind w:firstLine="709"/>
        <w:jc w:val="right"/>
        <w:rPr>
          <w:b/>
          <w:sz w:val="28"/>
          <w:szCs w:val="28"/>
          <w:lang w:val="ru-RU"/>
        </w:rPr>
      </w:pPr>
    </w:p>
    <w:p w:rsidR="00E3430F" w:rsidRDefault="00E3430F" w:rsidP="00E3430F">
      <w:pPr>
        <w:autoSpaceDE w:val="0"/>
        <w:ind w:firstLine="709"/>
        <w:jc w:val="right"/>
        <w:rPr>
          <w:b/>
          <w:sz w:val="28"/>
          <w:szCs w:val="28"/>
          <w:lang w:val="ru-RU"/>
        </w:rPr>
      </w:pPr>
      <w:r>
        <w:rPr>
          <w:b/>
          <w:sz w:val="28"/>
          <w:szCs w:val="28"/>
          <w:lang w:val="ru-RU"/>
        </w:rPr>
        <w:t>УТВЕРЖДАЮ</w:t>
      </w:r>
    </w:p>
    <w:p w:rsidR="00E3430F" w:rsidRDefault="00E3430F" w:rsidP="00E3430F">
      <w:pPr>
        <w:autoSpaceDE w:val="0"/>
        <w:ind w:firstLine="709"/>
        <w:jc w:val="right"/>
        <w:rPr>
          <w:sz w:val="28"/>
          <w:szCs w:val="28"/>
          <w:lang w:val="ru-RU"/>
        </w:rPr>
      </w:pPr>
      <w:r>
        <w:rPr>
          <w:sz w:val="28"/>
          <w:szCs w:val="28"/>
          <w:lang w:val="ru-RU"/>
        </w:rPr>
        <w:t>Председатель организации Профсоюза</w:t>
      </w:r>
    </w:p>
    <w:p w:rsidR="00E3430F" w:rsidRDefault="00E3430F" w:rsidP="00E3430F">
      <w:pPr>
        <w:autoSpaceDE w:val="0"/>
        <w:ind w:firstLine="709"/>
        <w:jc w:val="right"/>
        <w:rPr>
          <w:sz w:val="28"/>
          <w:szCs w:val="28"/>
          <w:lang w:val="ru-RU"/>
        </w:rPr>
      </w:pPr>
      <w:r>
        <w:rPr>
          <w:sz w:val="28"/>
          <w:szCs w:val="28"/>
          <w:lang w:val="ru-RU"/>
        </w:rPr>
        <w:t xml:space="preserve">                 (личная подпись) (ф.и.о.)</w:t>
      </w:r>
    </w:p>
    <w:p w:rsidR="00E3430F" w:rsidRDefault="00E3430F" w:rsidP="00E3430F">
      <w:pPr>
        <w:autoSpaceDE w:val="0"/>
        <w:ind w:firstLine="5103"/>
        <w:rPr>
          <w:b/>
          <w:i/>
          <w:sz w:val="28"/>
          <w:szCs w:val="28"/>
          <w:lang w:val="ru-RU"/>
        </w:rPr>
      </w:pPr>
      <w:r>
        <w:rPr>
          <w:color w:val="auto"/>
          <w:sz w:val="28"/>
          <w:szCs w:val="28"/>
          <w:lang w:val="ru-RU"/>
        </w:rPr>
        <w:t xml:space="preserve"> </w:t>
      </w:r>
      <w:r w:rsidRPr="001D2B1A">
        <w:rPr>
          <w:color w:val="auto"/>
          <w:sz w:val="28"/>
          <w:szCs w:val="28"/>
          <w:lang w:val="ru-RU"/>
        </w:rPr>
        <w:t xml:space="preserve">                                                  </w:t>
      </w:r>
      <w:r w:rsidRPr="001D2B1A">
        <w:rPr>
          <w:b/>
          <w:i/>
          <w:color w:val="auto"/>
          <w:sz w:val="28"/>
          <w:szCs w:val="28"/>
          <w:lang w:val="ru-RU"/>
        </w:rPr>
        <w:t xml:space="preserve"> </w:t>
      </w:r>
      <w:r>
        <w:rPr>
          <w:b/>
          <w:i/>
          <w:sz w:val="28"/>
          <w:szCs w:val="28"/>
          <w:lang w:val="ru-RU"/>
        </w:rPr>
        <w:t>или</w:t>
      </w:r>
    </w:p>
    <w:p w:rsidR="00E3430F" w:rsidRDefault="00E3430F" w:rsidP="00E3430F">
      <w:pPr>
        <w:autoSpaceDE w:val="0"/>
        <w:ind w:firstLine="709"/>
        <w:jc w:val="right"/>
        <w:rPr>
          <w:b/>
          <w:sz w:val="28"/>
          <w:szCs w:val="28"/>
          <w:lang w:val="ru-RU"/>
        </w:rPr>
      </w:pPr>
      <w:r>
        <w:rPr>
          <w:b/>
          <w:sz w:val="28"/>
          <w:szCs w:val="28"/>
          <w:lang w:val="ru-RU"/>
        </w:rPr>
        <w:t>УТВЕРЖДЕНО</w:t>
      </w:r>
    </w:p>
    <w:p w:rsidR="00E3430F" w:rsidRDefault="00E3430F" w:rsidP="00E3430F">
      <w:pPr>
        <w:autoSpaceDE w:val="0"/>
        <w:ind w:firstLine="709"/>
        <w:jc w:val="right"/>
        <w:rPr>
          <w:sz w:val="28"/>
          <w:szCs w:val="28"/>
          <w:lang w:val="ru-RU"/>
        </w:rPr>
      </w:pPr>
      <w:r>
        <w:rPr>
          <w:sz w:val="28"/>
          <w:szCs w:val="28"/>
          <w:lang w:val="ru-RU"/>
        </w:rPr>
        <w:t>постановлением  Президиума</w:t>
      </w:r>
    </w:p>
    <w:p w:rsidR="00E3430F" w:rsidRDefault="00E3430F" w:rsidP="00E3430F">
      <w:pPr>
        <w:autoSpaceDE w:val="0"/>
        <w:ind w:firstLine="709"/>
        <w:jc w:val="right"/>
        <w:rPr>
          <w:sz w:val="28"/>
          <w:szCs w:val="28"/>
          <w:lang w:val="ru-RU"/>
        </w:rPr>
      </w:pPr>
      <w:r>
        <w:rPr>
          <w:sz w:val="28"/>
          <w:szCs w:val="28"/>
          <w:lang w:val="ru-RU"/>
        </w:rPr>
        <w:t xml:space="preserve"> организации Профсоюза</w:t>
      </w:r>
    </w:p>
    <w:p w:rsidR="00E3430F" w:rsidRDefault="00E3430F" w:rsidP="00E3430F">
      <w:pPr>
        <w:autoSpaceDE w:val="0"/>
        <w:ind w:firstLine="709"/>
        <w:jc w:val="right"/>
        <w:rPr>
          <w:sz w:val="28"/>
          <w:szCs w:val="28"/>
          <w:lang w:val="ru-RU"/>
        </w:rPr>
      </w:pPr>
      <w:r>
        <w:rPr>
          <w:sz w:val="28"/>
          <w:szCs w:val="28"/>
          <w:lang w:val="ru-RU"/>
        </w:rPr>
        <w:t xml:space="preserve"> от ___  ______ 20__г.№_</w:t>
      </w:r>
    </w:p>
    <w:p w:rsidR="00E3430F" w:rsidRDefault="00E3430F" w:rsidP="00E3430F">
      <w:pPr>
        <w:autoSpaceDE w:val="0"/>
        <w:ind w:firstLine="709"/>
        <w:jc w:val="right"/>
        <w:rPr>
          <w:sz w:val="28"/>
          <w:szCs w:val="28"/>
          <w:lang w:val="ru-RU"/>
        </w:rPr>
      </w:pPr>
    </w:p>
    <w:p w:rsidR="00E3430F" w:rsidRDefault="00E3430F" w:rsidP="00E3430F">
      <w:pPr>
        <w:autoSpaceDE w:val="0"/>
        <w:ind w:firstLine="709"/>
        <w:jc w:val="both"/>
        <w:rPr>
          <w:b/>
          <w:i/>
          <w:sz w:val="28"/>
          <w:szCs w:val="28"/>
          <w:lang w:val="ru-RU"/>
        </w:rPr>
      </w:pPr>
    </w:p>
    <w:p w:rsidR="00E3430F" w:rsidRDefault="00E3430F" w:rsidP="00E3430F">
      <w:pPr>
        <w:autoSpaceDE w:val="0"/>
        <w:ind w:firstLine="709"/>
        <w:jc w:val="both"/>
        <w:rPr>
          <w:b/>
          <w:i/>
          <w:sz w:val="28"/>
          <w:szCs w:val="28"/>
          <w:lang w:val="ru-RU"/>
        </w:rPr>
      </w:pPr>
      <w:r>
        <w:rPr>
          <w:b/>
          <w:i/>
          <w:sz w:val="28"/>
          <w:szCs w:val="28"/>
          <w:lang w:val="ru-RU"/>
        </w:rPr>
        <w:t>Резолюция руководителя профсоюзной организации</w:t>
      </w:r>
    </w:p>
    <w:p w:rsidR="00E3430F" w:rsidRDefault="00E3430F" w:rsidP="00E3430F">
      <w:pPr>
        <w:autoSpaceDE w:val="0"/>
        <w:ind w:firstLine="709"/>
        <w:jc w:val="both"/>
        <w:rPr>
          <w:sz w:val="28"/>
          <w:szCs w:val="28"/>
          <w:lang w:val="ru-RU"/>
        </w:rPr>
      </w:pPr>
      <w:r>
        <w:rPr>
          <w:sz w:val="28"/>
          <w:szCs w:val="28"/>
          <w:lang w:val="ru-RU"/>
        </w:rPr>
        <w:t>В резолюции даются указания по исполнению документа.</w:t>
      </w:r>
    </w:p>
    <w:p w:rsidR="00E3430F" w:rsidRDefault="00E3430F" w:rsidP="00E3430F">
      <w:pPr>
        <w:autoSpaceDE w:val="0"/>
        <w:ind w:firstLine="709"/>
        <w:jc w:val="both"/>
        <w:rPr>
          <w:sz w:val="28"/>
          <w:szCs w:val="28"/>
          <w:lang w:val="ru-RU"/>
        </w:rPr>
      </w:pPr>
      <w:r>
        <w:rPr>
          <w:sz w:val="28"/>
          <w:szCs w:val="28"/>
          <w:lang w:val="ru-RU"/>
        </w:rPr>
        <w:t>В состав резолюции должны входить следующие элементы: фамилия исполнителя (исполнителей), содержание поручения, срок исполнения, подпись, дата. При наличии в резолюции нескольких исполнителей указывается ответственный исполнитель (как правило, это лицо, названное в резолюции первым).</w:t>
      </w:r>
    </w:p>
    <w:p w:rsidR="00E3430F" w:rsidRDefault="00E3430F" w:rsidP="00E3430F">
      <w:pPr>
        <w:autoSpaceDE w:val="0"/>
        <w:ind w:firstLine="709"/>
        <w:jc w:val="both"/>
        <w:rPr>
          <w:sz w:val="28"/>
          <w:szCs w:val="28"/>
          <w:lang w:val="ru-RU"/>
        </w:rPr>
      </w:pPr>
      <w:r>
        <w:rPr>
          <w:sz w:val="28"/>
          <w:szCs w:val="28"/>
          <w:lang w:val="ru-RU"/>
        </w:rPr>
        <w:t>На документах, не требующих дополнительных указаний по исполнению и имеющих типовые сроки исполнения, в резолюции указывается исполнитель, подпись автора резолюции, дата.</w:t>
      </w:r>
    </w:p>
    <w:p w:rsidR="00E3430F" w:rsidRDefault="00E3430F" w:rsidP="00E3430F">
      <w:pPr>
        <w:autoSpaceDE w:val="0"/>
        <w:ind w:firstLine="709"/>
        <w:jc w:val="both"/>
        <w:rPr>
          <w:b/>
          <w:i/>
          <w:sz w:val="28"/>
          <w:szCs w:val="28"/>
          <w:lang w:val="ru-RU"/>
        </w:rPr>
      </w:pPr>
      <w:r>
        <w:rPr>
          <w:b/>
          <w:i/>
          <w:sz w:val="28"/>
          <w:szCs w:val="28"/>
          <w:lang w:val="ru-RU"/>
        </w:rPr>
        <w:t>Оформление приложений к профсоюзному документу</w:t>
      </w:r>
    </w:p>
    <w:p w:rsidR="00E3430F" w:rsidRDefault="00E3430F" w:rsidP="00E3430F">
      <w:pPr>
        <w:autoSpaceDE w:val="0"/>
        <w:ind w:firstLine="709"/>
        <w:jc w:val="both"/>
        <w:rPr>
          <w:sz w:val="28"/>
          <w:szCs w:val="28"/>
          <w:lang w:val="ru-RU"/>
        </w:rPr>
      </w:pPr>
      <w:r>
        <w:rPr>
          <w:sz w:val="28"/>
          <w:szCs w:val="28"/>
          <w:lang w:val="ru-RU"/>
        </w:rPr>
        <w:lastRenderedPageBreak/>
        <w:t>Если документ (постановление или справка) имеют приложения, названные в тексте, то отметка о них оформляется в письме по следующей форме:</w:t>
      </w:r>
    </w:p>
    <w:p w:rsidR="00E3430F" w:rsidRDefault="00E3430F" w:rsidP="00E3430F">
      <w:pPr>
        <w:autoSpaceDE w:val="0"/>
        <w:ind w:firstLine="709"/>
        <w:jc w:val="both"/>
        <w:rPr>
          <w:sz w:val="28"/>
          <w:szCs w:val="28"/>
          <w:lang w:val="ru-RU"/>
        </w:rPr>
      </w:pPr>
      <w:r>
        <w:rPr>
          <w:sz w:val="28"/>
          <w:szCs w:val="28"/>
          <w:lang w:val="ru-RU"/>
        </w:rPr>
        <w:t xml:space="preserve">Приложение: на 10 л. </w:t>
      </w:r>
    </w:p>
    <w:p w:rsidR="00E3430F" w:rsidRDefault="00E3430F" w:rsidP="00E3430F">
      <w:pPr>
        <w:autoSpaceDE w:val="0"/>
        <w:ind w:firstLine="709"/>
        <w:jc w:val="both"/>
        <w:rPr>
          <w:sz w:val="28"/>
          <w:szCs w:val="28"/>
          <w:lang w:val="ru-RU"/>
        </w:rPr>
      </w:pPr>
      <w:r>
        <w:rPr>
          <w:sz w:val="28"/>
          <w:szCs w:val="28"/>
          <w:lang w:val="ru-RU"/>
        </w:rPr>
        <w:t>Если приложения в тексте не названы, то необходимо перечислить их названия, количество листов и экземпляров каждого. При наличии нескольких приложений они нумеруются.</w:t>
      </w:r>
    </w:p>
    <w:p w:rsidR="00E3430F" w:rsidRDefault="00E3430F" w:rsidP="00E3430F">
      <w:pPr>
        <w:autoSpaceDE w:val="0"/>
        <w:ind w:firstLine="709"/>
        <w:jc w:val="both"/>
        <w:rPr>
          <w:b/>
          <w:i/>
          <w:sz w:val="28"/>
          <w:szCs w:val="28"/>
          <w:lang w:val="ru-RU"/>
        </w:rPr>
      </w:pPr>
      <w:r>
        <w:rPr>
          <w:b/>
          <w:i/>
          <w:sz w:val="28"/>
          <w:szCs w:val="28"/>
          <w:lang w:val="ru-RU"/>
        </w:rPr>
        <w:t xml:space="preserve">Приложения: </w:t>
      </w:r>
    </w:p>
    <w:p w:rsidR="00E3430F" w:rsidRDefault="00E3430F" w:rsidP="00E3430F">
      <w:pPr>
        <w:autoSpaceDE w:val="0"/>
        <w:ind w:firstLine="709"/>
        <w:jc w:val="both"/>
        <w:rPr>
          <w:sz w:val="28"/>
          <w:szCs w:val="28"/>
          <w:lang w:val="ru-RU"/>
        </w:rPr>
      </w:pPr>
      <w:r>
        <w:rPr>
          <w:sz w:val="28"/>
          <w:szCs w:val="28"/>
          <w:lang w:val="ru-RU"/>
        </w:rPr>
        <w:t>1. Штатное расписание на 4 л. в 1 экз.</w:t>
      </w:r>
    </w:p>
    <w:p w:rsidR="00E3430F" w:rsidRDefault="00E3430F" w:rsidP="00E3430F">
      <w:pPr>
        <w:autoSpaceDE w:val="0"/>
        <w:ind w:firstLine="709"/>
        <w:jc w:val="both"/>
        <w:rPr>
          <w:sz w:val="28"/>
          <w:szCs w:val="28"/>
          <w:lang w:val="ru-RU"/>
        </w:rPr>
      </w:pPr>
      <w:r>
        <w:rPr>
          <w:sz w:val="28"/>
          <w:szCs w:val="28"/>
          <w:lang w:val="ru-RU"/>
        </w:rPr>
        <w:t>2. Смета расходов на 2 л. в 1 экз.</w:t>
      </w:r>
    </w:p>
    <w:p w:rsidR="00E3430F" w:rsidRDefault="00E3430F" w:rsidP="00E3430F">
      <w:pPr>
        <w:autoSpaceDE w:val="0"/>
        <w:ind w:firstLine="709"/>
        <w:jc w:val="both"/>
        <w:rPr>
          <w:sz w:val="28"/>
          <w:szCs w:val="28"/>
          <w:lang w:val="ru-RU"/>
        </w:rPr>
      </w:pPr>
      <w:r>
        <w:rPr>
          <w:sz w:val="28"/>
          <w:szCs w:val="28"/>
          <w:lang w:val="ru-RU"/>
        </w:rPr>
        <w:t>Если приложения сброшюрованы, количество листов не указывается.</w:t>
      </w:r>
    </w:p>
    <w:p w:rsidR="00E3430F" w:rsidRDefault="00E3430F" w:rsidP="00E3430F">
      <w:pPr>
        <w:autoSpaceDE w:val="0"/>
        <w:ind w:firstLine="709"/>
        <w:jc w:val="both"/>
        <w:rPr>
          <w:sz w:val="28"/>
          <w:szCs w:val="28"/>
          <w:lang w:val="ru-RU"/>
        </w:rPr>
      </w:pPr>
      <w:r>
        <w:rPr>
          <w:sz w:val="28"/>
          <w:szCs w:val="28"/>
          <w:lang w:val="ru-RU"/>
        </w:rPr>
        <w:t>Приложения должны иметь все необходимые для документа реквизиты (наименование, заголовок, подписи  ответственных за их содержание, дату).</w:t>
      </w:r>
    </w:p>
    <w:p w:rsidR="00E3430F" w:rsidRDefault="00E3430F" w:rsidP="00E3430F">
      <w:pPr>
        <w:autoSpaceDE w:val="0"/>
        <w:ind w:firstLine="709"/>
        <w:jc w:val="both"/>
        <w:rPr>
          <w:sz w:val="28"/>
          <w:szCs w:val="28"/>
          <w:lang w:val="ru-RU"/>
        </w:rPr>
      </w:pPr>
      <w:r>
        <w:rPr>
          <w:sz w:val="28"/>
          <w:szCs w:val="28"/>
          <w:lang w:val="ru-RU"/>
        </w:rPr>
        <w:t>На приложении к постановлению профсоюзного органа в правом верхнем углу следует делать отметку с указанием названия распорядительного документа, его даты и номера.</w:t>
      </w:r>
    </w:p>
    <w:p w:rsidR="00E3430F" w:rsidRDefault="00E3430F" w:rsidP="00E3430F">
      <w:pPr>
        <w:autoSpaceDE w:val="0"/>
        <w:ind w:firstLine="709"/>
        <w:jc w:val="both"/>
        <w:rPr>
          <w:sz w:val="28"/>
          <w:szCs w:val="28"/>
          <w:lang w:val="ru-RU"/>
        </w:rPr>
      </w:pPr>
      <w:r>
        <w:rPr>
          <w:sz w:val="28"/>
          <w:szCs w:val="28"/>
          <w:lang w:val="ru-RU"/>
        </w:rPr>
        <w:t>Например: Приложение к постановлению Исполкома Профсоюза  от 21.01.2011 №5.</w:t>
      </w:r>
    </w:p>
    <w:p w:rsidR="00E3430F" w:rsidRDefault="00E3430F" w:rsidP="00E3430F">
      <w:pPr>
        <w:shd w:val="clear" w:color="auto" w:fill="FFFFFF"/>
        <w:tabs>
          <w:tab w:val="left" w:pos="645"/>
        </w:tabs>
        <w:ind w:firstLine="709"/>
        <w:jc w:val="center"/>
        <w:rPr>
          <w:rFonts w:cs="Times New Roman"/>
          <w:b/>
          <w:sz w:val="28"/>
          <w:szCs w:val="28"/>
          <w:lang w:val="ru-RU"/>
        </w:rPr>
      </w:pPr>
      <w:r>
        <w:rPr>
          <w:rFonts w:cs="Times New Roman"/>
          <w:b/>
          <w:sz w:val="28"/>
          <w:szCs w:val="28"/>
          <w:lang w:val="ru-RU"/>
        </w:rPr>
        <w:t>ГЛАВА 4.</w:t>
      </w:r>
    </w:p>
    <w:p w:rsidR="00E3430F" w:rsidRDefault="00E3430F" w:rsidP="00E3430F">
      <w:pPr>
        <w:shd w:val="clear" w:color="auto" w:fill="FFFFFF"/>
        <w:tabs>
          <w:tab w:val="left" w:pos="645"/>
        </w:tabs>
        <w:ind w:firstLine="709"/>
        <w:jc w:val="center"/>
        <w:rPr>
          <w:rFonts w:cs="Times New Roman"/>
          <w:b/>
          <w:sz w:val="28"/>
          <w:szCs w:val="28"/>
          <w:lang w:val="ru-RU"/>
        </w:rPr>
      </w:pPr>
      <w:r>
        <w:rPr>
          <w:rFonts w:cs="Times New Roman"/>
          <w:b/>
          <w:sz w:val="28"/>
          <w:szCs w:val="28"/>
          <w:lang w:val="ru-RU"/>
        </w:rPr>
        <w:t>ОРГАНИЗАЦИЯ ДОКУМЕНТООБОРОТА</w:t>
      </w:r>
    </w:p>
    <w:p w:rsidR="00E3430F" w:rsidRDefault="00E3430F" w:rsidP="00E3430F">
      <w:pPr>
        <w:shd w:val="clear" w:color="auto" w:fill="FFFFFF"/>
        <w:ind w:firstLine="720"/>
        <w:jc w:val="both"/>
        <w:rPr>
          <w:rFonts w:eastAsia="Times New Roman" w:cs="Times New Roman"/>
          <w:b/>
          <w:bCs/>
          <w:color w:val="auto"/>
          <w:spacing w:val="-5"/>
          <w:sz w:val="28"/>
          <w:szCs w:val="28"/>
          <w:lang w:val="ru-RU"/>
        </w:rPr>
      </w:pPr>
    </w:p>
    <w:p w:rsidR="00E3430F" w:rsidRDefault="00E3430F" w:rsidP="00E3430F">
      <w:pPr>
        <w:shd w:val="clear" w:color="auto" w:fill="FFFFFF"/>
        <w:ind w:firstLine="720"/>
        <w:jc w:val="both"/>
        <w:rPr>
          <w:b/>
          <w:color w:val="auto"/>
          <w:spacing w:val="-3"/>
          <w:sz w:val="28"/>
          <w:szCs w:val="28"/>
          <w:lang w:val="ru-RU"/>
        </w:rPr>
      </w:pPr>
      <w:r>
        <w:rPr>
          <w:rFonts w:eastAsia="Times New Roman" w:cs="Times New Roman"/>
          <w:b/>
          <w:bCs/>
          <w:color w:val="auto"/>
          <w:spacing w:val="-5"/>
          <w:sz w:val="28"/>
          <w:szCs w:val="28"/>
          <w:lang w:val="ru-RU"/>
        </w:rPr>
        <w:t>4</w:t>
      </w:r>
      <w:r w:rsidRPr="00B04A40">
        <w:rPr>
          <w:rFonts w:eastAsia="Times New Roman" w:cs="Times New Roman"/>
          <w:b/>
          <w:bCs/>
          <w:color w:val="auto"/>
          <w:spacing w:val="-5"/>
          <w:sz w:val="28"/>
          <w:szCs w:val="28"/>
          <w:lang w:val="ru-RU"/>
        </w:rPr>
        <w:t xml:space="preserve">.1. </w:t>
      </w:r>
      <w:r w:rsidRPr="00B04A40">
        <w:rPr>
          <w:b/>
          <w:color w:val="auto"/>
          <w:spacing w:val="-3"/>
          <w:sz w:val="28"/>
          <w:szCs w:val="28"/>
          <w:lang w:val="ru-RU"/>
        </w:rPr>
        <w:t>П</w:t>
      </w:r>
      <w:r>
        <w:rPr>
          <w:b/>
          <w:color w:val="auto"/>
          <w:spacing w:val="-3"/>
          <w:sz w:val="28"/>
          <w:szCs w:val="28"/>
          <w:lang w:val="ru-RU"/>
        </w:rPr>
        <w:t>РИЕМ ПОСТУПАЮЩЕЙ ДОКУМЕНТАЦИИ</w:t>
      </w:r>
    </w:p>
    <w:p w:rsidR="00E3430F" w:rsidRPr="00343799" w:rsidRDefault="00E3430F" w:rsidP="00E3430F">
      <w:pPr>
        <w:shd w:val="clear" w:color="auto" w:fill="FFFFFF"/>
        <w:ind w:firstLine="720"/>
        <w:jc w:val="both"/>
        <w:rPr>
          <w:rFonts w:eastAsia="Times New Roman" w:cs="Times New Roman"/>
          <w:b/>
          <w:sz w:val="28"/>
          <w:szCs w:val="28"/>
          <w:lang w:val="ru-RU"/>
        </w:rPr>
      </w:pPr>
      <w:r w:rsidRPr="00B04A40">
        <w:rPr>
          <w:b/>
          <w:color w:val="auto"/>
          <w:spacing w:val="-3"/>
          <w:sz w:val="28"/>
          <w:szCs w:val="28"/>
          <w:lang w:val="ru-RU"/>
        </w:rPr>
        <w:t xml:space="preserve"> </w:t>
      </w:r>
      <w:r w:rsidRPr="00343799">
        <w:rPr>
          <w:rFonts w:eastAsia="Times New Roman" w:cs="Times New Roman"/>
          <w:b/>
          <w:sz w:val="28"/>
          <w:szCs w:val="28"/>
          <w:lang w:val="ru-RU"/>
        </w:rPr>
        <w:t>Обязательной регистрации подлежат:</w:t>
      </w:r>
    </w:p>
    <w:p w:rsidR="00E3430F" w:rsidRDefault="00E3430F" w:rsidP="00E3430F">
      <w:pPr>
        <w:numPr>
          <w:ilvl w:val="0"/>
          <w:numId w:val="11"/>
        </w:numPr>
        <w:shd w:val="clear" w:color="auto" w:fill="FFFFFF"/>
        <w:tabs>
          <w:tab w:val="left" w:pos="658"/>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законодательные и нормативные акты, постановления, служебные письма, иные документы  вышестоящих профсоюзных органов;</w:t>
      </w:r>
    </w:p>
    <w:p w:rsidR="00E3430F" w:rsidRDefault="00E3430F" w:rsidP="00E3430F">
      <w:pPr>
        <w:numPr>
          <w:ilvl w:val="0"/>
          <w:numId w:val="11"/>
        </w:numPr>
        <w:shd w:val="clear" w:color="auto" w:fill="FFFFFF"/>
        <w:tabs>
          <w:tab w:val="left" w:pos="701"/>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приказы, письма, обращения органов власти или администрации  образовательного учреждения;</w:t>
      </w:r>
    </w:p>
    <w:p w:rsidR="00E3430F" w:rsidRDefault="00E3430F" w:rsidP="00E3430F">
      <w:pPr>
        <w:numPr>
          <w:ilvl w:val="0"/>
          <w:numId w:val="11"/>
        </w:numPr>
        <w:shd w:val="clear" w:color="auto" w:fill="FFFFFF"/>
        <w:tabs>
          <w:tab w:val="left" w:pos="701"/>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проекты документов, представляемых    в профсоюзную организацию на рассмотрение, согласование, заключение;</w:t>
      </w:r>
      <w:r>
        <w:rPr>
          <w:rFonts w:eastAsia="Times New Roman" w:cs="Times New Roman"/>
          <w:sz w:val="28"/>
          <w:szCs w:val="28"/>
          <w:lang w:val="ru-RU"/>
        </w:rPr>
        <w:tab/>
      </w:r>
    </w:p>
    <w:p w:rsidR="00E3430F" w:rsidRDefault="00E3430F" w:rsidP="00E3430F">
      <w:pPr>
        <w:numPr>
          <w:ilvl w:val="0"/>
          <w:numId w:val="11"/>
        </w:numPr>
        <w:shd w:val="clear" w:color="auto" w:fill="FFFFFF"/>
        <w:tabs>
          <w:tab w:val="left" w:pos="701"/>
        </w:tabs>
        <w:suppressAutoHyphens w:val="0"/>
        <w:autoSpaceDE w:val="0"/>
        <w:ind w:left="0" w:firstLine="709"/>
        <w:jc w:val="both"/>
        <w:rPr>
          <w:rFonts w:eastAsia="Times New Roman" w:cs="Times New Roman"/>
          <w:sz w:val="28"/>
          <w:szCs w:val="28"/>
          <w:lang w:val="ru-RU"/>
        </w:rPr>
      </w:pPr>
      <w:r>
        <w:rPr>
          <w:rFonts w:eastAsia="Times New Roman" w:cs="Times New Roman"/>
          <w:sz w:val="28"/>
          <w:szCs w:val="28"/>
          <w:lang w:val="ru-RU"/>
        </w:rPr>
        <w:t>пре</w:t>
      </w:r>
      <w:r>
        <w:rPr>
          <w:rFonts w:eastAsia="Times New Roman" w:cs="Times New Roman"/>
          <w:spacing w:val="-2"/>
          <w:sz w:val="28"/>
          <w:szCs w:val="28"/>
          <w:lang w:val="ru-RU"/>
        </w:rPr>
        <w:t>дложения об изменении или частичном уточнении норма</w:t>
      </w:r>
      <w:r>
        <w:rPr>
          <w:rFonts w:eastAsia="Times New Roman" w:cs="Times New Roman"/>
          <w:sz w:val="28"/>
          <w:szCs w:val="28"/>
          <w:lang w:val="ru-RU"/>
        </w:rPr>
        <w:t>тивных документов;</w:t>
      </w:r>
    </w:p>
    <w:p w:rsidR="00E3430F" w:rsidRPr="001D4A54" w:rsidRDefault="00E3430F" w:rsidP="00E3430F">
      <w:pPr>
        <w:numPr>
          <w:ilvl w:val="0"/>
          <w:numId w:val="11"/>
        </w:numPr>
        <w:shd w:val="clear" w:color="auto" w:fill="FFFFFF"/>
        <w:tabs>
          <w:tab w:val="left" w:pos="725"/>
        </w:tabs>
        <w:suppressAutoHyphens w:val="0"/>
        <w:autoSpaceDE w:val="0"/>
        <w:ind w:left="0" w:firstLine="720"/>
        <w:jc w:val="both"/>
        <w:rPr>
          <w:rFonts w:eastAsia="Times New Roman" w:cs="Times New Roman"/>
          <w:sz w:val="28"/>
          <w:szCs w:val="28"/>
          <w:lang w:val="ru-RU"/>
        </w:rPr>
      </w:pPr>
      <w:r w:rsidRPr="001D4A54">
        <w:rPr>
          <w:rFonts w:eastAsia="Times New Roman" w:cs="Times New Roman"/>
          <w:sz w:val="28"/>
          <w:szCs w:val="28"/>
          <w:lang w:val="ru-RU"/>
        </w:rPr>
        <w:t>письма, предложения, заявления и жалобы членов Профсоюза.</w:t>
      </w:r>
      <w:r w:rsidRPr="001D4A54">
        <w:rPr>
          <w:rFonts w:eastAsia="Times New Roman" w:cs="Times New Roman"/>
          <w:sz w:val="28"/>
          <w:szCs w:val="28"/>
          <w:lang w:val="ru-RU"/>
        </w:rPr>
        <w:br/>
        <w:t>Регистрации подлежат и наиболее важные внутренние документы  профсоюзной организации (справки о работе по выполнению решения собрания (конференции), информации по отдельным направлениям деятельности и т. д.).</w:t>
      </w:r>
    </w:p>
    <w:p w:rsidR="00E3430F" w:rsidRPr="00343799" w:rsidRDefault="00E3430F" w:rsidP="00E3430F">
      <w:pPr>
        <w:shd w:val="clear" w:color="auto" w:fill="FFFFFF"/>
        <w:ind w:firstLine="709"/>
        <w:jc w:val="both"/>
        <w:rPr>
          <w:b/>
          <w:bCs/>
          <w:sz w:val="28"/>
          <w:szCs w:val="28"/>
          <w:lang w:val="ru-RU"/>
        </w:rPr>
      </w:pPr>
      <w:r w:rsidRPr="00343799">
        <w:rPr>
          <w:b/>
          <w:bCs/>
          <w:spacing w:val="-2"/>
          <w:sz w:val="28"/>
          <w:szCs w:val="28"/>
          <w:lang w:val="ru-RU"/>
        </w:rPr>
        <w:t xml:space="preserve"> Не подлежат регистрации</w:t>
      </w:r>
      <w:r w:rsidRPr="00343799">
        <w:rPr>
          <w:b/>
          <w:bCs/>
          <w:sz w:val="28"/>
          <w:szCs w:val="28"/>
          <w:lang w:val="ru-RU"/>
        </w:rPr>
        <w:t>:</w:t>
      </w:r>
    </w:p>
    <w:p w:rsidR="00E3430F" w:rsidRDefault="00E3430F" w:rsidP="00E3430F">
      <w:pPr>
        <w:numPr>
          <w:ilvl w:val="0"/>
          <w:numId w:val="4"/>
        </w:numPr>
        <w:shd w:val="clear" w:color="auto" w:fill="FFFFFF"/>
        <w:jc w:val="both"/>
        <w:rPr>
          <w:sz w:val="28"/>
          <w:szCs w:val="28"/>
          <w:lang w:val="ru-RU"/>
        </w:rPr>
      </w:pPr>
      <w:r>
        <w:rPr>
          <w:sz w:val="28"/>
          <w:szCs w:val="28"/>
          <w:lang w:val="ru-RU"/>
        </w:rPr>
        <w:t>периодические издания (газеты, журналы), экспресс-информация, брошюры;</w:t>
      </w:r>
    </w:p>
    <w:p w:rsidR="00E3430F" w:rsidRDefault="00E3430F" w:rsidP="00E3430F">
      <w:pPr>
        <w:numPr>
          <w:ilvl w:val="0"/>
          <w:numId w:val="4"/>
        </w:numPr>
        <w:shd w:val="clear" w:color="auto" w:fill="FFFFFF"/>
        <w:jc w:val="both"/>
        <w:rPr>
          <w:sz w:val="28"/>
          <w:szCs w:val="28"/>
          <w:lang w:val="ru-RU"/>
        </w:rPr>
      </w:pPr>
      <w:r>
        <w:rPr>
          <w:sz w:val="28"/>
          <w:szCs w:val="28"/>
          <w:lang w:val="ru-RU"/>
        </w:rPr>
        <w:t>рекламные извещения, плакаты, проспекты, поздравительные письма и телеграммы;</w:t>
      </w:r>
    </w:p>
    <w:p w:rsidR="00E3430F" w:rsidRDefault="00E3430F" w:rsidP="00E3430F">
      <w:pPr>
        <w:numPr>
          <w:ilvl w:val="0"/>
          <w:numId w:val="4"/>
        </w:numPr>
        <w:shd w:val="clear" w:color="auto" w:fill="FFFFFF"/>
        <w:jc w:val="both"/>
        <w:rPr>
          <w:sz w:val="28"/>
          <w:szCs w:val="28"/>
          <w:lang w:val="ru-RU"/>
        </w:rPr>
      </w:pPr>
      <w:r>
        <w:rPr>
          <w:sz w:val="28"/>
          <w:szCs w:val="28"/>
          <w:lang w:val="ru-RU"/>
        </w:rPr>
        <w:t>сообщения о совещаниях, заседаниях, повестки дня заседаний, пригласительные билеты;</w:t>
      </w:r>
    </w:p>
    <w:p w:rsidR="00E3430F" w:rsidRDefault="00E3430F" w:rsidP="00E3430F">
      <w:pPr>
        <w:numPr>
          <w:ilvl w:val="0"/>
          <w:numId w:val="4"/>
        </w:numPr>
        <w:shd w:val="clear" w:color="auto" w:fill="FFFFFF"/>
        <w:jc w:val="both"/>
        <w:rPr>
          <w:sz w:val="28"/>
          <w:szCs w:val="28"/>
          <w:lang w:val="ru-RU"/>
        </w:rPr>
      </w:pPr>
      <w:r>
        <w:rPr>
          <w:sz w:val="28"/>
          <w:szCs w:val="28"/>
          <w:lang w:val="ru-RU"/>
        </w:rPr>
        <w:t>сведения о вручении наград, почетных грамот;</w:t>
      </w:r>
    </w:p>
    <w:p w:rsidR="00E3430F" w:rsidRDefault="00E3430F" w:rsidP="00E3430F">
      <w:pPr>
        <w:numPr>
          <w:ilvl w:val="0"/>
          <w:numId w:val="4"/>
        </w:numPr>
        <w:shd w:val="clear" w:color="auto" w:fill="FFFFFF"/>
        <w:jc w:val="both"/>
        <w:rPr>
          <w:sz w:val="28"/>
          <w:szCs w:val="28"/>
          <w:lang w:val="ru-RU"/>
        </w:rPr>
      </w:pPr>
      <w:r>
        <w:rPr>
          <w:sz w:val="28"/>
          <w:szCs w:val="28"/>
          <w:lang w:val="ru-RU"/>
        </w:rPr>
        <w:t xml:space="preserve">финансовые, статистические отчеты всех видов, сметы </w:t>
      </w:r>
      <w:r>
        <w:rPr>
          <w:spacing w:val="-2"/>
          <w:sz w:val="28"/>
          <w:szCs w:val="28"/>
          <w:lang w:val="ru-RU"/>
        </w:rPr>
        <w:t xml:space="preserve">и </w:t>
      </w:r>
      <w:r>
        <w:rPr>
          <w:spacing w:val="-2"/>
          <w:sz w:val="28"/>
          <w:szCs w:val="28"/>
          <w:lang w:val="ru-RU"/>
        </w:rPr>
        <w:lastRenderedPageBreak/>
        <w:t xml:space="preserve">пояснительные записки к ним, извещения, платежные </w:t>
      </w:r>
      <w:r>
        <w:rPr>
          <w:sz w:val="28"/>
          <w:szCs w:val="28"/>
          <w:lang w:val="ru-RU"/>
        </w:rPr>
        <w:t>поручения, банковские счета, накладные, планы и программы обучения;</w:t>
      </w:r>
    </w:p>
    <w:p w:rsidR="00E3430F" w:rsidRDefault="00E3430F" w:rsidP="00E3430F">
      <w:pPr>
        <w:numPr>
          <w:ilvl w:val="0"/>
          <w:numId w:val="4"/>
        </w:numPr>
        <w:shd w:val="clear" w:color="auto" w:fill="FFFFFF"/>
        <w:jc w:val="both"/>
        <w:rPr>
          <w:sz w:val="28"/>
          <w:szCs w:val="28"/>
          <w:lang w:val="ru-RU"/>
        </w:rPr>
      </w:pPr>
      <w:r>
        <w:rPr>
          <w:sz w:val="28"/>
          <w:szCs w:val="28"/>
          <w:lang w:val="ru-RU"/>
        </w:rPr>
        <w:t>замечания на проекты документов, дополнительные сведения к ранее присланным и не взятым на контроль документам.</w:t>
      </w:r>
    </w:p>
    <w:p w:rsidR="00E3430F" w:rsidRDefault="00E3430F" w:rsidP="00E3430F">
      <w:pPr>
        <w:shd w:val="clear" w:color="auto" w:fill="FFFFFF"/>
        <w:ind w:firstLine="709"/>
        <w:jc w:val="both"/>
        <w:rPr>
          <w:sz w:val="28"/>
          <w:szCs w:val="28"/>
          <w:lang w:val="ru-RU"/>
        </w:rPr>
      </w:pPr>
      <w:r>
        <w:rPr>
          <w:sz w:val="28"/>
          <w:szCs w:val="28"/>
          <w:lang w:val="ru-RU"/>
        </w:rPr>
        <w:t>На каждом Документе проставляется  дата поступления (в правом нижнем углу первого листа документа).</w:t>
      </w:r>
    </w:p>
    <w:p w:rsidR="00E3430F" w:rsidRPr="0097455E" w:rsidRDefault="00E3430F" w:rsidP="00E3430F">
      <w:pPr>
        <w:shd w:val="clear" w:color="auto" w:fill="FFFFFF"/>
        <w:ind w:firstLine="705"/>
        <w:jc w:val="both"/>
        <w:rPr>
          <w:sz w:val="28"/>
          <w:szCs w:val="28"/>
          <w:lang w:val="ru-RU"/>
        </w:rPr>
      </w:pPr>
      <w:r w:rsidRPr="0097455E">
        <w:rPr>
          <w:sz w:val="28"/>
          <w:szCs w:val="28"/>
          <w:lang w:val="ru-RU"/>
        </w:rPr>
        <w:t>В организациях Профсоюза устанавливаются следующие сроки рассмотрения</w:t>
      </w:r>
      <w:r w:rsidRPr="0097455E">
        <w:rPr>
          <w:bCs/>
          <w:iCs/>
          <w:sz w:val="28"/>
          <w:szCs w:val="28"/>
          <w:lang w:val="ru-RU"/>
        </w:rPr>
        <w:t xml:space="preserve"> поступивших</w:t>
      </w:r>
      <w:r w:rsidRPr="0097455E">
        <w:rPr>
          <w:sz w:val="28"/>
          <w:szCs w:val="28"/>
          <w:lang w:val="ru-RU"/>
        </w:rPr>
        <w:t xml:space="preserve"> документов</w:t>
      </w:r>
      <w:r>
        <w:rPr>
          <w:sz w:val="28"/>
          <w:szCs w:val="28"/>
          <w:lang w:val="ru-RU"/>
        </w:rPr>
        <w:t xml:space="preserve"> (п. </w:t>
      </w:r>
      <w:r w:rsidRPr="0097455E">
        <w:rPr>
          <w:bCs/>
          <w:iCs/>
          <w:spacing w:val="-8"/>
          <w:sz w:val="28"/>
          <w:szCs w:val="34"/>
          <w:lang w:val="ru-RU"/>
        </w:rPr>
        <w:t>2.3.</w:t>
      </w:r>
      <w:r w:rsidRPr="0097455E">
        <w:rPr>
          <w:bCs/>
          <w:iCs/>
          <w:spacing w:val="-8"/>
          <w:sz w:val="28"/>
          <w:szCs w:val="28"/>
          <w:lang w:val="ru-RU"/>
        </w:rPr>
        <w:t>10.</w:t>
      </w:r>
      <w:r>
        <w:rPr>
          <w:bCs/>
          <w:iCs/>
          <w:spacing w:val="-8"/>
          <w:sz w:val="28"/>
          <w:szCs w:val="28"/>
          <w:lang w:val="ru-RU"/>
        </w:rPr>
        <w:t xml:space="preserve"> Правил по ведению делопроизводства в организациях Профсоюза)</w:t>
      </w:r>
      <w:r w:rsidRPr="0097455E">
        <w:rPr>
          <w:sz w:val="28"/>
          <w:szCs w:val="28"/>
          <w:lang w:val="ru-RU"/>
        </w:rPr>
        <w:t>:</w:t>
      </w:r>
    </w:p>
    <w:p w:rsidR="00E3430F" w:rsidRPr="0097455E" w:rsidRDefault="00E3430F" w:rsidP="00E3430F">
      <w:pPr>
        <w:shd w:val="clear" w:color="auto" w:fill="FFFFFF"/>
        <w:ind w:firstLine="705"/>
        <w:jc w:val="both"/>
        <w:rPr>
          <w:sz w:val="28"/>
          <w:szCs w:val="28"/>
          <w:lang w:val="ru-RU"/>
        </w:rPr>
      </w:pPr>
      <w:r>
        <w:rPr>
          <w:sz w:val="28"/>
          <w:szCs w:val="28"/>
          <w:lang w:val="ru-RU"/>
        </w:rPr>
        <w:t>не более 10 календарных дней –</w:t>
      </w:r>
      <w:r w:rsidRPr="0097455E">
        <w:rPr>
          <w:sz w:val="28"/>
          <w:szCs w:val="28"/>
          <w:lang w:val="ru-RU"/>
        </w:rPr>
        <w:t xml:space="preserve"> для писем вышестоящих профсоюзных органов и иных организаций, если иной срок не установлен вышестоящим профсоюзным органом;</w:t>
      </w:r>
    </w:p>
    <w:p w:rsidR="00E3430F" w:rsidRPr="0097455E" w:rsidRDefault="00E3430F" w:rsidP="00E3430F">
      <w:pPr>
        <w:shd w:val="clear" w:color="auto" w:fill="FFFFFF"/>
        <w:ind w:firstLine="705"/>
        <w:jc w:val="both"/>
        <w:rPr>
          <w:sz w:val="28"/>
          <w:szCs w:val="28"/>
          <w:lang w:val="ru-RU"/>
        </w:rPr>
      </w:pPr>
      <w:r w:rsidRPr="0097455E">
        <w:rPr>
          <w:sz w:val="28"/>
          <w:szCs w:val="28"/>
          <w:lang w:val="ru-RU"/>
        </w:rPr>
        <w:t xml:space="preserve">не более 15 календарных дней </w:t>
      </w:r>
      <w:r>
        <w:rPr>
          <w:sz w:val="28"/>
          <w:szCs w:val="28"/>
          <w:lang w:val="ru-RU"/>
        </w:rPr>
        <w:t>–</w:t>
      </w:r>
      <w:r w:rsidRPr="0097455E">
        <w:rPr>
          <w:sz w:val="28"/>
          <w:szCs w:val="28"/>
          <w:lang w:val="ru-RU"/>
        </w:rPr>
        <w:t xml:space="preserve"> для предложений, заявлений и жалоб членов Профсоюза;</w:t>
      </w:r>
    </w:p>
    <w:p w:rsidR="00E3430F" w:rsidRPr="0097455E" w:rsidRDefault="00E3430F" w:rsidP="00E3430F">
      <w:pPr>
        <w:shd w:val="clear" w:color="auto" w:fill="FFFFFF"/>
        <w:ind w:firstLine="705"/>
        <w:jc w:val="both"/>
        <w:rPr>
          <w:sz w:val="28"/>
          <w:szCs w:val="28"/>
          <w:lang w:val="ru-RU"/>
        </w:rPr>
      </w:pPr>
      <w:r w:rsidRPr="0097455E">
        <w:rPr>
          <w:sz w:val="28"/>
          <w:szCs w:val="28"/>
          <w:lang w:val="ru-RU"/>
        </w:rPr>
        <w:t xml:space="preserve">не более 30 календарных дней </w:t>
      </w:r>
      <w:r>
        <w:rPr>
          <w:sz w:val="28"/>
          <w:szCs w:val="28"/>
          <w:lang w:val="ru-RU"/>
        </w:rPr>
        <w:t>–</w:t>
      </w:r>
      <w:r w:rsidRPr="0097455E">
        <w:rPr>
          <w:sz w:val="28"/>
          <w:szCs w:val="28"/>
          <w:lang w:val="ru-RU"/>
        </w:rPr>
        <w:t xml:space="preserve"> для документов, требующих изучения и проверки, подготовки справок и обоснований, а также рассмотрения и обсуждения их на собрании или заседании соответствующего выборного профсоюзного органа.</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Оформленные и снятые с контроля документы, письма формируются в дела в соответствии с номенклатурой дел профсоюзной организации.</w:t>
      </w:r>
    </w:p>
    <w:p w:rsidR="00E3430F" w:rsidRPr="0097455E" w:rsidRDefault="00E3430F" w:rsidP="00E3430F">
      <w:pPr>
        <w:shd w:val="clear" w:color="auto" w:fill="FFFFFF"/>
        <w:ind w:firstLine="720"/>
        <w:jc w:val="both"/>
        <w:rPr>
          <w:rFonts w:eastAsia="Times New Roman" w:cs="Times New Roman"/>
          <w:color w:val="auto"/>
          <w:sz w:val="28"/>
          <w:szCs w:val="28"/>
          <w:lang w:val="ru-RU"/>
        </w:rPr>
      </w:pPr>
      <w:r>
        <w:rPr>
          <w:rFonts w:eastAsia="Times New Roman" w:cs="Times New Roman"/>
          <w:sz w:val="28"/>
          <w:szCs w:val="28"/>
          <w:lang w:val="ru-RU"/>
        </w:rPr>
        <w:t xml:space="preserve">В целях обеспечения наиболее полного и своевременного рассмотрения документов необходимо </w:t>
      </w:r>
      <w:r w:rsidRPr="0097455E">
        <w:rPr>
          <w:rFonts w:eastAsia="Times New Roman" w:cs="Times New Roman"/>
          <w:color w:val="auto"/>
          <w:sz w:val="28"/>
          <w:szCs w:val="28"/>
          <w:lang w:val="ru-RU"/>
        </w:rPr>
        <w:t>ежегодно на заседании коллегиального выборного профоргана рассматривать информацию по работе с документами, поступившими на рассмотрение в организацию Профсоюза.</w:t>
      </w:r>
    </w:p>
    <w:p w:rsidR="00E3430F" w:rsidRPr="00343799" w:rsidRDefault="00E3430F" w:rsidP="00E3430F">
      <w:pPr>
        <w:shd w:val="clear" w:color="auto" w:fill="FFFFFF"/>
        <w:ind w:firstLine="709"/>
        <w:jc w:val="both"/>
        <w:rPr>
          <w:b/>
          <w:color w:val="auto"/>
          <w:sz w:val="28"/>
          <w:szCs w:val="28"/>
          <w:lang w:val="ru-RU"/>
        </w:rPr>
      </w:pPr>
      <w:r w:rsidRPr="00343799">
        <w:rPr>
          <w:b/>
          <w:color w:val="auto"/>
          <w:sz w:val="28"/>
          <w:szCs w:val="28"/>
          <w:lang w:val="ru-RU"/>
        </w:rPr>
        <w:t>Регистрация и рассмотрение писем, жалоб и заявлений</w:t>
      </w:r>
    </w:p>
    <w:p w:rsidR="00E3430F" w:rsidRDefault="00E3430F" w:rsidP="00E3430F">
      <w:pPr>
        <w:shd w:val="clear" w:color="auto" w:fill="FFFFFF"/>
        <w:ind w:firstLine="709"/>
        <w:jc w:val="both"/>
        <w:rPr>
          <w:sz w:val="28"/>
          <w:szCs w:val="28"/>
          <w:lang w:val="ru-RU"/>
        </w:rPr>
      </w:pPr>
      <w:r>
        <w:rPr>
          <w:sz w:val="28"/>
          <w:szCs w:val="28"/>
          <w:lang w:val="ru-RU"/>
        </w:rPr>
        <w:t>Документы с предложениями, заявлениями и жалобами (письмами) членов Профсоюза учитываются, регистрируются, контролируются и формируются в дела отдельно от других документов.</w:t>
      </w:r>
    </w:p>
    <w:p w:rsidR="00E3430F" w:rsidRPr="0097455E" w:rsidRDefault="00E3430F" w:rsidP="00E3430F">
      <w:pPr>
        <w:shd w:val="clear" w:color="auto" w:fill="FFFFFF"/>
        <w:ind w:firstLine="709"/>
        <w:jc w:val="both"/>
        <w:rPr>
          <w:color w:val="auto"/>
          <w:sz w:val="28"/>
          <w:szCs w:val="28"/>
          <w:lang w:val="ru-RU"/>
        </w:rPr>
      </w:pPr>
      <w:r w:rsidRPr="0097455E">
        <w:rPr>
          <w:color w:val="auto"/>
          <w:sz w:val="28"/>
          <w:szCs w:val="28"/>
          <w:lang w:val="ru-RU"/>
        </w:rPr>
        <w:t>При приеме писем до их регис</w:t>
      </w:r>
      <w:r>
        <w:rPr>
          <w:color w:val="auto"/>
          <w:sz w:val="28"/>
          <w:szCs w:val="28"/>
          <w:lang w:val="ru-RU"/>
        </w:rPr>
        <w:t>трации, проставления даты посту</w:t>
      </w:r>
      <w:r w:rsidRPr="0097455E">
        <w:rPr>
          <w:color w:val="auto"/>
          <w:sz w:val="28"/>
          <w:szCs w:val="28"/>
          <w:lang w:val="ru-RU"/>
        </w:rPr>
        <w:t>пления и регистрационного номера проводится проверка:</w:t>
      </w:r>
    </w:p>
    <w:p w:rsidR="00E3430F" w:rsidRPr="0097455E" w:rsidRDefault="00E3430F" w:rsidP="00E3430F">
      <w:pPr>
        <w:shd w:val="clear" w:color="auto" w:fill="FFFFFF"/>
        <w:ind w:firstLine="709"/>
        <w:jc w:val="both"/>
        <w:rPr>
          <w:color w:val="auto"/>
          <w:sz w:val="28"/>
          <w:szCs w:val="28"/>
          <w:lang w:val="ru-RU"/>
        </w:rPr>
      </w:pPr>
      <w:r w:rsidRPr="0097455E">
        <w:rPr>
          <w:color w:val="auto"/>
          <w:sz w:val="28"/>
          <w:szCs w:val="28"/>
          <w:lang w:val="ru-RU"/>
        </w:rPr>
        <w:t>п</w:t>
      </w:r>
      <w:r>
        <w:rPr>
          <w:color w:val="auto"/>
          <w:sz w:val="28"/>
          <w:szCs w:val="28"/>
          <w:lang w:val="ru-RU"/>
        </w:rPr>
        <w:t>равильности адресования (ошибоч</w:t>
      </w:r>
      <w:r w:rsidRPr="0097455E">
        <w:rPr>
          <w:color w:val="auto"/>
          <w:sz w:val="28"/>
          <w:szCs w:val="28"/>
          <w:lang w:val="ru-RU"/>
        </w:rPr>
        <w:t>но поступившие письма возвращаются отправителю или адресату по назначению);</w:t>
      </w:r>
    </w:p>
    <w:p w:rsidR="00E3430F" w:rsidRPr="0097455E" w:rsidRDefault="00E3430F" w:rsidP="00E3430F">
      <w:pPr>
        <w:shd w:val="clear" w:color="auto" w:fill="FFFFFF"/>
        <w:ind w:firstLine="709"/>
        <w:jc w:val="both"/>
        <w:rPr>
          <w:color w:val="auto"/>
          <w:sz w:val="28"/>
          <w:szCs w:val="28"/>
          <w:lang w:val="ru-RU"/>
        </w:rPr>
      </w:pPr>
      <w:r w:rsidRPr="0097455E">
        <w:rPr>
          <w:color w:val="auto"/>
          <w:sz w:val="28"/>
          <w:szCs w:val="28"/>
          <w:lang w:val="ru-RU"/>
        </w:rPr>
        <w:t>налич</w:t>
      </w:r>
      <w:r>
        <w:rPr>
          <w:color w:val="auto"/>
          <w:sz w:val="28"/>
          <w:szCs w:val="28"/>
          <w:lang w:val="ru-RU"/>
        </w:rPr>
        <w:t>ия перечисленных в письме прило</w:t>
      </w:r>
      <w:r w:rsidRPr="0097455E">
        <w:rPr>
          <w:color w:val="auto"/>
          <w:sz w:val="28"/>
          <w:szCs w:val="28"/>
          <w:lang w:val="ru-RU"/>
        </w:rPr>
        <w:t>жений;</w:t>
      </w:r>
    </w:p>
    <w:p w:rsidR="00E3430F" w:rsidRPr="0097455E" w:rsidRDefault="00E3430F" w:rsidP="00E3430F">
      <w:pPr>
        <w:shd w:val="clear" w:color="auto" w:fill="FFFFFF"/>
        <w:ind w:firstLine="709"/>
        <w:jc w:val="both"/>
        <w:rPr>
          <w:color w:val="auto"/>
          <w:sz w:val="28"/>
          <w:szCs w:val="28"/>
          <w:lang w:val="ru-RU"/>
        </w:rPr>
      </w:pPr>
      <w:r w:rsidRPr="0097455E">
        <w:rPr>
          <w:color w:val="auto"/>
          <w:sz w:val="28"/>
          <w:szCs w:val="28"/>
          <w:lang w:val="ru-RU"/>
        </w:rPr>
        <w:t>на повторность.</w:t>
      </w:r>
    </w:p>
    <w:p w:rsidR="00E3430F" w:rsidRDefault="00E3430F" w:rsidP="00E3430F">
      <w:pPr>
        <w:shd w:val="clear" w:color="auto" w:fill="FFFFFF"/>
        <w:ind w:firstLine="709"/>
        <w:jc w:val="both"/>
        <w:rPr>
          <w:sz w:val="28"/>
          <w:szCs w:val="28"/>
          <w:lang w:val="ru-RU"/>
        </w:rPr>
      </w:pPr>
      <w:r>
        <w:rPr>
          <w:sz w:val="28"/>
          <w:szCs w:val="28"/>
          <w:lang w:val="ru-RU"/>
        </w:rPr>
        <w:t>Письма, оставленные на личных приемах в профсоюзных органах и структурных подразделениях, регистрируются с указанием даты получения.</w:t>
      </w:r>
    </w:p>
    <w:p w:rsidR="00E3430F" w:rsidRDefault="00E3430F" w:rsidP="00E3430F">
      <w:pPr>
        <w:shd w:val="clear" w:color="auto" w:fill="FFFFFF"/>
        <w:ind w:firstLine="709"/>
        <w:jc w:val="both"/>
        <w:rPr>
          <w:sz w:val="28"/>
          <w:szCs w:val="28"/>
          <w:lang w:val="ru-RU"/>
        </w:rPr>
      </w:pPr>
      <w:r>
        <w:rPr>
          <w:sz w:val="28"/>
          <w:szCs w:val="28"/>
          <w:lang w:val="ru-RU"/>
        </w:rPr>
        <w:t xml:space="preserve">Письму, поступившему повторно от одного и того же лица, присваивается регистрационный номер предыдущего письма. На нем проставляется дата поступления повторного    письма, в регистрационном    журнале </w:t>
      </w:r>
      <w:r>
        <w:rPr>
          <w:bCs/>
          <w:sz w:val="28"/>
          <w:szCs w:val="28"/>
          <w:lang w:val="ru-RU"/>
        </w:rPr>
        <w:t xml:space="preserve">или </w:t>
      </w:r>
      <w:r>
        <w:rPr>
          <w:sz w:val="28"/>
          <w:szCs w:val="28"/>
          <w:lang w:val="ru-RU"/>
        </w:rPr>
        <w:t xml:space="preserve">регистрационной карточке делается отметка </w:t>
      </w:r>
      <w:r>
        <w:rPr>
          <w:bCs/>
          <w:sz w:val="28"/>
          <w:szCs w:val="28"/>
          <w:lang w:val="ru-RU"/>
        </w:rPr>
        <w:t xml:space="preserve">о </w:t>
      </w:r>
      <w:r>
        <w:rPr>
          <w:sz w:val="28"/>
          <w:szCs w:val="28"/>
          <w:lang w:val="ru-RU"/>
        </w:rPr>
        <w:t>факте поступления повторного письма.</w:t>
      </w:r>
    </w:p>
    <w:p w:rsidR="00E3430F" w:rsidRDefault="00E3430F" w:rsidP="00E3430F">
      <w:pPr>
        <w:tabs>
          <w:tab w:val="left" w:pos="3680"/>
          <w:tab w:val="left" w:pos="4520"/>
          <w:tab w:val="left" w:pos="5240"/>
          <w:tab w:val="left" w:pos="7400"/>
        </w:tabs>
        <w:autoSpaceDE w:val="0"/>
        <w:ind w:firstLine="709"/>
        <w:jc w:val="both"/>
        <w:rPr>
          <w:b/>
          <w:bCs/>
          <w:sz w:val="28"/>
          <w:szCs w:val="28"/>
          <w:lang w:val="ru-RU"/>
        </w:rPr>
      </w:pPr>
    </w:p>
    <w:p w:rsidR="00E3430F" w:rsidRDefault="00E3430F" w:rsidP="00E3430F">
      <w:pPr>
        <w:tabs>
          <w:tab w:val="left" w:pos="3680"/>
          <w:tab w:val="left" w:pos="4520"/>
          <w:tab w:val="left" w:pos="5240"/>
          <w:tab w:val="left" w:pos="7400"/>
        </w:tabs>
        <w:autoSpaceDE w:val="0"/>
        <w:ind w:firstLine="709"/>
        <w:jc w:val="both"/>
        <w:rPr>
          <w:b/>
          <w:bCs/>
          <w:color w:val="auto"/>
          <w:sz w:val="28"/>
          <w:szCs w:val="28"/>
          <w:lang w:val="ru-RU"/>
        </w:rPr>
      </w:pPr>
      <w:r>
        <w:rPr>
          <w:b/>
          <w:bCs/>
          <w:sz w:val="28"/>
          <w:szCs w:val="28"/>
          <w:lang w:val="ru-RU"/>
        </w:rPr>
        <w:t xml:space="preserve">4.2. </w:t>
      </w:r>
      <w:r w:rsidRPr="0097455E">
        <w:rPr>
          <w:b/>
          <w:bCs/>
          <w:color w:val="auto"/>
          <w:sz w:val="28"/>
          <w:szCs w:val="28"/>
          <w:lang w:val="ru-RU"/>
        </w:rPr>
        <w:t>Р</w:t>
      </w:r>
      <w:r>
        <w:rPr>
          <w:b/>
          <w:bCs/>
          <w:color w:val="auto"/>
          <w:sz w:val="28"/>
          <w:szCs w:val="28"/>
          <w:lang w:val="ru-RU"/>
        </w:rPr>
        <w:t xml:space="preserve">АБОТА С ЗАЯВЛЕНИЯМИ, ОБРАЩЕНИЯМИ И </w:t>
      </w:r>
      <w:r>
        <w:rPr>
          <w:b/>
          <w:bCs/>
          <w:color w:val="auto"/>
          <w:sz w:val="28"/>
          <w:szCs w:val="28"/>
          <w:lang w:val="ru-RU"/>
        </w:rPr>
        <w:lastRenderedPageBreak/>
        <w:t>ПРЕДЛОЖЕНИЯМИ ЧЛЕНОВ ПРОФСОЮЗА</w:t>
      </w:r>
    </w:p>
    <w:p w:rsidR="00E3430F" w:rsidRDefault="00E3430F" w:rsidP="00E3430F">
      <w:pPr>
        <w:tabs>
          <w:tab w:val="left" w:pos="3680"/>
          <w:tab w:val="left" w:pos="4520"/>
          <w:tab w:val="left" w:pos="5240"/>
          <w:tab w:val="left" w:pos="7400"/>
        </w:tabs>
        <w:autoSpaceDE w:val="0"/>
        <w:ind w:firstLine="709"/>
        <w:jc w:val="both"/>
        <w:rPr>
          <w:sz w:val="28"/>
          <w:szCs w:val="28"/>
          <w:lang w:val="ru-RU"/>
        </w:rPr>
      </w:pPr>
      <w:r>
        <w:rPr>
          <w:sz w:val="28"/>
          <w:szCs w:val="28"/>
          <w:lang w:val="ru-RU"/>
        </w:rPr>
        <w:t>Порядок работы с обращениями членов Профсоюза,  сроки рассмотрения предложений, заявлений и жалоб в организациях Профсоюза устанавливаются регламентами выборных профсоюзных органов, утверждаемыми на пленарных заседаниях соответствующих выборных коллегиальных руководящих профсоюзных органов.</w:t>
      </w:r>
    </w:p>
    <w:p w:rsidR="00E3430F" w:rsidRDefault="00E3430F" w:rsidP="00E3430F">
      <w:pPr>
        <w:shd w:val="clear" w:color="auto" w:fill="FFFFFF"/>
        <w:ind w:firstLine="709"/>
        <w:jc w:val="both"/>
        <w:rPr>
          <w:sz w:val="28"/>
          <w:szCs w:val="28"/>
          <w:lang w:val="ru-RU"/>
        </w:rPr>
      </w:pPr>
      <w:r>
        <w:rPr>
          <w:sz w:val="28"/>
          <w:szCs w:val="28"/>
          <w:lang w:val="ru-RU"/>
        </w:rPr>
        <w:t>Выборные органы первичных, местных, межрегиональных и региональных организаций Профсоюза  осуществляют работу с обращениями членов Профсоюза и профсоюзных организаций в соответствии с Инструкциями по делопроизводству, утверждаемыми исполнительными профсоюзными органами (президиумами) организаций Профсоюза.</w:t>
      </w:r>
    </w:p>
    <w:p w:rsidR="00E3430F" w:rsidRDefault="00E3430F" w:rsidP="00E3430F">
      <w:pPr>
        <w:tabs>
          <w:tab w:val="left" w:pos="3680"/>
          <w:tab w:val="left" w:pos="4520"/>
          <w:tab w:val="left" w:pos="5240"/>
          <w:tab w:val="left" w:pos="7400"/>
        </w:tabs>
        <w:autoSpaceDE w:val="0"/>
        <w:ind w:firstLine="709"/>
        <w:jc w:val="both"/>
        <w:rPr>
          <w:sz w:val="28"/>
          <w:szCs w:val="28"/>
          <w:lang w:val="ru-RU"/>
        </w:rPr>
      </w:pPr>
      <w:r>
        <w:rPr>
          <w:sz w:val="28"/>
          <w:szCs w:val="28"/>
          <w:lang w:val="ru-RU"/>
        </w:rPr>
        <w:t xml:space="preserve">Заявления (письма) членов Профсоюза рассматриваются в срок до  одного месяца, а не требующие дополнительного изучения и проверки – в   срок не более 15 дней со дня поступления. Письма (заявления), не   относящиеся к полномочиям комитета </w:t>
      </w:r>
      <w:r w:rsidRPr="00EA4E6A">
        <w:rPr>
          <w:color w:val="auto"/>
          <w:sz w:val="28"/>
          <w:szCs w:val="28"/>
          <w:lang w:val="ru-RU"/>
        </w:rPr>
        <w:t>(совета) организации</w:t>
      </w:r>
      <w:r>
        <w:rPr>
          <w:sz w:val="28"/>
          <w:szCs w:val="28"/>
          <w:lang w:val="ru-RU"/>
        </w:rPr>
        <w:t xml:space="preserve"> Профсоюза, направляются по принадлежности не позднее чем в пятидневный срок.</w:t>
      </w:r>
    </w:p>
    <w:p w:rsidR="00E3430F" w:rsidRDefault="00E3430F" w:rsidP="00E3430F">
      <w:pPr>
        <w:shd w:val="clear" w:color="auto" w:fill="FFFFFF"/>
        <w:ind w:firstLine="709"/>
        <w:jc w:val="both"/>
        <w:rPr>
          <w:sz w:val="28"/>
          <w:szCs w:val="28"/>
          <w:lang w:val="ru-RU"/>
        </w:rPr>
      </w:pPr>
      <w:r>
        <w:rPr>
          <w:sz w:val="28"/>
          <w:szCs w:val="28"/>
          <w:lang w:val="ru-RU"/>
        </w:rPr>
        <w:t>В отдельных случаях, когда для разрешения заявления или жалобы члена Профсоюза необходимо проведение специальной проверки, истребование дополнительных материалов и принятие других мер, сроки разрешения таких жалоб могут быть в порядке исключения продлены председателем профсоюзной организации, но не более чем на 30 дней, с сообщением об этом члену Профсоюза, подавшему заявление или жалобу в организацию Профсоюза.</w:t>
      </w:r>
    </w:p>
    <w:p w:rsidR="00E3430F" w:rsidRDefault="00E3430F" w:rsidP="00E3430F">
      <w:pPr>
        <w:shd w:val="clear" w:color="auto" w:fill="FFFFFF"/>
        <w:ind w:firstLine="709"/>
        <w:jc w:val="both"/>
        <w:rPr>
          <w:spacing w:val="-2"/>
          <w:sz w:val="28"/>
          <w:szCs w:val="28"/>
          <w:lang w:val="ru-RU"/>
        </w:rPr>
      </w:pPr>
      <w:r>
        <w:rPr>
          <w:sz w:val="28"/>
          <w:szCs w:val="28"/>
          <w:lang w:val="ru-RU"/>
        </w:rPr>
        <w:t>Предложения, заявления и жалобы, на которые дается промежуточный ответ, с контроля не снимаются. Контроль завершается только после выне</w:t>
      </w:r>
      <w:r>
        <w:rPr>
          <w:sz w:val="28"/>
          <w:szCs w:val="28"/>
          <w:lang w:val="ru-RU"/>
        </w:rPr>
        <w:softHyphen/>
      </w:r>
      <w:r>
        <w:rPr>
          <w:spacing w:val="-2"/>
          <w:sz w:val="28"/>
          <w:szCs w:val="28"/>
          <w:lang w:val="ru-RU"/>
        </w:rPr>
        <w:t xml:space="preserve">сения решения и принятия исчерпывающих мер по их разрешению. </w:t>
      </w:r>
    </w:p>
    <w:p w:rsidR="00E3430F" w:rsidRDefault="00E3430F" w:rsidP="00E3430F">
      <w:pPr>
        <w:shd w:val="clear" w:color="auto" w:fill="FFFFFF"/>
        <w:ind w:firstLine="709"/>
        <w:jc w:val="both"/>
        <w:rPr>
          <w:spacing w:val="-2"/>
          <w:sz w:val="28"/>
          <w:szCs w:val="28"/>
          <w:lang w:val="ru-RU"/>
        </w:rPr>
      </w:pPr>
      <w:r>
        <w:rPr>
          <w:spacing w:val="-2"/>
          <w:sz w:val="28"/>
          <w:szCs w:val="28"/>
          <w:lang w:val="ru-RU"/>
        </w:rPr>
        <w:t>Анонимные обращения (без подписи и указания фамилии, имени и почтового адреса) обращения, не поддающиеся прочтению, а также дубликатные (второй и последующие тексты одного обращения, направленного в различные инстанции или повторяющие текст предыдущего обращения, на который был дан ответ) не рассматриваются. На дубликатные обращения (заявления) могут направляться уведомления о ранее данных ответах или их копии.</w:t>
      </w:r>
    </w:p>
    <w:p w:rsidR="00E3430F" w:rsidRDefault="00E3430F" w:rsidP="00E3430F">
      <w:pPr>
        <w:shd w:val="clear" w:color="auto" w:fill="FFFFFF"/>
        <w:ind w:firstLine="709"/>
        <w:jc w:val="both"/>
        <w:rPr>
          <w:spacing w:val="-2"/>
          <w:sz w:val="28"/>
          <w:szCs w:val="28"/>
          <w:lang w:val="ru-RU"/>
        </w:rPr>
      </w:pPr>
      <w:r>
        <w:rPr>
          <w:spacing w:val="-2"/>
          <w:sz w:val="28"/>
          <w:szCs w:val="28"/>
          <w:lang w:val="ru-RU"/>
        </w:rPr>
        <w:t>В случае, если поставленные в обращении члена Профсоюза вопросы не входят в компетенцию данной профсоюзной организации, такие обращения в 5-дневный срок направляются по принадлежности с последующим информированием об этом заявителя.</w:t>
      </w:r>
    </w:p>
    <w:p w:rsidR="00E3430F" w:rsidRDefault="00E3430F" w:rsidP="00E3430F">
      <w:pPr>
        <w:shd w:val="clear" w:color="auto" w:fill="FFFFFF"/>
        <w:ind w:firstLine="709"/>
        <w:jc w:val="both"/>
        <w:rPr>
          <w:bCs/>
          <w:sz w:val="28"/>
          <w:szCs w:val="28"/>
          <w:lang w:val="ru-RU"/>
        </w:rPr>
      </w:pPr>
      <w:r>
        <w:rPr>
          <w:bCs/>
          <w:spacing w:val="-2"/>
          <w:sz w:val="28"/>
          <w:szCs w:val="28"/>
          <w:lang w:val="ru-RU"/>
        </w:rPr>
        <w:t>Запрещается направлять письмо тому профсоюзному должностному лицу, на действие которого по</w:t>
      </w:r>
      <w:r>
        <w:rPr>
          <w:bCs/>
          <w:sz w:val="28"/>
          <w:szCs w:val="28"/>
          <w:lang w:val="ru-RU"/>
        </w:rPr>
        <w:t>дана жалоба.</w:t>
      </w:r>
    </w:p>
    <w:p w:rsidR="00E3430F" w:rsidRDefault="00E3430F" w:rsidP="00E3430F">
      <w:pPr>
        <w:shd w:val="clear" w:color="auto" w:fill="FFFFFF"/>
        <w:ind w:firstLine="709"/>
        <w:jc w:val="both"/>
        <w:rPr>
          <w:sz w:val="28"/>
          <w:szCs w:val="28"/>
          <w:lang w:val="ru-RU"/>
        </w:rPr>
      </w:pPr>
      <w:r>
        <w:rPr>
          <w:sz w:val="28"/>
          <w:szCs w:val="28"/>
          <w:lang w:val="ru-RU"/>
        </w:rPr>
        <w:t>Обращения членов Профсоюза считаются рассмотренными, если на них даны письменные ответы.</w:t>
      </w:r>
    </w:p>
    <w:p w:rsidR="00E3430F" w:rsidRDefault="00E3430F" w:rsidP="00E3430F">
      <w:pPr>
        <w:shd w:val="clear" w:color="auto" w:fill="FFFFFF"/>
        <w:ind w:firstLine="709"/>
        <w:jc w:val="both"/>
        <w:rPr>
          <w:sz w:val="28"/>
          <w:szCs w:val="28"/>
          <w:lang w:val="ru-RU"/>
        </w:rPr>
      </w:pPr>
      <w:r>
        <w:rPr>
          <w:sz w:val="28"/>
          <w:szCs w:val="28"/>
          <w:lang w:val="ru-RU"/>
        </w:rPr>
        <w:t>Поступившее Интернет-обращение члена Профсоюза распечатывается, и дальнейшая работа с ним ведётся как с письменным обращением.</w:t>
      </w:r>
    </w:p>
    <w:p w:rsidR="00E3430F" w:rsidRDefault="00E3430F" w:rsidP="00E3430F">
      <w:pPr>
        <w:shd w:val="clear" w:color="auto" w:fill="FFFFFF"/>
        <w:ind w:firstLine="709"/>
        <w:jc w:val="both"/>
        <w:rPr>
          <w:sz w:val="28"/>
          <w:szCs w:val="28"/>
          <w:lang w:val="ru-RU"/>
        </w:rPr>
      </w:pPr>
      <w:r>
        <w:rPr>
          <w:sz w:val="28"/>
          <w:szCs w:val="28"/>
          <w:lang w:val="ru-RU"/>
        </w:rPr>
        <w:t>Основанием для отказа в рассмотрении Интернет-обращения, помимо оснований, предусмотренных для письменных обращений, также может являться:</w:t>
      </w:r>
    </w:p>
    <w:p w:rsidR="00E3430F" w:rsidRDefault="00E3430F" w:rsidP="00E3430F">
      <w:pPr>
        <w:numPr>
          <w:ilvl w:val="0"/>
          <w:numId w:val="14"/>
        </w:numPr>
        <w:shd w:val="clear" w:color="auto" w:fill="FFFFFF"/>
        <w:jc w:val="both"/>
        <w:rPr>
          <w:sz w:val="28"/>
          <w:szCs w:val="28"/>
          <w:lang w:val="ru-RU"/>
        </w:rPr>
      </w:pPr>
      <w:r>
        <w:rPr>
          <w:sz w:val="28"/>
          <w:szCs w:val="28"/>
          <w:lang w:val="ru-RU"/>
        </w:rPr>
        <w:lastRenderedPageBreak/>
        <w:t>указание автором недействительных сведений о себе или адреса для ответа;</w:t>
      </w:r>
    </w:p>
    <w:p w:rsidR="00E3430F" w:rsidRDefault="00E3430F" w:rsidP="00E3430F">
      <w:pPr>
        <w:numPr>
          <w:ilvl w:val="0"/>
          <w:numId w:val="14"/>
        </w:numPr>
        <w:shd w:val="clear" w:color="auto" w:fill="FFFFFF"/>
        <w:jc w:val="both"/>
        <w:rPr>
          <w:sz w:val="28"/>
          <w:szCs w:val="28"/>
          <w:lang w:val="ru-RU"/>
        </w:rPr>
      </w:pPr>
      <w:r>
        <w:rPr>
          <w:sz w:val="28"/>
          <w:szCs w:val="28"/>
          <w:lang w:val="ru-RU"/>
        </w:rPr>
        <w:t>поступление дубликата уже принятого электронного сообщения;</w:t>
      </w:r>
    </w:p>
    <w:p w:rsidR="00E3430F" w:rsidRDefault="00E3430F" w:rsidP="00E3430F">
      <w:pPr>
        <w:numPr>
          <w:ilvl w:val="0"/>
          <w:numId w:val="14"/>
        </w:numPr>
        <w:shd w:val="clear" w:color="auto" w:fill="FFFFFF"/>
        <w:jc w:val="both"/>
        <w:rPr>
          <w:sz w:val="28"/>
          <w:szCs w:val="28"/>
          <w:lang w:val="ru-RU"/>
        </w:rPr>
      </w:pPr>
      <w:r>
        <w:rPr>
          <w:sz w:val="28"/>
          <w:szCs w:val="28"/>
          <w:lang w:val="ru-RU"/>
        </w:rPr>
        <w:t xml:space="preserve">некорректность содержания электронного сообщения; </w:t>
      </w:r>
    </w:p>
    <w:p w:rsidR="00E3430F" w:rsidRDefault="00E3430F" w:rsidP="00E3430F">
      <w:pPr>
        <w:numPr>
          <w:ilvl w:val="0"/>
          <w:numId w:val="14"/>
        </w:numPr>
        <w:shd w:val="clear" w:color="auto" w:fill="FFFFFF"/>
        <w:jc w:val="both"/>
        <w:rPr>
          <w:sz w:val="28"/>
          <w:szCs w:val="28"/>
          <w:lang w:val="ru-RU"/>
        </w:rPr>
      </w:pPr>
      <w:r>
        <w:rPr>
          <w:sz w:val="28"/>
          <w:szCs w:val="28"/>
          <w:lang w:val="ru-RU"/>
        </w:rPr>
        <w:t>невозможность рассмотрения обращения без необходимых документов.</w:t>
      </w:r>
    </w:p>
    <w:p w:rsidR="00E3430F" w:rsidRDefault="00E3430F" w:rsidP="00E3430F">
      <w:pPr>
        <w:tabs>
          <w:tab w:val="left" w:pos="3680"/>
          <w:tab w:val="left" w:pos="4520"/>
          <w:tab w:val="left" w:pos="5240"/>
          <w:tab w:val="left" w:pos="7400"/>
        </w:tabs>
        <w:autoSpaceDE w:val="0"/>
        <w:ind w:firstLine="709"/>
        <w:jc w:val="both"/>
        <w:rPr>
          <w:sz w:val="28"/>
          <w:szCs w:val="28"/>
          <w:lang w:val="ru-RU"/>
        </w:rPr>
      </w:pPr>
      <w:r>
        <w:rPr>
          <w:sz w:val="28"/>
          <w:szCs w:val="28"/>
          <w:lang w:val="ru-RU"/>
        </w:rPr>
        <w:t xml:space="preserve">Предложения членов Профсоюза, высказанные на заседаниях профсоюзного комитета, профсоюзных собраниях и принятые этими    органами к рассмотрению, фиксируются в соответствующих протоколах и по ним организуется работа. </w:t>
      </w:r>
    </w:p>
    <w:p w:rsidR="00E3430F" w:rsidRDefault="00E3430F" w:rsidP="00E3430F">
      <w:pPr>
        <w:shd w:val="clear" w:color="auto" w:fill="FFFFFF"/>
        <w:tabs>
          <w:tab w:val="left" w:pos="904"/>
        </w:tabs>
        <w:ind w:firstLine="709"/>
        <w:jc w:val="both"/>
        <w:rPr>
          <w:rFonts w:cs="Times New Roman"/>
          <w:sz w:val="28"/>
          <w:szCs w:val="28"/>
          <w:lang w:val="ru-RU"/>
        </w:rPr>
      </w:pPr>
      <w:r>
        <w:rPr>
          <w:rFonts w:cs="Times New Roman"/>
          <w:sz w:val="28"/>
          <w:szCs w:val="28"/>
          <w:lang w:val="ru-RU"/>
        </w:rPr>
        <w:t>Контролю подлежат все зарегистрированные документы, требующие исполнения, перечень которых утверждается председателем профсоюзной организации (например, работа с жалобами). Контрольная картотека фиксируется на бумагоносителе (журнале) или в электронном виде, в которой ведется своя нумерация.</w:t>
      </w:r>
    </w:p>
    <w:p w:rsidR="00E3430F" w:rsidRDefault="00E3430F" w:rsidP="00E3430F">
      <w:pPr>
        <w:shd w:val="clear" w:color="auto" w:fill="FFFFFF"/>
        <w:tabs>
          <w:tab w:val="left" w:pos="904"/>
        </w:tabs>
        <w:ind w:firstLine="709"/>
        <w:jc w:val="both"/>
        <w:rPr>
          <w:rFonts w:cs="Times New Roman"/>
          <w:sz w:val="28"/>
          <w:szCs w:val="28"/>
          <w:lang w:val="ru-RU"/>
        </w:rPr>
      </w:pPr>
      <w:r>
        <w:rPr>
          <w:rFonts w:cs="Times New Roman"/>
          <w:sz w:val="28"/>
          <w:szCs w:val="28"/>
          <w:lang w:val="ru-RU"/>
        </w:rPr>
        <w:t xml:space="preserve">Документ считается исполненным в том случае, если решены поставленные в нем  вопросы или автору дан ответ по существу. (Промежуточный ответ, как и запрос по исполняемому документу или частичное исполнение поручения, не является основанием для признания документа исполненным). В контрольной картотеке производится запись: «Снято с контроля» и указывается дата. </w:t>
      </w:r>
    </w:p>
    <w:p w:rsidR="00E3430F" w:rsidRDefault="00E3430F" w:rsidP="00E3430F">
      <w:pPr>
        <w:shd w:val="clear" w:color="auto" w:fill="FFFFFF"/>
        <w:ind w:firstLine="709"/>
        <w:jc w:val="both"/>
        <w:rPr>
          <w:sz w:val="28"/>
          <w:szCs w:val="28"/>
          <w:lang w:val="ru-RU"/>
        </w:rPr>
      </w:pPr>
      <w:r>
        <w:rPr>
          <w:sz w:val="28"/>
          <w:szCs w:val="28"/>
          <w:lang w:val="ru-RU"/>
        </w:rPr>
        <w:t xml:space="preserve">Выборные органы организаций Профсоюза обеспечивают учёт и анализ вопросов, содержащихся в обращениях членов Профсоюза, регулярно заслушивают на своих заседаниях итоги работы с обращениями и представляют необходимую информацию контрольно-ревизионным  комиссиям. </w:t>
      </w:r>
    </w:p>
    <w:p w:rsidR="00E3430F" w:rsidRDefault="00E3430F" w:rsidP="00E3430F">
      <w:pPr>
        <w:ind w:firstLine="709"/>
        <w:jc w:val="both"/>
        <w:rPr>
          <w:b/>
          <w:sz w:val="28"/>
          <w:szCs w:val="28"/>
          <w:lang w:val="ru-RU"/>
        </w:rPr>
      </w:pPr>
    </w:p>
    <w:p w:rsidR="00E3430F" w:rsidRDefault="00E3430F" w:rsidP="00E3430F">
      <w:pPr>
        <w:ind w:firstLine="709"/>
        <w:jc w:val="both"/>
        <w:rPr>
          <w:b/>
          <w:sz w:val="28"/>
          <w:szCs w:val="28"/>
          <w:lang w:val="ru-RU"/>
        </w:rPr>
      </w:pPr>
    </w:p>
    <w:p w:rsidR="00E3430F" w:rsidRDefault="00E3430F" w:rsidP="00E3430F">
      <w:pPr>
        <w:ind w:firstLine="709"/>
        <w:jc w:val="both"/>
        <w:rPr>
          <w:b/>
          <w:sz w:val="28"/>
          <w:szCs w:val="28"/>
          <w:lang w:val="ru-RU"/>
        </w:rPr>
      </w:pPr>
      <w:r>
        <w:rPr>
          <w:b/>
          <w:sz w:val="28"/>
          <w:szCs w:val="28"/>
          <w:lang w:val="ru-RU"/>
        </w:rPr>
        <w:t xml:space="preserve">4.3. ВОПРОСЫ ХРАНЕНИЯ ДОКУМЕНТОВ  </w:t>
      </w:r>
    </w:p>
    <w:p w:rsidR="00E3430F" w:rsidRDefault="00E3430F" w:rsidP="00E3430F">
      <w:pPr>
        <w:ind w:firstLine="709"/>
        <w:jc w:val="both"/>
        <w:rPr>
          <w:sz w:val="28"/>
          <w:szCs w:val="28"/>
          <w:lang w:val="ru-RU"/>
        </w:rPr>
      </w:pPr>
      <w:r>
        <w:rPr>
          <w:sz w:val="28"/>
          <w:szCs w:val="28"/>
          <w:lang w:val="ru-RU"/>
        </w:rPr>
        <w:t>Сроки хранения документов определяются при утверждении номенклатуры дел комитетом (советом), президиумом профсоюзной организации с учетом требований архивных служб.</w:t>
      </w:r>
      <w:r w:rsidRPr="00753DD5">
        <w:rPr>
          <w:sz w:val="28"/>
          <w:szCs w:val="28"/>
          <w:lang w:val="ru-RU"/>
        </w:rPr>
        <w:t xml:space="preserve"> </w:t>
      </w:r>
      <w:r w:rsidRPr="00FF6A49">
        <w:rPr>
          <w:sz w:val="28"/>
          <w:szCs w:val="28"/>
          <w:lang w:val="ru-RU"/>
        </w:rPr>
        <w:t>Документы</w:t>
      </w:r>
      <w:r>
        <w:rPr>
          <w:b/>
          <w:sz w:val="28"/>
          <w:szCs w:val="28"/>
          <w:lang w:val="ru-RU"/>
        </w:rPr>
        <w:t xml:space="preserve"> </w:t>
      </w:r>
      <w:r>
        <w:rPr>
          <w:sz w:val="28"/>
          <w:szCs w:val="28"/>
          <w:lang w:val="ru-RU"/>
        </w:rPr>
        <w:t>с длительным и постоянным сроком хранения подлежат сдаче в архив.</w:t>
      </w:r>
    </w:p>
    <w:p w:rsidR="00E3430F" w:rsidRDefault="00E3430F" w:rsidP="00E3430F">
      <w:pPr>
        <w:ind w:firstLine="709"/>
        <w:jc w:val="both"/>
        <w:rPr>
          <w:sz w:val="28"/>
          <w:szCs w:val="28"/>
          <w:lang w:val="ru-RU"/>
        </w:rPr>
      </w:pPr>
      <w:r>
        <w:rPr>
          <w:sz w:val="28"/>
          <w:szCs w:val="28"/>
          <w:lang w:val="ru-RU"/>
        </w:rPr>
        <w:t>В случае передачи документов в государственный, муниципальный, вузовский архив и заключения с ним соответствующего договора или соглашения, профсоюзная организация становится источником комплектования   информационных ресурсов государства.</w:t>
      </w:r>
    </w:p>
    <w:p w:rsidR="00E3430F" w:rsidRDefault="00E3430F" w:rsidP="00E3430F">
      <w:pPr>
        <w:ind w:firstLine="709"/>
        <w:jc w:val="both"/>
        <w:rPr>
          <w:sz w:val="28"/>
          <w:szCs w:val="28"/>
          <w:lang w:val="ru-RU"/>
        </w:rPr>
      </w:pPr>
      <w:r>
        <w:rPr>
          <w:sz w:val="28"/>
          <w:szCs w:val="28"/>
          <w:lang w:val="ru-RU"/>
        </w:rPr>
        <w:t xml:space="preserve">При подготовке дел к сдаче в архив </w:t>
      </w:r>
      <w:r w:rsidRPr="001D2B1A">
        <w:rPr>
          <w:color w:val="auto"/>
          <w:sz w:val="28"/>
          <w:szCs w:val="28"/>
          <w:lang w:val="ru-RU"/>
        </w:rPr>
        <w:t>учитываются все требования Федерального закона от 22.10.2004 г. № 125-ФЗ «Об архивном деле в Российской Федерации»,</w:t>
      </w:r>
      <w:r>
        <w:rPr>
          <w:sz w:val="28"/>
          <w:szCs w:val="28"/>
          <w:lang w:val="ru-RU"/>
        </w:rPr>
        <w:t xml:space="preserve"> а также правовых актов по архивному делу и документационному обеспечению управления Федеральной архивной службы России и органов управления архивным делом субъектов РФ.</w:t>
      </w:r>
    </w:p>
    <w:p w:rsidR="00E3430F" w:rsidRDefault="00E3430F" w:rsidP="00E3430F">
      <w:pPr>
        <w:autoSpaceDE w:val="0"/>
        <w:ind w:firstLine="709"/>
        <w:jc w:val="both"/>
        <w:rPr>
          <w:sz w:val="28"/>
          <w:szCs w:val="28"/>
          <w:lang w:val="ru-RU"/>
        </w:rPr>
      </w:pPr>
      <w:r>
        <w:rPr>
          <w:sz w:val="28"/>
          <w:szCs w:val="28"/>
          <w:lang w:val="ru-RU"/>
        </w:rPr>
        <w:t>Дела временного (до 10 лет включительно) хранения передаче в архивы, как правило, не подлежат, они хранятся в профсоюзных организациях и по истечении сроков хранения подлежат уничтожению в установленном порядке.</w:t>
      </w:r>
    </w:p>
    <w:p w:rsidR="00E3430F" w:rsidRDefault="00E3430F" w:rsidP="00E3430F">
      <w:pPr>
        <w:ind w:firstLine="709"/>
        <w:jc w:val="both"/>
        <w:rPr>
          <w:sz w:val="28"/>
          <w:szCs w:val="28"/>
          <w:lang w:val="ru-RU"/>
        </w:rPr>
      </w:pPr>
      <w:r>
        <w:rPr>
          <w:sz w:val="28"/>
          <w:szCs w:val="28"/>
          <w:lang w:val="ru-RU"/>
        </w:rPr>
        <w:lastRenderedPageBreak/>
        <w:t xml:space="preserve">Для подготовки документов к сдаче в архив и к уничтожению проводится  в установленном порядке экспертиза ценности документов. В архивы дела передаются на основании договора (соглашения) на постоянное, долговременное (свыше 10 лет) хранение и по личному составу. </w:t>
      </w:r>
    </w:p>
    <w:p w:rsidR="00E3430F" w:rsidRDefault="00E3430F" w:rsidP="00E3430F">
      <w:pPr>
        <w:ind w:firstLine="709"/>
        <w:jc w:val="both"/>
        <w:rPr>
          <w:sz w:val="28"/>
          <w:szCs w:val="28"/>
          <w:lang w:val="ru-RU"/>
        </w:rPr>
      </w:pPr>
      <w:r>
        <w:rPr>
          <w:sz w:val="28"/>
          <w:szCs w:val="28"/>
          <w:lang w:val="ru-RU"/>
        </w:rPr>
        <w:t>Дела к уничтожению включаются в акт, если срок их  хранения  истек к 1 января того года, в котором составляется акт. Акт составляется экспертной комиссией  и утверждается председателем профсоюзной  организации.</w:t>
      </w:r>
    </w:p>
    <w:p w:rsidR="00E3430F" w:rsidRDefault="00E3430F" w:rsidP="00E3430F">
      <w:pPr>
        <w:ind w:firstLine="709"/>
        <w:jc w:val="both"/>
        <w:rPr>
          <w:sz w:val="28"/>
          <w:szCs w:val="28"/>
          <w:lang w:val="ru-RU"/>
        </w:rPr>
      </w:pPr>
      <w:r>
        <w:rPr>
          <w:sz w:val="28"/>
          <w:szCs w:val="28"/>
          <w:lang w:val="ru-RU"/>
        </w:rPr>
        <w:t>Например: законченные в 2011 году дела со сроком хранения 5 лет, могут включаться в акт  не ранее 1 января 2016 года.</w:t>
      </w:r>
    </w:p>
    <w:p w:rsidR="00E3430F" w:rsidRDefault="00E3430F" w:rsidP="00E3430F">
      <w:pPr>
        <w:autoSpaceDE w:val="0"/>
        <w:ind w:firstLine="709"/>
        <w:jc w:val="both"/>
        <w:rPr>
          <w:sz w:val="28"/>
          <w:szCs w:val="28"/>
          <w:lang w:val="ru-RU"/>
        </w:rPr>
      </w:pPr>
      <w:r>
        <w:rPr>
          <w:sz w:val="28"/>
          <w:szCs w:val="28"/>
          <w:lang w:val="ru-RU"/>
        </w:rPr>
        <w:t>Изъятие документов из дел постоянного хранения допускается в исключительных случаях и производится с разрешения председателя организации Профсоюза с обязательным составлением в деле заверенной копии документа и акта о причинах выдачи подлинника.</w:t>
      </w:r>
    </w:p>
    <w:p w:rsidR="00E3430F" w:rsidRDefault="00E3430F" w:rsidP="00E3430F">
      <w:pPr>
        <w:autoSpaceDE w:val="0"/>
        <w:ind w:firstLine="709"/>
        <w:jc w:val="both"/>
        <w:rPr>
          <w:sz w:val="28"/>
          <w:szCs w:val="28"/>
          <w:lang w:val="ru-RU"/>
        </w:rPr>
      </w:pPr>
      <w:r>
        <w:rPr>
          <w:sz w:val="28"/>
          <w:szCs w:val="28"/>
          <w:lang w:val="ru-RU"/>
        </w:rPr>
        <w:t>Выдача (вынос) профсоюзных дел сторонним организациям производится с разрешения председателя организации Профсоюза. Сторонним организациям дела выдаются по актам.</w:t>
      </w:r>
    </w:p>
    <w:p w:rsidR="00E3430F" w:rsidRDefault="00E3430F" w:rsidP="00E3430F">
      <w:pPr>
        <w:ind w:firstLine="709"/>
        <w:jc w:val="both"/>
        <w:rPr>
          <w:sz w:val="28"/>
          <w:szCs w:val="28"/>
          <w:lang w:val="ru-RU"/>
        </w:rPr>
      </w:pPr>
      <w:r>
        <w:rPr>
          <w:sz w:val="28"/>
          <w:szCs w:val="28"/>
          <w:lang w:val="ru-RU"/>
        </w:rPr>
        <w:t xml:space="preserve">При ликвидации организации Профсоюза ее документы передаются по акту в выборный профсоюзный орган вышестоящей территориальной организации Профсоюза или в профсоюзную организацию, являющуюся правопреемником. </w:t>
      </w:r>
    </w:p>
    <w:p w:rsidR="00E3430F" w:rsidRDefault="00E3430F" w:rsidP="00E3430F">
      <w:pPr>
        <w:autoSpaceDE w:val="0"/>
        <w:ind w:firstLine="709"/>
        <w:jc w:val="both"/>
        <w:rPr>
          <w:rFonts w:eastAsia="Times New Roman" w:cs="Times New Roman"/>
          <w:sz w:val="28"/>
          <w:szCs w:val="28"/>
          <w:lang w:val="ru-RU"/>
        </w:rPr>
      </w:pPr>
      <w:r>
        <w:rPr>
          <w:b/>
          <w:sz w:val="28"/>
          <w:szCs w:val="28"/>
          <w:lang w:val="ru-RU"/>
        </w:rPr>
        <w:t xml:space="preserve">Экспертиза ценности и сдача документов в архив. </w:t>
      </w:r>
      <w:r>
        <w:rPr>
          <w:rFonts w:eastAsia="Times New Roman" w:cs="Times New Roman"/>
          <w:sz w:val="28"/>
          <w:szCs w:val="28"/>
          <w:lang w:val="ru-RU"/>
        </w:rPr>
        <w:t>В профсоюзных организациях, обладающих правами юридического лица, на все дела, отобранные на  архивное хра</w:t>
      </w:r>
      <w:r>
        <w:rPr>
          <w:rFonts w:eastAsia="Times New Roman" w:cs="Times New Roman"/>
          <w:spacing w:val="-1"/>
          <w:sz w:val="28"/>
          <w:szCs w:val="28"/>
          <w:lang w:val="ru-RU"/>
        </w:rPr>
        <w:t xml:space="preserve">нение (10 лет и более) составляются приемо-сдаточные описи по </w:t>
      </w:r>
      <w:r>
        <w:rPr>
          <w:rFonts w:eastAsia="Times New Roman" w:cs="Times New Roman"/>
          <w:sz w:val="28"/>
          <w:szCs w:val="28"/>
          <w:lang w:val="ru-RU"/>
        </w:rPr>
        <w:t>установленной форме</w:t>
      </w:r>
      <w:r>
        <w:rPr>
          <w:rFonts w:eastAsia="Times New Roman" w:cs="Times New Roman"/>
          <w:spacing w:val="19"/>
          <w:sz w:val="28"/>
          <w:szCs w:val="28"/>
          <w:lang w:val="ru-RU"/>
        </w:rPr>
        <w:t>.</w:t>
      </w:r>
      <w:r>
        <w:rPr>
          <w:rFonts w:eastAsia="Times New Roman" w:cs="Times New Roman"/>
          <w:sz w:val="28"/>
          <w:szCs w:val="28"/>
          <w:lang w:val="ru-RU"/>
        </w:rPr>
        <w:t xml:space="preserve"> </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Дела временного срока хранения (до 10 лет) учитываются по номенклатуре дел до включения их в акт на уничтожение.</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 xml:space="preserve">Акт на документы, подлежащие уничтожению, утверждается  </w:t>
      </w:r>
      <w:r w:rsidRPr="0067194C">
        <w:rPr>
          <w:rFonts w:eastAsia="Times New Roman" w:cs="Times New Roman"/>
          <w:color w:val="auto"/>
          <w:sz w:val="28"/>
          <w:szCs w:val="28"/>
          <w:lang w:val="ru-RU"/>
        </w:rPr>
        <w:t>исполнительным выборным органом</w:t>
      </w:r>
      <w:r>
        <w:rPr>
          <w:rFonts w:eastAsia="Times New Roman" w:cs="Times New Roman"/>
          <w:color w:val="00B050"/>
          <w:sz w:val="28"/>
          <w:szCs w:val="28"/>
          <w:lang w:val="ru-RU"/>
        </w:rPr>
        <w:t xml:space="preserve"> </w:t>
      </w:r>
      <w:r>
        <w:rPr>
          <w:rFonts w:eastAsia="Times New Roman" w:cs="Times New Roman"/>
          <w:sz w:val="28"/>
          <w:szCs w:val="28"/>
          <w:lang w:val="ru-RU"/>
        </w:rPr>
        <w:t>организации Профсоюза.</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В случае смены бухгалтера производится прием-передача дел с участием председателя (представителя) контрольно-ревизион</w:t>
      </w:r>
      <w:r>
        <w:rPr>
          <w:rFonts w:eastAsia="Times New Roman" w:cs="Times New Roman"/>
          <w:spacing w:val="-1"/>
          <w:sz w:val="28"/>
          <w:szCs w:val="28"/>
          <w:lang w:val="ru-RU"/>
        </w:rPr>
        <w:t>ной комиссии соответствующей профсоюзной организации, что подтвер</w:t>
      </w:r>
      <w:r>
        <w:rPr>
          <w:rFonts w:eastAsia="Times New Roman" w:cs="Times New Roman"/>
          <w:sz w:val="28"/>
          <w:szCs w:val="28"/>
          <w:lang w:val="ru-RU"/>
        </w:rPr>
        <w:t>ждается соответствующим актом. При смене казначея или бухгалтера организации Профсоюза передаче подлежат только те</w:t>
      </w:r>
      <w:r w:rsidRPr="0067194C">
        <w:rPr>
          <w:rFonts w:eastAsia="Times New Roman" w:cs="Times New Roman"/>
          <w:sz w:val="28"/>
          <w:szCs w:val="28"/>
          <w:lang w:val="ru-RU"/>
        </w:rPr>
        <w:t xml:space="preserve"> </w:t>
      </w:r>
      <w:r>
        <w:rPr>
          <w:rFonts w:eastAsia="Times New Roman" w:cs="Times New Roman"/>
          <w:sz w:val="28"/>
          <w:szCs w:val="28"/>
          <w:lang w:val="ru-RU"/>
        </w:rPr>
        <w:t xml:space="preserve">дела, которые входят в номенклатуру дел под названием «Бухгалтерия </w:t>
      </w:r>
      <w:r w:rsidRPr="0067194C">
        <w:rPr>
          <w:rFonts w:eastAsia="Times New Roman" w:cs="Times New Roman"/>
          <w:color w:val="auto"/>
          <w:sz w:val="28"/>
          <w:szCs w:val="28"/>
          <w:lang w:val="ru-RU"/>
        </w:rPr>
        <w:t>профсоюзной организации».</w:t>
      </w:r>
    </w:p>
    <w:p w:rsidR="00E3430F" w:rsidRDefault="00E3430F" w:rsidP="00E3430F">
      <w:pPr>
        <w:autoSpaceDE w:val="0"/>
        <w:ind w:firstLine="709"/>
        <w:jc w:val="both"/>
        <w:rPr>
          <w:sz w:val="28"/>
          <w:szCs w:val="28"/>
          <w:lang w:val="ru-RU"/>
        </w:rPr>
      </w:pPr>
      <w:r>
        <w:rPr>
          <w:sz w:val="28"/>
          <w:szCs w:val="28"/>
          <w:lang w:val="ru-RU"/>
        </w:rPr>
        <w:t>Экспертиза ценности документов в профсоюзной организации проводится и в случаях, когда документы не сдаются на хранение в архивы: при составлении номенклатуры дел и выявлении избыточных папок с текущими материалами, при формировании дел и проверке правильности отнесения документов к тем или иным направлениям, при подготовке дел или отдельных документов текущего или постоянного хранения к последующему уничтожению.</w:t>
      </w:r>
    </w:p>
    <w:p w:rsidR="00E3430F" w:rsidRDefault="00E3430F" w:rsidP="00E3430F">
      <w:pPr>
        <w:autoSpaceDE w:val="0"/>
        <w:ind w:firstLine="709"/>
        <w:jc w:val="both"/>
        <w:rPr>
          <w:sz w:val="28"/>
          <w:szCs w:val="28"/>
          <w:lang w:val="ru-RU"/>
        </w:rPr>
      </w:pPr>
      <w:r>
        <w:rPr>
          <w:sz w:val="28"/>
          <w:szCs w:val="28"/>
          <w:lang w:val="ru-RU"/>
        </w:rPr>
        <w:t>На завершенные дела постоянного, временного (свыше 10 лет) хранения и по личному составу, прошедшие экспертизу ценности, составляются описи. На дела временного (до 10 лет) хранения описи не составляются.</w:t>
      </w:r>
    </w:p>
    <w:p w:rsidR="00E3430F" w:rsidRDefault="00E3430F" w:rsidP="00E3430F">
      <w:pPr>
        <w:autoSpaceDE w:val="0"/>
        <w:ind w:firstLine="709"/>
        <w:jc w:val="both"/>
        <w:rPr>
          <w:sz w:val="28"/>
          <w:szCs w:val="28"/>
          <w:lang w:val="ru-RU"/>
        </w:rPr>
      </w:pPr>
      <w:r>
        <w:rPr>
          <w:sz w:val="28"/>
          <w:szCs w:val="28"/>
          <w:lang w:val="ru-RU"/>
        </w:rPr>
        <w:t>Описи дел составляются по установленной форме в трех экземплярах.</w:t>
      </w:r>
    </w:p>
    <w:p w:rsidR="00E3430F" w:rsidRPr="007325D9" w:rsidRDefault="00E3430F" w:rsidP="00E3430F">
      <w:pPr>
        <w:autoSpaceDE w:val="0"/>
        <w:ind w:firstLine="709"/>
        <w:jc w:val="both"/>
        <w:rPr>
          <w:sz w:val="28"/>
          <w:szCs w:val="28"/>
          <w:lang w:val="ru-RU"/>
        </w:rPr>
      </w:pPr>
      <w:r w:rsidRPr="007325D9">
        <w:rPr>
          <w:sz w:val="28"/>
          <w:szCs w:val="28"/>
          <w:lang w:val="ru-RU"/>
        </w:rPr>
        <w:lastRenderedPageBreak/>
        <w:t>Контроль за ведением делопроизводства в организации Профсоюза осуществляет контрольно-ревизионная комиссия.</w:t>
      </w:r>
    </w:p>
    <w:p w:rsidR="00E3430F" w:rsidRDefault="00E3430F" w:rsidP="00E3430F">
      <w:pPr>
        <w:autoSpaceDE w:val="0"/>
        <w:ind w:firstLine="709"/>
        <w:jc w:val="both"/>
        <w:rPr>
          <w:b/>
          <w:bCs/>
          <w:sz w:val="28"/>
          <w:szCs w:val="28"/>
          <w:lang w:val="ru-RU"/>
        </w:rPr>
      </w:pPr>
    </w:p>
    <w:p w:rsidR="00E3430F" w:rsidRDefault="00E3430F" w:rsidP="00E3430F">
      <w:pPr>
        <w:autoSpaceDE w:val="0"/>
        <w:ind w:firstLine="709"/>
        <w:jc w:val="both"/>
        <w:rPr>
          <w:b/>
          <w:bCs/>
          <w:sz w:val="28"/>
          <w:szCs w:val="28"/>
          <w:lang w:val="ru-RU"/>
        </w:rPr>
      </w:pPr>
      <w:r>
        <w:rPr>
          <w:b/>
          <w:bCs/>
          <w:sz w:val="28"/>
          <w:szCs w:val="28"/>
          <w:lang w:val="ru-RU"/>
        </w:rPr>
        <w:t xml:space="preserve">4.4. ПОРЯДОК ПЕРЕДАЧИ ДЕЛ ПРИ СМЕНЕ ПРЕДСЕДАТЕЛЯ  </w:t>
      </w:r>
    </w:p>
    <w:p w:rsidR="00E3430F" w:rsidRDefault="00E3430F" w:rsidP="00E3430F">
      <w:pPr>
        <w:autoSpaceDE w:val="0"/>
        <w:ind w:firstLine="709"/>
        <w:jc w:val="both"/>
        <w:rPr>
          <w:b/>
          <w:bCs/>
          <w:sz w:val="28"/>
          <w:szCs w:val="28"/>
          <w:lang w:val="ru-RU"/>
        </w:rPr>
      </w:pPr>
    </w:p>
    <w:p w:rsidR="00E3430F" w:rsidRDefault="00E3430F" w:rsidP="00E3430F">
      <w:pPr>
        <w:autoSpaceDE w:val="0"/>
        <w:ind w:firstLine="709"/>
        <w:jc w:val="both"/>
        <w:rPr>
          <w:b/>
          <w:bCs/>
          <w:sz w:val="28"/>
          <w:szCs w:val="28"/>
          <w:lang w:val="ru-RU"/>
        </w:rPr>
      </w:pPr>
      <w:r>
        <w:rPr>
          <w:b/>
          <w:bCs/>
          <w:sz w:val="28"/>
          <w:szCs w:val="28"/>
          <w:lang w:val="ru-RU"/>
        </w:rPr>
        <w:t xml:space="preserve">4.4.1. В первичной профсоюзной организации. </w:t>
      </w:r>
    </w:p>
    <w:p w:rsidR="00E3430F" w:rsidRPr="00EA7017" w:rsidRDefault="00E3430F" w:rsidP="00E3430F">
      <w:pPr>
        <w:autoSpaceDE w:val="0"/>
        <w:ind w:firstLine="709"/>
        <w:jc w:val="both"/>
        <w:rPr>
          <w:color w:val="FF0000"/>
          <w:sz w:val="28"/>
          <w:szCs w:val="28"/>
          <w:lang w:val="ru-RU"/>
        </w:rPr>
      </w:pPr>
      <w:r w:rsidRPr="002F0894">
        <w:rPr>
          <w:color w:val="auto"/>
          <w:sz w:val="28"/>
          <w:szCs w:val="28"/>
          <w:lang w:val="ru-RU"/>
        </w:rPr>
        <w:t>Не позднее недельного срока после отчетно-выборного профсоюзного собран</w:t>
      </w:r>
      <w:r>
        <w:rPr>
          <w:sz w:val="28"/>
          <w:szCs w:val="28"/>
          <w:lang w:val="ru-RU"/>
        </w:rPr>
        <w:t>ия (</w:t>
      </w:r>
      <w:r>
        <w:rPr>
          <w:i/>
          <w:sz w:val="28"/>
          <w:szCs w:val="28"/>
          <w:lang w:val="ru-RU"/>
        </w:rPr>
        <w:t>при смене предсе</w:t>
      </w:r>
      <w:r>
        <w:rPr>
          <w:i/>
          <w:sz w:val="28"/>
          <w:szCs w:val="28"/>
          <w:lang w:val="ru-RU"/>
        </w:rPr>
        <w:softHyphen/>
        <w:t>дателя)</w:t>
      </w:r>
      <w:r>
        <w:rPr>
          <w:sz w:val="28"/>
          <w:szCs w:val="28"/>
          <w:lang w:val="ru-RU"/>
        </w:rPr>
        <w:t xml:space="preserve"> осуществляется передача профсоюзных документов (дел) прежним председателем в присутствии председателя контрольно-ревизионной комиссии и составл</w:t>
      </w:r>
      <w:r w:rsidRPr="00615DE2">
        <w:rPr>
          <w:color w:val="auto"/>
          <w:sz w:val="28"/>
          <w:szCs w:val="28"/>
          <w:lang w:val="ru-RU"/>
        </w:rPr>
        <w:t xml:space="preserve">яется акт о приеме-сдаче дел.   </w:t>
      </w:r>
    </w:p>
    <w:p w:rsidR="00E3430F" w:rsidRDefault="00E3430F" w:rsidP="00E3430F">
      <w:pPr>
        <w:autoSpaceDE w:val="0"/>
        <w:ind w:firstLine="709"/>
        <w:jc w:val="both"/>
        <w:rPr>
          <w:i/>
          <w:sz w:val="28"/>
          <w:szCs w:val="28"/>
          <w:lang w:val="ru-RU"/>
        </w:rPr>
      </w:pPr>
      <w:r>
        <w:rPr>
          <w:sz w:val="28"/>
          <w:szCs w:val="28"/>
          <w:lang w:val="ru-RU"/>
        </w:rPr>
        <w:t xml:space="preserve">В акте </w:t>
      </w:r>
      <w:r>
        <w:rPr>
          <w:i/>
          <w:sz w:val="28"/>
          <w:szCs w:val="28"/>
          <w:lang w:val="ru-RU"/>
        </w:rPr>
        <w:t xml:space="preserve">указываются все дела согласно номенклатуре, </w:t>
      </w:r>
      <w:r w:rsidRPr="007F3EF6">
        <w:rPr>
          <w:i/>
          <w:color w:val="auto"/>
          <w:sz w:val="28"/>
          <w:szCs w:val="28"/>
          <w:lang w:val="ru-RU"/>
        </w:rPr>
        <w:t xml:space="preserve">указываются различные профсоюзные бланки, </w:t>
      </w:r>
      <w:r>
        <w:rPr>
          <w:i/>
          <w:sz w:val="28"/>
          <w:szCs w:val="28"/>
          <w:lang w:val="ru-RU"/>
        </w:rPr>
        <w:t>материальные ценности (при наличии) и др.</w:t>
      </w:r>
    </w:p>
    <w:p w:rsidR="00E3430F" w:rsidRDefault="00E3430F" w:rsidP="00E3430F">
      <w:pPr>
        <w:autoSpaceDE w:val="0"/>
        <w:ind w:firstLine="709"/>
        <w:jc w:val="both"/>
        <w:rPr>
          <w:sz w:val="28"/>
          <w:szCs w:val="28"/>
          <w:lang w:val="ru-RU"/>
        </w:rPr>
      </w:pPr>
      <w:r>
        <w:rPr>
          <w:sz w:val="28"/>
          <w:szCs w:val="28"/>
          <w:lang w:val="ru-RU"/>
        </w:rPr>
        <w:t xml:space="preserve">Приемо-сдаточный акт дел профсоюзного комитета составляется в трех экземплярах, из них первый хранится в делах организации, второй  высылается в выборный орган местной (районной, городской) профсоюзной организации,  третий выдается на руки прежнему председателю. </w:t>
      </w:r>
    </w:p>
    <w:p w:rsidR="00E3430F" w:rsidRDefault="00E3430F" w:rsidP="00E3430F">
      <w:pPr>
        <w:autoSpaceDE w:val="0"/>
        <w:ind w:firstLine="709"/>
        <w:jc w:val="both"/>
        <w:rPr>
          <w:b/>
          <w:bCs/>
          <w:sz w:val="28"/>
          <w:szCs w:val="28"/>
          <w:lang w:val="ru-RU"/>
        </w:rPr>
      </w:pPr>
      <w:r>
        <w:rPr>
          <w:b/>
          <w:bCs/>
          <w:sz w:val="28"/>
          <w:szCs w:val="28"/>
          <w:lang w:val="ru-RU"/>
        </w:rPr>
        <w:t xml:space="preserve">4.4.2. В территориальной (местной) организации Профсоюза. </w:t>
      </w:r>
    </w:p>
    <w:p w:rsidR="00E3430F" w:rsidRDefault="00E3430F" w:rsidP="00E3430F">
      <w:pPr>
        <w:autoSpaceDE w:val="0"/>
        <w:ind w:firstLine="709"/>
        <w:jc w:val="both"/>
        <w:rPr>
          <w:sz w:val="28"/>
          <w:szCs w:val="28"/>
          <w:lang w:val="ru-RU"/>
        </w:rPr>
      </w:pPr>
      <w:r>
        <w:rPr>
          <w:sz w:val="28"/>
          <w:szCs w:val="28"/>
          <w:lang w:val="ru-RU"/>
        </w:rPr>
        <w:t>После отчетно-выборной профсоюзной конференции (</w:t>
      </w:r>
      <w:r>
        <w:rPr>
          <w:i/>
          <w:sz w:val="28"/>
          <w:szCs w:val="28"/>
          <w:lang w:val="ru-RU"/>
        </w:rPr>
        <w:t>при смене предсе</w:t>
      </w:r>
      <w:r>
        <w:rPr>
          <w:i/>
          <w:sz w:val="28"/>
          <w:szCs w:val="28"/>
          <w:lang w:val="ru-RU"/>
        </w:rPr>
        <w:softHyphen/>
        <w:t>дателя)</w:t>
      </w:r>
      <w:r>
        <w:rPr>
          <w:sz w:val="28"/>
          <w:szCs w:val="28"/>
          <w:lang w:val="ru-RU"/>
        </w:rPr>
        <w:t xml:space="preserve"> прежний председатель в присутствии председателя контрольно-ревизионной комиссии передаёт дела вновь избранному председателю.</w:t>
      </w:r>
    </w:p>
    <w:p w:rsidR="00E3430F" w:rsidRDefault="00E3430F" w:rsidP="00E3430F">
      <w:pPr>
        <w:pStyle w:val="af3"/>
        <w:rPr>
          <w:szCs w:val="28"/>
        </w:rPr>
      </w:pPr>
      <w:r>
        <w:rPr>
          <w:color w:val="000000"/>
          <w:szCs w:val="28"/>
        </w:rPr>
        <w:t xml:space="preserve">Акт о приеме-сдаче дел составляется не позднее недельного срока после отчетно-выборной конференции, </w:t>
      </w:r>
      <w:r>
        <w:rPr>
          <w:szCs w:val="28"/>
        </w:rPr>
        <w:t xml:space="preserve"> подписывается бывшим и вновь избранным председате</w:t>
      </w:r>
      <w:r>
        <w:rPr>
          <w:szCs w:val="28"/>
        </w:rPr>
        <w:softHyphen/>
        <w:t>лями территориальной (местной) профсоюзной организации в присутствии председателя контрольно-ревизионной комис</w:t>
      </w:r>
      <w:r>
        <w:rPr>
          <w:szCs w:val="28"/>
        </w:rPr>
        <w:softHyphen/>
        <w:t>сии, о чем делается запись в акте.</w:t>
      </w:r>
    </w:p>
    <w:p w:rsidR="00E3430F" w:rsidRDefault="00E3430F" w:rsidP="00E3430F">
      <w:pPr>
        <w:autoSpaceDE w:val="0"/>
        <w:ind w:firstLine="709"/>
        <w:jc w:val="both"/>
        <w:rPr>
          <w:i/>
          <w:sz w:val="28"/>
          <w:szCs w:val="28"/>
          <w:lang w:val="ru-RU"/>
        </w:rPr>
      </w:pPr>
      <w:r w:rsidRPr="00615DE2">
        <w:rPr>
          <w:color w:val="auto"/>
          <w:sz w:val="28"/>
          <w:szCs w:val="28"/>
          <w:lang w:val="ru-RU"/>
        </w:rPr>
        <w:t>Приемо-сдаточный акт составляется в трех экземплярах (п.5.8. Правил по ведению делопроизводства в организациях Профсоюза),</w:t>
      </w:r>
      <w:r>
        <w:rPr>
          <w:sz w:val="28"/>
          <w:szCs w:val="28"/>
          <w:lang w:val="ru-RU"/>
        </w:rPr>
        <w:t xml:space="preserve"> из них первый хранится в делах территориальной (местной) организации профсоюза, второй выдается на руки прежнему председателю, </w:t>
      </w:r>
      <w:r w:rsidRPr="0018439C">
        <w:rPr>
          <w:color w:val="auto"/>
          <w:sz w:val="28"/>
          <w:szCs w:val="28"/>
          <w:lang w:val="ru-RU"/>
        </w:rPr>
        <w:t>третий в выборный орган региональной (межрегиональной) профсоюзной организации</w:t>
      </w:r>
      <w:r>
        <w:rPr>
          <w:sz w:val="28"/>
          <w:szCs w:val="28"/>
          <w:lang w:val="ru-RU"/>
        </w:rPr>
        <w:t xml:space="preserve"> (</w:t>
      </w:r>
      <w:r>
        <w:rPr>
          <w:i/>
          <w:sz w:val="28"/>
          <w:szCs w:val="28"/>
          <w:lang w:val="ru-RU"/>
        </w:rPr>
        <w:t>в акте указываются передаваемые документы, в том числе и бухгалтерские документы (согласно номенклатуре дел), печати, бланки профсоюзных билетов, материальные ценности и имущество, находящееся на балансе организации Профсоюза).</w:t>
      </w:r>
    </w:p>
    <w:p w:rsidR="00E3430F" w:rsidRDefault="00E3430F" w:rsidP="00E3430F">
      <w:pPr>
        <w:shd w:val="clear" w:color="auto" w:fill="FFFFFF"/>
        <w:ind w:firstLine="709"/>
        <w:jc w:val="center"/>
        <w:rPr>
          <w:rFonts w:cs="Times New Roman"/>
          <w:b/>
          <w:color w:val="auto"/>
          <w:sz w:val="28"/>
          <w:szCs w:val="28"/>
          <w:lang w:val="ru-RU"/>
        </w:rPr>
      </w:pPr>
    </w:p>
    <w:p w:rsidR="00E3430F" w:rsidRDefault="00E3430F" w:rsidP="00E3430F">
      <w:pPr>
        <w:shd w:val="clear" w:color="auto" w:fill="FFFFFF"/>
        <w:tabs>
          <w:tab w:val="left" w:pos="1272"/>
          <w:tab w:val="left" w:pos="3969"/>
        </w:tabs>
        <w:ind w:firstLine="709"/>
        <w:jc w:val="center"/>
        <w:rPr>
          <w:rFonts w:cs="Times New Roman"/>
          <w:b/>
          <w:bCs/>
          <w:sz w:val="28"/>
          <w:szCs w:val="28"/>
          <w:lang w:val="ru-RU"/>
        </w:rPr>
      </w:pPr>
      <w:r>
        <w:rPr>
          <w:rFonts w:cs="Times New Roman"/>
          <w:b/>
          <w:bCs/>
          <w:sz w:val="28"/>
          <w:szCs w:val="28"/>
          <w:lang w:val="ru-RU"/>
        </w:rPr>
        <w:t>ГЛАВА 5.</w:t>
      </w:r>
    </w:p>
    <w:p w:rsidR="00E3430F" w:rsidRDefault="00E3430F" w:rsidP="00E3430F">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МЕТОДИЧЕСКИЕ РЕКОМЕНДАЦИИ ПО ПОДГОТОВКЕ И ПРОВЕДЕНИЮ СОБРАНИЙ (КОНФЕРЕНЦИЙ), ЗАСЕДАНИЙ ПРОФСОЮЗНЫХ ОРГАНОВ</w:t>
      </w:r>
    </w:p>
    <w:p w:rsidR="00E3430F" w:rsidRDefault="00E3430F" w:rsidP="00E3430F">
      <w:pPr>
        <w:shd w:val="clear" w:color="auto" w:fill="FFFFFF"/>
        <w:tabs>
          <w:tab w:val="left" w:pos="1272"/>
        </w:tabs>
        <w:ind w:firstLine="709"/>
        <w:jc w:val="center"/>
        <w:rPr>
          <w:rFonts w:cs="Times New Roman"/>
          <w:b/>
          <w:bCs/>
          <w:sz w:val="28"/>
          <w:szCs w:val="28"/>
          <w:lang w:val="ru-RU"/>
        </w:rPr>
      </w:pPr>
      <w:r>
        <w:rPr>
          <w:rFonts w:cs="Times New Roman"/>
          <w:b/>
          <w:bCs/>
          <w:sz w:val="28"/>
          <w:szCs w:val="28"/>
          <w:lang w:val="ru-RU"/>
        </w:rPr>
        <w:t xml:space="preserve"> </w:t>
      </w:r>
    </w:p>
    <w:p w:rsidR="00E3430F" w:rsidRDefault="00E3430F" w:rsidP="00E3430F">
      <w:pPr>
        <w:ind w:firstLine="709"/>
        <w:jc w:val="both"/>
        <w:rPr>
          <w:b/>
          <w:color w:val="auto"/>
          <w:sz w:val="28"/>
          <w:szCs w:val="28"/>
          <w:lang w:val="ru-RU"/>
        </w:rPr>
      </w:pPr>
      <w:r>
        <w:rPr>
          <w:b/>
          <w:color w:val="auto"/>
          <w:sz w:val="28"/>
          <w:szCs w:val="28"/>
          <w:lang w:val="ru-RU"/>
        </w:rPr>
        <w:t>5</w:t>
      </w:r>
      <w:r w:rsidRPr="008456CC">
        <w:rPr>
          <w:b/>
          <w:color w:val="auto"/>
          <w:sz w:val="28"/>
          <w:szCs w:val="28"/>
          <w:lang w:val="ru-RU"/>
        </w:rPr>
        <w:t>.</w:t>
      </w:r>
      <w:r>
        <w:rPr>
          <w:b/>
          <w:color w:val="auto"/>
          <w:sz w:val="28"/>
          <w:szCs w:val="28"/>
          <w:lang w:val="ru-RU"/>
        </w:rPr>
        <w:t>1</w:t>
      </w:r>
      <w:r w:rsidRPr="008456CC">
        <w:rPr>
          <w:b/>
          <w:color w:val="auto"/>
          <w:sz w:val="28"/>
          <w:szCs w:val="28"/>
          <w:lang w:val="ru-RU"/>
        </w:rPr>
        <w:t xml:space="preserve">. </w:t>
      </w:r>
      <w:r>
        <w:rPr>
          <w:b/>
          <w:color w:val="auto"/>
          <w:sz w:val="28"/>
          <w:szCs w:val="28"/>
          <w:lang w:val="ru-RU"/>
        </w:rPr>
        <w:t xml:space="preserve">ЗАСЕДАНИЕ ПРОФСОЮЗНОГО ОРГАНА  </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 xml:space="preserve">Материалы основных вопросов повестки дня заседания профсоюзного органа готовятся соответствующими постоянно действующими комиссиями комитета с привлечением широкого круга профсоюзного актива. </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lastRenderedPageBreak/>
        <w:t>При отсутствии постоянных комиссий формируется временная комиссия во главе с членом комитета профсоюза, отвечающим за соответствующее направление работы.</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Если вопрос, рассматриваемый на заседании комитета (президиума), затрагивает интересы членов Профсоюза той или иной профсоюзной организации, профгруппы, необходимо предварительно рассмотреть его на заседании комитета (профбюро), собрании профгруппы.</w:t>
      </w:r>
    </w:p>
    <w:p w:rsidR="00E3430F" w:rsidRDefault="00E3430F" w:rsidP="00E3430F">
      <w:pPr>
        <w:ind w:firstLine="709"/>
        <w:jc w:val="both"/>
        <w:rPr>
          <w:rFonts w:cs="Times New Roman"/>
          <w:iCs/>
          <w:color w:val="auto"/>
          <w:sz w:val="28"/>
          <w:szCs w:val="28"/>
          <w:lang w:val="ru-RU"/>
        </w:rPr>
      </w:pPr>
      <w:r>
        <w:rPr>
          <w:rFonts w:cs="Times New Roman"/>
          <w:color w:val="auto"/>
          <w:sz w:val="28"/>
          <w:szCs w:val="28"/>
          <w:lang w:val="ru-RU"/>
        </w:rPr>
        <w:t xml:space="preserve">При подготовке к рассмотрению на заседании коллегиального профсоюзного органа сложных по содержанию вопросов готовится при необходимости  </w:t>
      </w:r>
      <w:r>
        <w:rPr>
          <w:rFonts w:cs="Times New Roman"/>
          <w:iCs/>
          <w:color w:val="auto"/>
          <w:sz w:val="28"/>
          <w:szCs w:val="28"/>
          <w:lang w:val="ru-RU"/>
        </w:rPr>
        <w:t>пояснительная записка.</w:t>
      </w:r>
    </w:p>
    <w:p w:rsidR="00E3430F" w:rsidRPr="008456CC" w:rsidRDefault="00E3430F" w:rsidP="00E3430F">
      <w:pPr>
        <w:autoSpaceDE w:val="0"/>
        <w:ind w:firstLine="709"/>
        <w:jc w:val="both"/>
        <w:rPr>
          <w:color w:val="auto"/>
          <w:sz w:val="28"/>
          <w:szCs w:val="28"/>
          <w:lang w:val="ru-RU"/>
        </w:rPr>
      </w:pPr>
      <w:r>
        <w:rPr>
          <w:color w:val="auto"/>
          <w:sz w:val="28"/>
          <w:szCs w:val="28"/>
          <w:lang w:val="ru-RU"/>
        </w:rPr>
        <w:t>Рассмотрение</w:t>
      </w:r>
      <w:r w:rsidRPr="008456CC">
        <w:rPr>
          <w:color w:val="auto"/>
          <w:sz w:val="28"/>
          <w:szCs w:val="28"/>
          <w:lang w:val="ru-RU"/>
        </w:rPr>
        <w:t xml:space="preserve"> вопроса</w:t>
      </w:r>
      <w:r>
        <w:rPr>
          <w:color w:val="auto"/>
          <w:sz w:val="28"/>
          <w:szCs w:val="28"/>
          <w:lang w:val="ru-RU"/>
        </w:rPr>
        <w:t>, внесенного</w:t>
      </w:r>
      <w:r w:rsidRPr="008456CC">
        <w:rPr>
          <w:color w:val="auto"/>
          <w:sz w:val="28"/>
          <w:szCs w:val="28"/>
          <w:lang w:val="ru-RU"/>
        </w:rPr>
        <w:t xml:space="preserve"> в повестку дня  профсоюзного органа</w:t>
      </w:r>
      <w:r>
        <w:rPr>
          <w:color w:val="auto"/>
          <w:sz w:val="28"/>
          <w:szCs w:val="28"/>
          <w:lang w:val="ru-RU"/>
        </w:rPr>
        <w:t>, предусматривает</w:t>
      </w:r>
      <w:r w:rsidRPr="008456CC">
        <w:rPr>
          <w:color w:val="auto"/>
          <w:sz w:val="28"/>
          <w:szCs w:val="28"/>
          <w:lang w:val="ru-RU"/>
        </w:rPr>
        <w:t>:</w:t>
      </w:r>
    </w:p>
    <w:p w:rsidR="00E3430F" w:rsidRPr="000469DB" w:rsidRDefault="00E3430F" w:rsidP="00E3430F">
      <w:pPr>
        <w:numPr>
          <w:ilvl w:val="0"/>
          <w:numId w:val="5"/>
        </w:numPr>
        <w:autoSpaceDE w:val="0"/>
        <w:ind w:left="0" w:firstLine="709"/>
        <w:jc w:val="both"/>
        <w:rPr>
          <w:color w:val="auto"/>
          <w:sz w:val="28"/>
          <w:szCs w:val="28"/>
          <w:lang w:val="ru-RU"/>
        </w:rPr>
      </w:pPr>
      <w:r w:rsidRPr="000469DB">
        <w:rPr>
          <w:color w:val="auto"/>
          <w:sz w:val="28"/>
          <w:szCs w:val="28"/>
          <w:lang w:val="ru-RU"/>
        </w:rPr>
        <w:t>подготовк</w:t>
      </w:r>
      <w:r>
        <w:rPr>
          <w:color w:val="auto"/>
          <w:sz w:val="28"/>
          <w:szCs w:val="28"/>
          <w:lang w:val="ru-RU"/>
        </w:rPr>
        <w:t>у</w:t>
      </w:r>
      <w:r w:rsidRPr="000469DB">
        <w:rPr>
          <w:color w:val="auto"/>
          <w:sz w:val="28"/>
          <w:szCs w:val="28"/>
          <w:lang w:val="ru-RU"/>
        </w:rPr>
        <w:t xml:space="preserve"> проекта постановления по рассматриваемому вопросу и внесение </w:t>
      </w:r>
      <w:r>
        <w:rPr>
          <w:color w:val="auto"/>
          <w:sz w:val="28"/>
          <w:szCs w:val="28"/>
          <w:lang w:val="ru-RU"/>
        </w:rPr>
        <w:t>его</w:t>
      </w:r>
      <w:r w:rsidRPr="000469DB">
        <w:rPr>
          <w:color w:val="auto"/>
          <w:sz w:val="28"/>
          <w:szCs w:val="28"/>
          <w:lang w:val="ru-RU"/>
        </w:rPr>
        <w:t xml:space="preserve"> на  </w:t>
      </w:r>
      <w:r>
        <w:rPr>
          <w:color w:val="auto"/>
          <w:sz w:val="28"/>
          <w:szCs w:val="28"/>
          <w:lang w:val="ru-RU"/>
        </w:rPr>
        <w:t>заседание</w:t>
      </w:r>
      <w:r w:rsidRPr="000469DB">
        <w:rPr>
          <w:color w:val="auto"/>
          <w:sz w:val="28"/>
          <w:szCs w:val="28"/>
          <w:lang w:val="ru-RU"/>
        </w:rPr>
        <w:t xml:space="preserve"> профсоюзного органа;</w:t>
      </w:r>
    </w:p>
    <w:p w:rsidR="00E3430F" w:rsidRDefault="00E3430F" w:rsidP="00E3430F">
      <w:pPr>
        <w:numPr>
          <w:ilvl w:val="0"/>
          <w:numId w:val="5"/>
        </w:numPr>
        <w:autoSpaceDE w:val="0"/>
        <w:ind w:left="0" w:firstLine="709"/>
        <w:jc w:val="both"/>
        <w:rPr>
          <w:color w:val="auto"/>
          <w:sz w:val="28"/>
          <w:szCs w:val="28"/>
          <w:lang w:val="ru-RU"/>
        </w:rPr>
      </w:pPr>
      <w:r w:rsidRPr="000469DB">
        <w:rPr>
          <w:color w:val="auto"/>
          <w:sz w:val="28"/>
          <w:szCs w:val="28"/>
          <w:lang w:val="ru-RU"/>
        </w:rPr>
        <w:t xml:space="preserve">обсуждение вопроса </w:t>
      </w:r>
      <w:r>
        <w:rPr>
          <w:color w:val="auto"/>
          <w:sz w:val="28"/>
          <w:szCs w:val="28"/>
          <w:lang w:val="ru-RU"/>
        </w:rPr>
        <w:t xml:space="preserve">и проекта постановления </w:t>
      </w:r>
      <w:r w:rsidRPr="000469DB">
        <w:rPr>
          <w:color w:val="auto"/>
          <w:sz w:val="28"/>
          <w:szCs w:val="28"/>
          <w:lang w:val="ru-RU"/>
        </w:rPr>
        <w:t>на заседании  профсоюзного органа</w:t>
      </w:r>
      <w:r>
        <w:rPr>
          <w:color w:val="auto"/>
          <w:sz w:val="28"/>
          <w:szCs w:val="28"/>
          <w:lang w:val="ru-RU"/>
        </w:rPr>
        <w:t>;</w:t>
      </w:r>
    </w:p>
    <w:p w:rsidR="00E3430F" w:rsidRPr="000469DB" w:rsidRDefault="00E3430F" w:rsidP="00E3430F">
      <w:pPr>
        <w:numPr>
          <w:ilvl w:val="0"/>
          <w:numId w:val="5"/>
        </w:numPr>
        <w:autoSpaceDE w:val="0"/>
        <w:ind w:left="0" w:firstLine="709"/>
        <w:jc w:val="both"/>
        <w:rPr>
          <w:color w:val="auto"/>
          <w:sz w:val="28"/>
          <w:szCs w:val="28"/>
          <w:lang w:val="ru-RU"/>
        </w:rPr>
      </w:pPr>
      <w:r w:rsidRPr="000469DB">
        <w:rPr>
          <w:color w:val="auto"/>
          <w:sz w:val="28"/>
          <w:szCs w:val="28"/>
          <w:lang w:val="ru-RU"/>
        </w:rPr>
        <w:t xml:space="preserve">принятие </w:t>
      </w:r>
      <w:r>
        <w:rPr>
          <w:color w:val="auto"/>
          <w:sz w:val="28"/>
          <w:szCs w:val="28"/>
          <w:lang w:val="ru-RU"/>
        </w:rPr>
        <w:t xml:space="preserve"> </w:t>
      </w:r>
      <w:r w:rsidRPr="000469DB">
        <w:rPr>
          <w:color w:val="auto"/>
          <w:sz w:val="28"/>
          <w:szCs w:val="28"/>
          <w:lang w:val="ru-RU"/>
        </w:rPr>
        <w:t>постановления</w:t>
      </w:r>
      <w:r>
        <w:rPr>
          <w:color w:val="auto"/>
          <w:sz w:val="28"/>
          <w:szCs w:val="28"/>
          <w:lang w:val="ru-RU"/>
        </w:rPr>
        <w:t xml:space="preserve"> по рассматриваемому вопросу</w:t>
      </w:r>
      <w:r w:rsidRPr="000469DB">
        <w:rPr>
          <w:color w:val="auto"/>
          <w:sz w:val="28"/>
          <w:szCs w:val="28"/>
          <w:lang w:val="ru-RU"/>
        </w:rPr>
        <w:t>;</w:t>
      </w:r>
    </w:p>
    <w:p w:rsidR="00E3430F" w:rsidRDefault="00E3430F" w:rsidP="00E3430F">
      <w:pPr>
        <w:numPr>
          <w:ilvl w:val="0"/>
          <w:numId w:val="5"/>
        </w:numPr>
        <w:autoSpaceDE w:val="0"/>
        <w:ind w:left="0" w:firstLine="709"/>
        <w:jc w:val="both"/>
        <w:rPr>
          <w:color w:val="auto"/>
          <w:sz w:val="28"/>
          <w:szCs w:val="28"/>
          <w:lang w:val="ru-RU"/>
        </w:rPr>
      </w:pPr>
      <w:r>
        <w:rPr>
          <w:color w:val="auto"/>
          <w:sz w:val="28"/>
          <w:szCs w:val="28"/>
          <w:lang w:val="ru-RU"/>
        </w:rPr>
        <w:t>окончательная подготовка редакции постановления и его подписание;</w:t>
      </w:r>
    </w:p>
    <w:p w:rsidR="00E3430F" w:rsidRPr="006720CC" w:rsidRDefault="00E3430F" w:rsidP="00E3430F">
      <w:pPr>
        <w:numPr>
          <w:ilvl w:val="0"/>
          <w:numId w:val="5"/>
        </w:numPr>
        <w:autoSpaceDE w:val="0"/>
        <w:ind w:left="0" w:firstLine="709"/>
        <w:jc w:val="both"/>
        <w:rPr>
          <w:color w:val="auto"/>
          <w:sz w:val="28"/>
          <w:szCs w:val="28"/>
          <w:lang w:val="ru-RU"/>
        </w:rPr>
      </w:pPr>
      <w:r w:rsidRPr="006720CC">
        <w:rPr>
          <w:color w:val="auto"/>
          <w:sz w:val="28"/>
          <w:szCs w:val="28"/>
          <w:lang w:val="ru-RU"/>
        </w:rPr>
        <w:t>подготовка разнарядки, размножение и доведение постановления до исполнителей (организаций Профсоюза</w:t>
      </w:r>
      <w:r>
        <w:rPr>
          <w:color w:val="auto"/>
          <w:sz w:val="28"/>
          <w:szCs w:val="28"/>
          <w:lang w:val="ru-RU"/>
        </w:rPr>
        <w:t>, структурных подразделений, профсоюзного актива (профгрупп,</w:t>
      </w:r>
      <w:r w:rsidRPr="006720CC">
        <w:rPr>
          <w:color w:val="auto"/>
          <w:sz w:val="28"/>
          <w:szCs w:val="28"/>
          <w:lang w:val="ru-RU"/>
        </w:rPr>
        <w:t xml:space="preserve"> их выборных органов</w:t>
      </w:r>
      <w:r>
        <w:rPr>
          <w:color w:val="auto"/>
          <w:sz w:val="28"/>
          <w:szCs w:val="28"/>
          <w:lang w:val="ru-RU"/>
        </w:rPr>
        <w:t xml:space="preserve"> и т.д. </w:t>
      </w:r>
      <w:r w:rsidRPr="006720CC">
        <w:rPr>
          <w:color w:val="auto"/>
          <w:sz w:val="28"/>
          <w:szCs w:val="28"/>
          <w:lang w:val="ru-RU"/>
        </w:rPr>
        <w:t>);</w:t>
      </w:r>
    </w:p>
    <w:p w:rsidR="00E3430F" w:rsidRDefault="00E3430F" w:rsidP="00E3430F">
      <w:pPr>
        <w:numPr>
          <w:ilvl w:val="0"/>
          <w:numId w:val="5"/>
        </w:numPr>
        <w:autoSpaceDE w:val="0"/>
        <w:ind w:left="0" w:firstLine="709"/>
        <w:jc w:val="both"/>
        <w:rPr>
          <w:color w:val="auto"/>
          <w:sz w:val="28"/>
          <w:szCs w:val="28"/>
          <w:lang w:val="ru-RU"/>
        </w:rPr>
      </w:pPr>
      <w:r>
        <w:rPr>
          <w:color w:val="auto"/>
          <w:sz w:val="28"/>
          <w:szCs w:val="28"/>
          <w:lang w:val="ru-RU"/>
        </w:rPr>
        <w:t>оформление протокола ;</w:t>
      </w:r>
    </w:p>
    <w:p w:rsidR="00E3430F" w:rsidRDefault="00E3430F" w:rsidP="00E3430F">
      <w:pPr>
        <w:numPr>
          <w:ilvl w:val="0"/>
          <w:numId w:val="5"/>
        </w:numPr>
        <w:autoSpaceDE w:val="0"/>
        <w:ind w:left="0" w:firstLine="709"/>
        <w:jc w:val="both"/>
        <w:rPr>
          <w:color w:val="auto"/>
          <w:sz w:val="28"/>
          <w:szCs w:val="28"/>
          <w:lang w:val="ru-RU"/>
        </w:rPr>
      </w:pPr>
      <w:r>
        <w:rPr>
          <w:color w:val="auto"/>
          <w:sz w:val="28"/>
          <w:szCs w:val="28"/>
          <w:lang w:val="ru-RU"/>
        </w:rPr>
        <w:t>организация выполнения постановления и контроль;</w:t>
      </w:r>
    </w:p>
    <w:p w:rsidR="00E3430F" w:rsidRDefault="00E3430F" w:rsidP="00E3430F">
      <w:pPr>
        <w:numPr>
          <w:ilvl w:val="0"/>
          <w:numId w:val="5"/>
        </w:numPr>
        <w:autoSpaceDE w:val="0"/>
        <w:ind w:left="0" w:firstLine="709"/>
        <w:jc w:val="both"/>
        <w:rPr>
          <w:color w:val="auto"/>
          <w:sz w:val="28"/>
          <w:szCs w:val="28"/>
          <w:lang w:val="ru-RU"/>
        </w:rPr>
      </w:pPr>
      <w:r>
        <w:rPr>
          <w:color w:val="auto"/>
          <w:sz w:val="28"/>
          <w:szCs w:val="28"/>
          <w:lang w:val="ru-RU"/>
        </w:rPr>
        <w:t>снятие постановления с контроля решением органа, принявшего постановление.</w:t>
      </w:r>
    </w:p>
    <w:p w:rsidR="00E3430F" w:rsidRPr="000E63E0" w:rsidRDefault="00E3430F" w:rsidP="00E3430F">
      <w:pPr>
        <w:autoSpaceDE w:val="0"/>
        <w:ind w:firstLine="709"/>
        <w:jc w:val="both"/>
        <w:rPr>
          <w:color w:val="00B050"/>
          <w:sz w:val="28"/>
          <w:szCs w:val="28"/>
          <w:lang w:val="ru-RU"/>
        </w:rPr>
      </w:pPr>
      <w:r>
        <w:rPr>
          <w:sz w:val="28"/>
          <w:szCs w:val="28"/>
          <w:lang w:val="ru-RU"/>
        </w:rPr>
        <w:t xml:space="preserve">До заседания коллегиального профсоюзного органа (комитета (совета), президиума) председатель организации Профсоюза создает условия для предварительного ознакомления с проектами документов членов  профсоюзного органа (порядок ознакомления закрепляется в Регламенте комитета (совета) </w:t>
      </w:r>
      <w:r w:rsidRPr="002F0894">
        <w:rPr>
          <w:color w:val="auto"/>
          <w:sz w:val="28"/>
          <w:szCs w:val="28"/>
          <w:lang w:val="ru-RU"/>
        </w:rPr>
        <w:t>организации Профсоюза).</w:t>
      </w:r>
    </w:p>
    <w:p w:rsidR="00E3430F" w:rsidRDefault="00E3430F" w:rsidP="00E3430F">
      <w:pPr>
        <w:autoSpaceDE w:val="0"/>
        <w:ind w:firstLine="709"/>
        <w:jc w:val="both"/>
        <w:rPr>
          <w:sz w:val="28"/>
          <w:szCs w:val="28"/>
          <w:lang w:val="ru-RU"/>
        </w:rPr>
      </w:pPr>
      <w:r>
        <w:rPr>
          <w:sz w:val="28"/>
          <w:szCs w:val="28"/>
          <w:lang w:val="ru-RU"/>
        </w:rPr>
        <w:t>Снятие с контроля постановления осуществляется  на основании справки о выполнении  постановления, подписываемой лицом, ответственным за выполнение постановления.</w:t>
      </w:r>
    </w:p>
    <w:p w:rsidR="00E3430F" w:rsidRDefault="00E3430F" w:rsidP="00E3430F">
      <w:pPr>
        <w:shd w:val="clear" w:color="auto" w:fill="FFFFFF"/>
        <w:ind w:firstLine="709"/>
        <w:jc w:val="both"/>
        <w:rPr>
          <w:b/>
          <w:spacing w:val="-4"/>
          <w:sz w:val="28"/>
          <w:szCs w:val="28"/>
          <w:lang w:val="ru-RU"/>
        </w:rPr>
      </w:pPr>
    </w:p>
    <w:p w:rsidR="00E3430F" w:rsidRDefault="00E3430F" w:rsidP="00E3430F">
      <w:pPr>
        <w:ind w:firstLine="709"/>
        <w:jc w:val="both"/>
        <w:rPr>
          <w:rFonts w:cs="Times New Roman"/>
          <w:b/>
          <w:bCs/>
          <w:color w:val="auto"/>
          <w:sz w:val="28"/>
          <w:szCs w:val="28"/>
          <w:lang w:val="ru-RU"/>
        </w:rPr>
      </w:pPr>
      <w:r>
        <w:rPr>
          <w:rFonts w:cs="Times New Roman"/>
          <w:b/>
          <w:bCs/>
          <w:color w:val="auto"/>
          <w:sz w:val="28"/>
          <w:szCs w:val="28"/>
          <w:lang w:val="ru-RU"/>
        </w:rPr>
        <w:t xml:space="preserve">5.2. ПОСТАНОВЛЕНИЕ, РАПОРЯЖЕНИЕ ПРОФСОЮЗНОГО ОРГАНА </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 xml:space="preserve">Постановление, распоряжение выборного профсоюзного органа должно иметь заголовок, дату  принятия и номер (протокольный номер, включающий порядковый номер заседания профсоюзного органа и порядковый номер рассмотрения вопроса на   заседании, например, 5-2 (5/2). </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 xml:space="preserve">Изложению конкретных управленческих пунктов постановлений, распоряжений, как правило, предшествует    </w:t>
      </w:r>
      <w:r>
        <w:rPr>
          <w:rFonts w:cs="Times New Roman"/>
          <w:bCs/>
          <w:color w:val="auto"/>
          <w:sz w:val="28"/>
          <w:szCs w:val="28"/>
          <w:lang w:val="ru-RU"/>
        </w:rPr>
        <w:t xml:space="preserve">преамбула </w:t>
      </w:r>
      <w:r w:rsidRPr="00283AF0">
        <w:rPr>
          <w:rFonts w:cs="Times New Roman"/>
          <w:bCs/>
          <w:color w:val="auto"/>
          <w:sz w:val="28"/>
          <w:szCs w:val="28"/>
          <w:lang w:val="ru-RU"/>
        </w:rPr>
        <w:t>(констатирующая часть</w:t>
      </w:r>
      <w:r w:rsidRPr="00283AF0">
        <w:rPr>
          <w:rFonts w:cs="Times New Roman"/>
          <w:color w:val="auto"/>
          <w:sz w:val="28"/>
          <w:szCs w:val="28"/>
          <w:lang w:val="ru-RU"/>
        </w:rPr>
        <w:t>). В констатации указываются фактические обстоятельства</w:t>
      </w:r>
      <w:r>
        <w:rPr>
          <w:rFonts w:cs="Times New Roman"/>
          <w:color w:val="auto"/>
          <w:sz w:val="28"/>
          <w:szCs w:val="28"/>
          <w:lang w:val="ru-RU"/>
        </w:rPr>
        <w:t xml:space="preserve"> и мотивы, послужившие </w:t>
      </w:r>
      <w:r>
        <w:rPr>
          <w:rFonts w:cs="Times New Roman"/>
          <w:color w:val="auto"/>
          <w:sz w:val="28"/>
          <w:szCs w:val="28"/>
          <w:lang w:val="ru-RU"/>
        </w:rPr>
        <w:lastRenderedPageBreak/>
        <w:t>основанием для подготовки и рассмотрения тех или иных вопросов на заседании   профсоюзного органа, а также содержатся ссылки на законы, постановления профсоюзных органов и иные акты, в соответствии с которыми принимается данное постановление (распоряжение). В констатацию не включаются положения нормативного характера.</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 xml:space="preserve">За констатирующей частью </w:t>
      </w:r>
      <w:r w:rsidRPr="00283AF0">
        <w:rPr>
          <w:rFonts w:cs="Times New Roman"/>
          <w:color w:val="auto"/>
          <w:sz w:val="28"/>
          <w:szCs w:val="28"/>
          <w:lang w:val="ru-RU"/>
        </w:rPr>
        <w:t xml:space="preserve">следует </w:t>
      </w:r>
      <w:r w:rsidRPr="00283AF0">
        <w:rPr>
          <w:rFonts w:cs="Times New Roman"/>
          <w:bCs/>
          <w:color w:val="auto"/>
          <w:sz w:val="28"/>
          <w:szCs w:val="28"/>
          <w:lang w:val="ru-RU"/>
        </w:rPr>
        <w:t>постановляющая часть</w:t>
      </w:r>
      <w:r w:rsidRPr="00283AF0">
        <w:rPr>
          <w:rFonts w:cs="Times New Roman"/>
          <w:color w:val="auto"/>
          <w:sz w:val="28"/>
          <w:szCs w:val="28"/>
          <w:lang w:val="ru-RU"/>
        </w:rPr>
        <w:t>, в</w:t>
      </w:r>
      <w:r>
        <w:rPr>
          <w:rFonts w:cs="Times New Roman"/>
          <w:color w:val="auto"/>
          <w:sz w:val="28"/>
          <w:szCs w:val="28"/>
          <w:lang w:val="ru-RU"/>
        </w:rPr>
        <w:t xml:space="preserve">     которой излагаются все управленческие или нормативные предписания, направленные на решение поставленной уставной задачи в  последовательности, обеспечивающей правильное понимание содержания постановления. Постановляющая часть по необходимости подразделяется на пункты. Каждый пункт содержит одно нормативное положение или управленческое предписание (по необходимости могут указываться сроки выполнения того или иного пункта и ответственные).</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Как правило (при необходимости), в последнем пункте  постановления делается запись по возложению контроля за выполнением постановления.</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Если к постановлению прилагаются приложения,   справки, информации, таблицы и др., то ссылка на них обязательна  в  тексте постановления (если несколько приложений, то они нумеруются по порядку).</w:t>
      </w:r>
    </w:p>
    <w:p w:rsidR="00E3430F" w:rsidRDefault="00E3430F" w:rsidP="00E3430F">
      <w:pPr>
        <w:shd w:val="clear" w:color="auto" w:fill="FFFFFF"/>
        <w:tabs>
          <w:tab w:val="left" w:pos="17884"/>
          <w:tab w:val="left" w:pos="19063"/>
        </w:tabs>
        <w:ind w:firstLine="709"/>
        <w:jc w:val="both"/>
        <w:rPr>
          <w:rFonts w:cs="Times New Roman"/>
          <w:sz w:val="28"/>
          <w:szCs w:val="28"/>
          <w:lang w:val="ru-RU"/>
        </w:rPr>
      </w:pPr>
      <w:r>
        <w:rPr>
          <w:rFonts w:cs="Times New Roman"/>
          <w:sz w:val="28"/>
          <w:szCs w:val="28"/>
          <w:lang w:val="ru-RU"/>
        </w:rPr>
        <w:t>Если постановление принимается на совместном заседании с администрацией, то в заголовке бланка указываются наименования обоих органов, участвующих в заседании, а номер состоит из порядкового   номера протокола профкома и через дробь номера протокола администрации.</w:t>
      </w:r>
    </w:p>
    <w:p w:rsidR="00E3430F" w:rsidRDefault="00E3430F" w:rsidP="00E3430F">
      <w:pPr>
        <w:shd w:val="clear" w:color="auto" w:fill="FFFFFF"/>
        <w:tabs>
          <w:tab w:val="left" w:pos="18014"/>
          <w:tab w:val="left" w:pos="19193"/>
        </w:tabs>
        <w:ind w:firstLine="709"/>
        <w:jc w:val="both"/>
        <w:rPr>
          <w:rFonts w:cs="Times New Roman"/>
          <w:sz w:val="28"/>
          <w:szCs w:val="28"/>
          <w:lang w:val="ru-RU"/>
        </w:rPr>
      </w:pPr>
      <w:r>
        <w:rPr>
          <w:rFonts w:cs="Times New Roman"/>
          <w:sz w:val="28"/>
          <w:szCs w:val="28"/>
          <w:lang w:val="ru-RU"/>
        </w:rPr>
        <w:t>Постановление, принятое на совместном заседании, подписывают оба  руководителя.     Их подписи располагаются на одном уровне.</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В малочисленных первичных профсоюзных организациях, чаще всего, отдельное постановление собрания или профсоюзного комитета не принимается, а текст постановления фиксируется непосредственно в протоколе, который также подписывается председателем профсоюзной организации. В таких случаях профсоюзный комитет в текущей работе использует (при необходимости) выписки из протокола.</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В соответствии с Уставом Профсоюза и Общими положениями об организациях Профсоюза постановления всех профсоюзных органов подписывает председатель организации Профсоюза или его заместитель.</w:t>
      </w:r>
    </w:p>
    <w:p w:rsidR="00E3430F" w:rsidRDefault="00E3430F" w:rsidP="00E3430F">
      <w:pPr>
        <w:ind w:firstLine="709"/>
        <w:jc w:val="both"/>
        <w:rPr>
          <w:rFonts w:cs="Times New Roman"/>
          <w:color w:val="auto"/>
          <w:sz w:val="28"/>
          <w:szCs w:val="28"/>
          <w:lang w:val="ru-RU"/>
        </w:rPr>
      </w:pPr>
    </w:p>
    <w:p w:rsidR="00E3430F" w:rsidRDefault="00E3430F" w:rsidP="00E3430F">
      <w:pPr>
        <w:ind w:firstLine="709"/>
        <w:jc w:val="both"/>
        <w:rPr>
          <w:rFonts w:eastAsia="Times New Roman" w:cs="Times New Roman"/>
          <w:b/>
          <w:sz w:val="28"/>
          <w:szCs w:val="28"/>
          <w:lang w:val="ru-RU"/>
        </w:rPr>
      </w:pPr>
    </w:p>
    <w:p w:rsidR="00E3430F" w:rsidRPr="002F0894" w:rsidRDefault="00E3430F" w:rsidP="00E3430F">
      <w:pPr>
        <w:ind w:firstLine="709"/>
        <w:jc w:val="both"/>
        <w:rPr>
          <w:rFonts w:eastAsia="Times New Roman" w:cs="Times New Roman"/>
          <w:b/>
          <w:color w:val="auto"/>
          <w:sz w:val="28"/>
          <w:szCs w:val="28"/>
          <w:lang w:val="ru-RU"/>
        </w:rPr>
      </w:pPr>
      <w:r>
        <w:rPr>
          <w:rFonts w:eastAsia="Times New Roman" w:cs="Times New Roman"/>
          <w:b/>
          <w:sz w:val="28"/>
          <w:szCs w:val="28"/>
          <w:lang w:val="ru-RU"/>
        </w:rPr>
        <w:t>5.3.</w:t>
      </w:r>
      <w:r>
        <w:rPr>
          <w:rFonts w:cs="Times New Roman"/>
          <w:b/>
          <w:bCs/>
          <w:color w:val="auto"/>
          <w:sz w:val="28"/>
          <w:szCs w:val="28"/>
          <w:lang w:val="ru-RU"/>
        </w:rPr>
        <w:t xml:space="preserve"> ОРГАНИЗАЦИЯ РАБОТЫ ВЫСШИХ, РУКОВОДЯЩИХ И ИСПОЛНИТЕЛЬНЫХ ВЫБОРНЫХ ОРГАНОВ ОРГАНИЗАЦИЙ ПРОФСОЮЗА </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pacing w:val="-1"/>
          <w:sz w:val="28"/>
          <w:szCs w:val="28"/>
          <w:lang w:val="ru-RU"/>
        </w:rPr>
        <w:t xml:space="preserve">Комиссию (рабочую группу) по подготовке </w:t>
      </w:r>
      <w:r>
        <w:rPr>
          <w:rFonts w:eastAsia="Times New Roman" w:cs="Times New Roman"/>
          <w:sz w:val="28"/>
          <w:szCs w:val="28"/>
          <w:lang w:val="ru-RU"/>
        </w:rPr>
        <w:t xml:space="preserve"> собрания (конференции), как правило, возглавляет член профкома. К работе в составе комиссии могут привлекаться активисты,  рядовые члены Профсоюза, что не только создает хорошие возможности для реализации членами Профсоюза уставного права на участие в выработке решений, принимаемых профсоюзной организацией, но и является одной из наиболее эффективных форм работы по подготовке резерва </w:t>
      </w:r>
      <w:r>
        <w:rPr>
          <w:rFonts w:eastAsia="Times New Roman" w:cs="Times New Roman"/>
          <w:sz w:val="28"/>
          <w:szCs w:val="28"/>
          <w:lang w:val="ru-RU"/>
        </w:rPr>
        <w:lastRenderedPageBreak/>
        <w:t>профсоюзного актива.</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Профсоюзный комитет (</w:t>
      </w:r>
      <w:r w:rsidRPr="00415ACC">
        <w:rPr>
          <w:rFonts w:eastAsia="Times New Roman" w:cs="Times New Roman"/>
          <w:color w:val="auto"/>
          <w:sz w:val="28"/>
          <w:szCs w:val="28"/>
          <w:lang w:val="ru-RU"/>
        </w:rPr>
        <w:t>совет,</w:t>
      </w:r>
      <w:r>
        <w:rPr>
          <w:rFonts w:eastAsia="Times New Roman" w:cs="Times New Roman"/>
          <w:sz w:val="28"/>
          <w:szCs w:val="28"/>
          <w:lang w:val="ru-RU"/>
        </w:rPr>
        <w:t xml:space="preserve"> президиум) должен своевременно, в соответствии со сроками, определенными Уставом Профсоюза, оповестить участников собрания (делегатов конференции) о дате, времени, месте проведения собрания (конференции) и проекте повестки дня.</w:t>
      </w:r>
    </w:p>
    <w:p w:rsidR="00E3430F" w:rsidRPr="00352B26" w:rsidRDefault="00E3430F" w:rsidP="00E3430F">
      <w:pPr>
        <w:shd w:val="clear" w:color="auto" w:fill="FFFFFF"/>
        <w:ind w:firstLine="720"/>
        <w:jc w:val="both"/>
        <w:rPr>
          <w:rFonts w:eastAsia="Times New Roman" w:cs="Times New Roman"/>
          <w:b/>
          <w:sz w:val="28"/>
          <w:szCs w:val="28"/>
          <w:lang w:val="ru-RU"/>
        </w:rPr>
      </w:pPr>
      <w:r w:rsidRPr="00352B26">
        <w:rPr>
          <w:rFonts w:eastAsia="Times New Roman" w:cs="Times New Roman"/>
          <w:b/>
          <w:sz w:val="28"/>
          <w:szCs w:val="28"/>
          <w:lang w:val="ru-RU"/>
        </w:rPr>
        <w:t>В постановлении о созыве собрания (конференции)</w:t>
      </w:r>
      <w:r w:rsidRPr="00352B26">
        <w:rPr>
          <w:rFonts w:eastAsia="Times New Roman" w:cs="Times New Roman"/>
          <w:b/>
          <w:color w:val="00B050"/>
          <w:sz w:val="28"/>
          <w:szCs w:val="28"/>
          <w:lang w:val="ru-RU"/>
        </w:rPr>
        <w:t>:</w:t>
      </w:r>
    </w:p>
    <w:p w:rsidR="00E3430F" w:rsidRPr="00415ACC" w:rsidRDefault="00E3430F" w:rsidP="00E3430F">
      <w:pPr>
        <w:shd w:val="clear" w:color="auto" w:fill="FFFFFF"/>
        <w:ind w:firstLine="720"/>
        <w:jc w:val="both"/>
        <w:rPr>
          <w:rFonts w:eastAsia="Times New Roman" w:cs="Times New Roman"/>
          <w:color w:val="auto"/>
          <w:sz w:val="28"/>
          <w:szCs w:val="28"/>
          <w:lang w:val="ru-RU"/>
        </w:rPr>
      </w:pPr>
      <w:r>
        <w:rPr>
          <w:rFonts w:eastAsia="Times New Roman" w:cs="Times New Roman"/>
          <w:sz w:val="28"/>
          <w:szCs w:val="28"/>
          <w:lang w:val="ru-RU"/>
        </w:rPr>
        <w:t xml:space="preserve"> </w:t>
      </w:r>
      <w:r w:rsidRPr="00415ACC">
        <w:rPr>
          <w:rFonts w:eastAsia="Times New Roman" w:cs="Times New Roman"/>
          <w:color w:val="auto"/>
          <w:sz w:val="28"/>
          <w:szCs w:val="28"/>
          <w:lang w:val="ru-RU"/>
        </w:rPr>
        <w:t xml:space="preserve">указывается дата его проведения, проект повестки дня, состав комиссии (рабочей </w:t>
      </w:r>
      <w:r w:rsidRPr="00415ACC">
        <w:rPr>
          <w:rFonts w:eastAsia="Times New Roman" w:cs="Times New Roman"/>
          <w:i/>
          <w:iCs/>
          <w:color w:val="auto"/>
          <w:sz w:val="28"/>
          <w:szCs w:val="28"/>
          <w:lang w:val="ru-RU"/>
        </w:rPr>
        <w:t xml:space="preserve"> </w:t>
      </w:r>
      <w:r w:rsidRPr="00415ACC">
        <w:rPr>
          <w:rFonts w:eastAsia="Times New Roman" w:cs="Times New Roman"/>
          <w:color w:val="auto"/>
          <w:sz w:val="28"/>
          <w:szCs w:val="28"/>
          <w:lang w:val="ru-RU"/>
        </w:rPr>
        <w:t>группы) по подготовке основных вопросов повестки дня, сроки пред</w:t>
      </w:r>
      <w:r w:rsidRPr="00415ACC">
        <w:rPr>
          <w:rFonts w:eastAsia="Times New Roman" w:cs="Times New Roman"/>
          <w:color w:val="auto"/>
          <w:sz w:val="28"/>
          <w:szCs w:val="28"/>
          <w:lang w:val="ru-RU"/>
        </w:rPr>
        <w:softHyphen/>
        <w:t>ставления материалов и т.д.</w:t>
      </w:r>
    </w:p>
    <w:p w:rsidR="00E3430F" w:rsidRDefault="00E3430F" w:rsidP="00E3430F">
      <w:pPr>
        <w:shd w:val="clear" w:color="auto" w:fill="FFFFFF"/>
        <w:ind w:firstLine="720"/>
        <w:jc w:val="both"/>
        <w:rPr>
          <w:rFonts w:eastAsia="Times New Roman" w:cs="Times New Roman"/>
          <w:sz w:val="28"/>
          <w:szCs w:val="28"/>
          <w:lang w:val="ru-RU"/>
        </w:rPr>
      </w:pPr>
      <w:r w:rsidRPr="00415ACC">
        <w:rPr>
          <w:rFonts w:eastAsia="Times New Roman" w:cs="Times New Roman"/>
          <w:color w:val="auto"/>
          <w:spacing w:val="-1"/>
          <w:sz w:val="28"/>
          <w:szCs w:val="28"/>
          <w:lang w:val="ru-RU"/>
        </w:rPr>
        <w:t xml:space="preserve"> устанавливается</w:t>
      </w:r>
      <w:r w:rsidRPr="00415ACC">
        <w:rPr>
          <w:rFonts w:eastAsia="Times New Roman" w:cs="Times New Roman"/>
          <w:color w:val="auto"/>
          <w:sz w:val="28"/>
          <w:szCs w:val="28"/>
          <w:lang w:val="ru-RU"/>
        </w:rPr>
        <w:t xml:space="preserve"> </w:t>
      </w:r>
      <w:r>
        <w:rPr>
          <w:rFonts w:eastAsia="Times New Roman" w:cs="Times New Roman"/>
          <w:sz w:val="28"/>
          <w:szCs w:val="28"/>
          <w:lang w:val="ru-RU"/>
        </w:rPr>
        <w:t>норма представительства и сроки представления выписок об избрании делегатов.</w:t>
      </w:r>
    </w:p>
    <w:p w:rsidR="00E3430F" w:rsidRDefault="00E3430F" w:rsidP="00E3430F">
      <w:pPr>
        <w:shd w:val="clear" w:color="auto" w:fill="FFFFFF"/>
        <w:ind w:firstLine="720"/>
        <w:jc w:val="both"/>
        <w:rPr>
          <w:rFonts w:eastAsia="Times New Roman" w:cs="Times New Roman"/>
          <w:sz w:val="28"/>
          <w:szCs w:val="28"/>
          <w:lang w:val="ru-RU"/>
        </w:rPr>
      </w:pPr>
      <w:r>
        <w:rPr>
          <w:rFonts w:eastAsia="Times New Roman" w:cs="Times New Roman"/>
          <w:sz w:val="28"/>
          <w:szCs w:val="28"/>
          <w:lang w:val="ru-RU"/>
        </w:rPr>
        <w:t>Материалы к профсоюзному собранию (конференции), заседанию профсоюзного органа должны содержать:</w:t>
      </w:r>
    </w:p>
    <w:p w:rsidR="00E3430F" w:rsidRDefault="00E3430F" w:rsidP="00E3430F">
      <w:pPr>
        <w:numPr>
          <w:ilvl w:val="0"/>
          <w:numId w:val="15"/>
        </w:numPr>
        <w:shd w:val="clear" w:color="auto" w:fill="FFFFFF"/>
        <w:tabs>
          <w:tab w:val="left" w:pos="624"/>
        </w:tabs>
        <w:suppressAutoHyphens w:val="0"/>
        <w:autoSpaceDE w:val="0"/>
        <w:jc w:val="both"/>
        <w:rPr>
          <w:rFonts w:eastAsia="Times New Roman" w:cs="Times New Roman"/>
          <w:sz w:val="28"/>
          <w:szCs w:val="28"/>
          <w:lang w:val="ru-RU"/>
        </w:rPr>
      </w:pPr>
      <w:r>
        <w:rPr>
          <w:rFonts w:eastAsia="Times New Roman" w:cs="Times New Roman"/>
          <w:sz w:val="28"/>
          <w:szCs w:val="28"/>
          <w:lang w:val="ru-RU"/>
        </w:rPr>
        <w:t>доклад, краткую пояснительную записку с необходимыми расчетами и обоснованиями;</w:t>
      </w:r>
    </w:p>
    <w:p w:rsidR="00E3430F" w:rsidRDefault="00E3430F" w:rsidP="00E3430F">
      <w:pPr>
        <w:numPr>
          <w:ilvl w:val="0"/>
          <w:numId w:val="15"/>
        </w:numPr>
        <w:shd w:val="clear" w:color="auto" w:fill="FFFFFF"/>
        <w:tabs>
          <w:tab w:val="left" w:pos="624"/>
        </w:tabs>
        <w:suppressAutoHyphens w:val="0"/>
        <w:autoSpaceDE w:val="0"/>
        <w:jc w:val="both"/>
        <w:rPr>
          <w:rFonts w:eastAsia="Times New Roman" w:cs="Times New Roman"/>
          <w:sz w:val="28"/>
          <w:szCs w:val="28"/>
        </w:rPr>
      </w:pPr>
      <w:r w:rsidRPr="00415ACC">
        <w:rPr>
          <w:rFonts w:eastAsia="Times New Roman" w:cs="Times New Roman"/>
          <w:color w:val="auto"/>
          <w:sz w:val="28"/>
          <w:szCs w:val="28"/>
        </w:rPr>
        <w:t>проект</w:t>
      </w:r>
      <w:r w:rsidRPr="00415ACC">
        <w:rPr>
          <w:rFonts w:eastAsia="Times New Roman" w:cs="Times New Roman"/>
          <w:color w:val="auto"/>
          <w:sz w:val="28"/>
          <w:szCs w:val="28"/>
          <w:lang w:val="ru-RU"/>
        </w:rPr>
        <w:t>ы</w:t>
      </w:r>
      <w:r w:rsidRPr="00415ACC">
        <w:rPr>
          <w:rFonts w:eastAsia="Times New Roman" w:cs="Times New Roman"/>
          <w:color w:val="auto"/>
          <w:sz w:val="28"/>
          <w:szCs w:val="28"/>
        </w:rPr>
        <w:t xml:space="preserve"> постановлени</w:t>
      </w:r>
      <w:r w:rsidRPr="00415ACC">
        <w:rPr>
          <w:rFonts w:eastAsia="Times New Roman" w:cs="Times New Roman"/>
          <w:color w:val="auto"/>
          <w:sz w:val="28"/>
          <w:szCs w:val="28"/>
          <w:lang w:val="ru-RU"/>
        </w:rPr>
        <w:t>й</w:t>
      </w:r>
      <w:r>
        <w:rPr>
          <w:rFonts w:eastAsia="Times New Roman" w:cs="Times New Roman"/>
          <w:sz w:val="28"/>
          <w:szCs w:val="28"/>
        </w:rPr>
        <w:t>;</w:t>
      </w:r>
    </w:p>
    <w:p w:rsidR="00E3430F" w:rsidRDefault="00E3430F" w:rsidP="00E3430F">
      <w:pPr>
        <w:numPr>
          <w:ilvl w:val="0"/>
          <w:numId w:val="15"/>
        </w:numPr>
        <w:shd w:val="clear" w:color="auto" w:fill="FFFFFF"/>
        <w:tabs>
          <w:tab w:val="left" w:pos="624"/>
        </w:tabs>
        <w:suppressAutoHyphens w:val="0"/>
        <w:autoSpaceDE w:val="0"/>
        <w:jc w:val="both"/>
        <w:rPr>
          <w:rFonts w:eastAsia="Times New Roman" w:cs="Times New Roman"/>
          <w:sz w:val="28"/>
          <w:szCs w:val="28"/>
          <w:lang w:val="ru-RU"/>
        </w:rPr>
      </w:pPr>
      <w:r>
        <w:rPr>
          <w:rFonts w:eastAsia="Times New Roman" w:cs="Times New Roman"/>
          <w:sz w:val="28"/>
          <w:szCs w:val="28"/>
          <w:lang w:val="ru-RU"/>
        </w:rPr>
        <w:t xml:space="preserve">список лиц, приглашенных на собрание (конференцию), </w:t>
      </w:r>
      <w:r>
        <w:rPr>
          <w:rFonts w:eastAsia="Times New Roman" w:cs="Times New Roman"/>
          <w:color w:val="auto"/>
          <w:sz w:val="28"/>
          <w:szCs w:val="28"/>
          <w:lang w:val="ru-RU"/>
        </w:rPr>
        <w:t>за</w:t>
      </w:r>
      <w:r w:rsidRPr="00415ACC">
        <w:rPr>
          <w:rFonts w:eastAsia="Times New Roman" w:cs="Times New Roman"/>
          <w:color w:val="auto"/>
          <w:sz w:val="28"/>
          <w:szCs w:val="28"/>
          <w:lang w:val="ru-RU"/>
        </w:rPr>
        <w:t>седание комитета (совета) или (президиума)</w:t>
      </w:r>
      <w:r>
        <w:rPr>
          <w:rFonts w:eastAsia="Times New Roman" w:cs="Times New Roman"/>
          <w:sz w:val="28"/>
          <w:szCs w:val="28"/>
          <w:lang w:val="ru-RU"/>
        </w:rPr>
        <w:t xml:space="preserve"> с указанием их фамилии, имени, отчества (полностью), должности и места работы;</w:t>
      </w:r>
    </w:p>
    <w:p w:rsidR="00E3430F" w:rsidRDefault="00E3430F" w:rsidP="00E3430F">
      <w:pPr>
        <w:numPr>
          <w:ilvl w:val="0"/>
          <w:numId w:val="15"/>
        </w:numPr>
        <w:shd w:val="clear" w:color="auto" w:fill="FFFFFF"/>
        <w:tabs>
          <w:tab w:val="left" w:pos="624"/>
        </w:tabs>
        <w:suppressAutoHyphens w:val="0"/>
        <w:autoSpaceDE w:val="0"/>
        <w:jc w:val="both"/>
        <w:rPr>
          <w:rFonts w:eastAsia="Times New Roman" w:cs="Times New Roman"/>
          <w:sz w:val="28"/>
          <w:szCs w:val="28"/>
          <w:lang w:val="ru-RU"/>
        </w:rPr>
      </w:pPr>
      <w:r>
        <w:rPr>
          <w:rFonts w:eastAsia="Times New Roman" w:cs="Times New Roman"/>
          <w:sz w:val="28"/>
          <w:szCs w:val="28"/>
          <w:lang w:val="ru-RU"/>
        </w:rPr>
        <w:t>список членов Профсоюза (или делегатов конференции) (для ре</w:t>
      </w:r>
      <w:r>
        <w:rPr>
          <w:rFonts w:eastAsia="Times New Roman" w:cs="Times New Roman"/>
          <w:sz w:val="28"/>
          <w:szCs w:val="28"/>
          <w:lang w:val="ru-RU"/>
        </w:rPr>
        <w:softHyphen/>
        <w:t>гистрации).</w:t>
      </w:r>
    </w:p>
    <w:p w:rsidR="00E3430F" w:rsidRDefault="00E3430F" w:rsidP="00E3430F">
      <w:pPr>
        <w:shd w:val="clear" w:color="auto" w:fill="FFFFFF"/>
        <w:ind w:firstLine="709"/>
        <w:jc w:val="both"/>
        <w:rPr>
          <w:b/>
          <w:spacing w:val="-4"/>
          <w:sz w:val="28"/>
          <w:szCs w:val="28"/>
          <w:lang w:val="ru-RU"/>
        </w:rPr>
      </w:pPr>
    </w:p>
    <w:p w:rsidR="00E3430F" w:rsidRDefault="00E3430F" w:rsidP="00E3430F">
      <w:pPr>
        <w:shd w:val="clear" w:color="auto" w:fill="FFFFFF"/>
        <w:ind w:firstLine="709"/>
        <w:jc w:val="both"/>
        <w:rPr>
          <w:b/>
          <w:spacing w:val="-4"/>
          <w:sz w:val="28"/>
          <w:szCs w:val="28"/>
          <w:lang w:val="ru-RU"/>
        </w:rPr>
      </w:pPr>
      <w:r>
        <w:rPr>
          <w:b/>
          <w:spacing w:val="-4"/>
          <w:sz w:val="28"/>
          <w:szCs w:val="28"/>
          <w:lang w:val="ru-RU"/>
        </w:rPr>
        <w:t xml:space="preserve">5.4. ОЦЕНКА ЭФФЕКТИВНОСТИ ЗАСЕДАНИЯ ПРОФСОЮЗНОГО ОРГАНА  </w:t>
      </w:r>
    </w:p>
    <w:p w:rsidR="00E3430F" w:rsidRDefault="00E3430F" w:rsidP="00E3430F">
      <w:pPr>
        <w:shd w:val="clear" w:color="auto" w:fill="FFFFFF"/>
        <w:ind w:firstLine="709"/>
        <w:jc w:val="both"/>
        <w:rPr>
          <w:spacing w:val="-4"/>
          <w:sz w:val="28"/>
          <w:szCs w:val="28"/>
          <w:lang w:val="ru-RU"/>
        </w:rPr>
      </w:pPr>
      <w:r>
        <w:rPr>
          <w:spacing w:val="-4"/>
          <w:sz w:val="28"/>
          <w:szCs w:val="28"/>
          <w:lang w:val="ru-RU"/>
        </w:rPr>
        <w:t>Заседание профсоюзного  органа  может оказаться эффективным или неэф</w:t>
      </w:r>
      <w:r>
        <w:rPr>
          <w:spacing w:val="-4"/>
          <w:sz w:val="28"/>
          <w:szCs w:val="28"/>
          <w:lang w:val="ru-RU"/>
        </w:rPr>
        <w:softHyphen/>
        <w:t>фективным в зависимости от различных условий и факторов.</w:t>
      </w:r>
    </w:p>
    <w:p w:rsidR="00E3430F" w:rsidRDefault="00E3430F" w:rsidP="00E3430F">
      <w:pPr>
        <w:shd w:val="clear" w:color="auto" w:fill="FFFFFF"/>
        <w:ind w:firstLine="709"/>
        <w:jc w:val="both"/>
        <w:rPr>
          <w:spacing w:val="-5"/>
          <w:sz w:val="28"/>
          <w:szCs w:val="28"/>
          <w:lang w:val="ru-RU"/>
        </w:rPr>
      </w:pPr>
      <w:r>
        <w:rPr>
          <w:spacing w:val="-4"/>
          <w:sz w:val="28"/>
          <w:szCs w:val="28"/>
          <w:lang w:val="ru-RU"/>
        </w:rPr>
        <w:t xml:space="preserve"> Пока</w:t>
      </w:r>
      <w:r>
        <w:rPr>
          <w:spacing w:val="-5"/>
          <w:sz w:val="28"/>
          <w:szCs w:val="28"/>
          <w:lang w:val="ru-RU"/>
        </w:rPr>
        <w:t>зателями успешно проведенного заседания профсоюзного комитета (совета) могут выступить такие признаки, как:</w:t>
      </w:r>
    </w:p>
    <w:p w:rsidR="00E3430F" w:rsidRDefault="00E3430F" w:rsidP="00E3430F">
      <w:pPr>
        <w:numPr>
          <w:ilvl w:val="0"/>
          <w:numId w:val="20"/>
        </w:numPr>
        <w:shd w:val="clear" w:color="auto" w:fill="FFFFFF"/>
        <w:ind w:left="0" w:firstLine="709"/>
        <w:jc w:val="both"/>
        <w:rPr>
          <w:iCs/>
          <w:sz w:val="28"/>
          <w:szCs w:val="28"/>
          <w:lang w:val="ru-RU"/>
        </w:rPr>
      </w:pPr>
      <w:r>
        <w:rPr>
          <w:iCs/>
          <w:sz w:val="28"/>
          <w:szCs w:val="28"/>
          <w:lang w:val="ru-RU"/>
        </w:rPr>
        <w:t>наличие</w:t>
      </w:r>
      <w:r w:rsidRPr="002A6C05">
        <w:rPr>
          <w:iCs/>
          <w:sz w:val="28"/>
          <w:szCs w:val="28"/>
          <w:lang w:val="ru-RU"/>
        </w:rPr>
        <w:t xml:space="preserve"> технических условий для проведения заседания профсоюзного органа (помещение, использование компьютерной техники, наличие необходимого количества проектов документов и др.)</w:t>
      </w:r>
      <w:r>
        <w:rPr>
          <w:iCs/>
          <w:sz w:val="28"/>
          <w:szCs w:val="28"/>
          <w:lang w:val="ru-RU"/>
        </w:rPr>
        <w:t>;</w:t>
      </w:r>
    </w:p>
    <w:p w:rsidR="00E3430F" w:rsidRDefault="00E3430F" w:rsidP="00E3430F">
      <w:pPr>
        <w:numPr>
          <w:ilvl w:val="0"/>
          <w:numId w:val="20"/>
        </w:numPr>
        <w:shd w:val="clear" w:color="auto" w:fill="FFFFFF"/>
        <w:ind w:left="0" w:firstLine="709"/>
        <w:jc w:val="both"/>
        <w:rPr>
          <w:spacing w:val="-5"/>
          <w:sz w:val="28"/>
          <w:szCs w:val="28"/>
          <w:lang w:val="ru-RU"/>
        </w:rPr>
      </w:pPr>
      <w:r>
        <w:rPr>
          <w:iCs/>
          <w:spacing w:val="-3"/>
          <w:sz w:val="28"/>
          <w:szCs w:val="28"/>
          <w:lang w:val="ru-RU"/>
        </w:rPr>
        <w:t>качество</w:t>
      </w:r>
      <w:r w:rsidRPr="00B61EBB">
        <w:rPr>
          <w:iCs/>
          <w:spacing w:val="-3"/>
          <w:sz w:val="28"/>
          <w:szCs w:val="28"/>
          <w:lang w:val="ru-RU"/>
        </w:rPr>
        <w:t xml:space="preserve"> подготовительной работы</w:t>
      </w:r>
      <w:r>
        <w:rPr>
          <w:iCs/>
          <w:spacing w:val="-3"/>
          <w:sz w:val="28"/>
          <w:szCs w:val="28"/>
          <w:lang w:val="ru-RU"/>
        </w:rPr>
        <w:t>; (з</w:t>
      </w:r>
      <w:r w:rsidRPr="002A6C05">
        <w:rPr>
          <w:spacing w:val="-3"/>
          <w:sz w:val="28"/>
          <w:szCs w:val="28"/>
          <w:lang w:val="ru-RU"/>
        </w:rPr>
        <w:t>а</w:t>
      </w:r>
      <w:r>
        <w:rPr>
          <w:spacing w:val="-3"/>
          <w:sz w:val="28"/>
          <w:szCs w:val="28"/>
          <w:lang w:val="ru-RU"/>
        </w:rPr>
        <w:t xml:space="preserve">долго (не </w:t>
      </w:r>
      <w:r>
        <w:rPr>
          <w:spacing w:val="-4"/>
          <w:sz w:val="28"/>
          <w:szCs w:val="28"/>
          <w:lang w:val="ru-RU"/>
        </w:rPr>
        <w:t>менее чем за месяц) до проведения заседания профкома важно  определить круг во</w:t>
      </w:r>
      <w:r>
        <w:rPr>
          <w:spacing w:val="-6"/>
          <w:sz w:val="28"/>
          <w:szCs w:val="28"/>
          <w:lang w:val="ru-RU"/>
        </w:rPr>
        <w:t>просов для обсуждения и представить активу</w:t>
      </w:r>
      <w:r>
        <w:rPr>
          <w:spacing w:val="-7"/>
          <w:sz w:val="28"/>
          <w:szCs w:val="28"/>
          <w:lang w:val="ru-RU"/>
        </w:rPr>
        <w:t xml:space="preserve"> для его осмысления. </w:t>
      </w:r>
      <w:r>
        <w:rPr>
          <w:spacing w:val="-5"/>
          <w:sz w:val="28"/>
          <w:szCs w:val="28"/>
          <w:lang w:val="ru-RU"/>
        </w:rPr>
        <w:t xml:space="preserve">При необходимости можно разработать примерный вопросник для изучения вопроса, привлечь  к подготовке членов Профсоюза. </w:t>
      </w:r>
      <w:r>
        <w:rPr>
          <w:spacing w:val="-7"/>
          <w:sz w:val="28"/>
          <w:szCs w:val="28"/>
          <w:lang w:val="ru-RU"/>
        </w:rPr>
        <w:t xml:space="preserve">Не менее важно определить, в чем конкретно будет </w:t>
      </w:r>
      <w:r>
        <w:rPr>
          <w:spacing w:val="-6"/>
          <w:sz w:val="28"/>
          <w:szCs w:val="28"/>
          <w:lang w:val="ru-RU"/>
        </w:rPr>
        <w:t>состоять роль каждого члена профкома, в подготовке материалов к заседанию);</w:t>
      </w:r>
      <w:r>
        <w:rPr>
          <w:spacing w:val="-5"/>
          <w:sz w:val="28"/>
          <w:szCs w:val="28"/>
          <w:lang w:val="ru-RU"/>
        </w:rPr>
        <w:t xml:space="preserve"> </w:t>
      </w:r>
    </w:p>
    <w:p w:rsidR="00E3430F" w:rsidRDefault="00E3430F" w:rsidP="00E3430F">
      <w:pPr>
        <w:numPr>
          <w:ilvl w:val="0"/>
          <w:numId w:val="20"/>
        </w:numPr>
        <w:shd w:val="clear" w:color="auto" w:fill="FFFFFF"/>
        <w:ind w:left="0" w:firstLine="709"/>
        <w:jc w:val="both"/>
        <w:rPr>
          <w:iCs/>
          <w:sz w:val="28"/>
          <w:szCs w:val="28"/>
          <w:lang w:val="ru-RU"/>
        </w:rPr>
      </w:pPr>
      <w:r>
        <w:rPr>
          <w:iCs/>
          <w:sz w:val="28"/>
          <w:szCs w:val="28"/>
          <w:lang w:val="ru-RU"/>
        </w:rPr>
        <w:t>с</w:t>
      </w:r>
      <w:r w:rsidRPr="002A6C05">
        <w:rPr>
          <w:iCs/>
          <w:sz w:val="28"/>
          <w:szCs w:val="28"/>
          <w:lang w:val="ru-RU"/>
        </w:rPr>
        <w:t>облюдение регламента и уставных норм при проведении заседания</w:t>
      </w:r>
      <w:r>
        <w:rPr>
          <w:iCs/>
          <w:sz w:val="28"/>
          <w:szCs w:val="28"/>
          <w:lang w:val="ru-RU"/>
        </w:rPr>
        <w:t xml:space="preserve"> (прежде всего, важно обеспечить кворум (явку). Заседание коллегиального профсоюзного органа должно начинаться с оглашения явки, состава приглашённых гостей, принятия решения о начале работы, после чего утверждается повестка заседания и регламент работы);</w:t>
      </w:r>
    </w:p>
    <w:p w:rsidR="00E3430F" w:rsidRDefault="00E3430F" w:rsidP="00E3430F">
      <w:pPr>
        <w:numPr>
          <w:ilvl w:val="0"/>
          <w:numId w:val="20"/>
        </w:numPr>
        <w:shd w:val="clear" w:color="auto" w:fill="FFFFFF"/>
        <w:ind w:left="0" w:firstLine="709"/>
        <w:jc w:val="both"/>
        <w:rPr>
          <w:spacing w:val="-7"/>
          <w:sz w:val="28"/>
          <w:szCs w:val="28"/>
          <w:lang w:val="ru-RU"/>
        </w:rPr>
      </w:pPr>
      <w:r>
        <w:rPr>
          <w:iCs/>
          <w:spacing w:val="-1"/>
          <w:sz w:val="28"/>
          <w:szCs w:val="28"/>
          <w:lang w:val="ru-RU"/>
        </w:rPr>
        <w:t>ч</w:t>
      </w:r>
      <w:r w:rsidRPr="002A6C05">
        <w:rPr>
          <w:iCs/>
          <w:spacing w:val="-1"/>
          <w:sz w:val="28"/>
          <w:szCs w:val="28"/>
          <w:lang w:val="ru-RU"/>
        </w:rPr>
        <w:t>етк</w:t>
      </w:r>
      <w:r>
        <w:rPr>
          <w:iCs/>
          <w:spacing w:val="-1"/>
          <w:sz w:val="28"/>
          <w:szCs w:val="28"/>
          <w:lang w:val="ru-RU"/>
        </w:rPr>
        <w:t>ость</w:t>
      </w:r>
      <w:r w:rsidRPr="002A6C05">
        <w:rPr>
          <w:iCs/>
          <w:spacing w:val="-1"/>
          <w:sz w:val="28"/>
          <w:szCs w:val="28"/>
          <w:lang w:val="ru-RU"/>
        </w:rPr>
        <w:t xml:space="preserve"> формулиров</w:t>
      </w:r>
      <w:r>
        <w:rPr>
          <w:iCs/>
          <w:spacing w:val="-1"/>
          <w:sz w:val="28"/>
          <w:szCs w:val="28"/>
          <w:lang w:val="ru-RU"/>
        </w:rPr>
        <w:t>ок</w:t>
      </w:r>
      <w:r w:rsidRPr="002A6C05">
        <w:rPr>
          <w:iCs/>
          <w:spacing w:val="-1"/>
          <w:sz w:val="28"/>
          <w:szCs w:val="28"/>
          <w:lang w:val="ru-RU"/>
        </w:rPr>
        <w:t xml:space="preserve"> вопросов повестки дня заседания </w:t>
      </w:r>
      <w:r w:rsidRPr="002A6C05">
        <w:rPr>
          <w:iCs/>
          <w:spacing w:val="-1"/>
          <w:sz w:val="28"/>
          <w:szCs w:val="28"/>
          <w:lang w:val="ru-RU"/>
        </w:rPr>
        <w:lastRenderedPageBreak/>
        <w:t>профсоюзного органа</w:t>
      </w:r>
      <w:r>
        <w:rPr>
          <w:iCs/>
          <w:spacing w:val="-1"/>
          <w:sz w:val="28"/>
          <w:szCs w:val="28"/>
          <w:lang w:val="ru-RU"/>
        </w:rPr>
        <w:t>. Ф</w:t>
      </w:r>
      <w:r>
        <w:rPr>
          <w:spacing w:val="-5"/>
          <w:sz w:val="28"/>
          <w:szCs w:val="28"/>
          <w:lang w:val="ru-RU"/>
        </w:rPr>
        <w:t xml:space="preserve">ормулировки вопросов   должны быть лаконичными, но емкими и доступными для понимания всеми членами профсоюзного органа и приглашёнными. Зачастую в практике профсоюзной работы  отступают от этого принципа и </w:t>
      </w:r>
      <w:r>
        <w:rPr>
          <w:spacing w:val="-6"/>
          <w:sz w:val="28"/>
          <w:szCs w:val="28"/>
          <w:lang w:val="ru-RU"/>
        </w:rPr>
        <w:t>предлагают вопросы повестки в виде трудно читаемых много</w:t>
      </w:r>
      <w:r>
        <w:rPr>
          <w:spacing w:val="-7"/>
          <w:sz w:val="28"/>
          <w:szCs w:val="28"/>
          <w:lang w:val="ru-RU"/>
        </w:rPr>
        <w:t>строчных конструкций. Они свидетельствуют о том, что ее составители, скорее всего, либо не очень хорошо представляют себе содержательные границы предлагаемой к обсуждению проблемы, либо стремятся  «объять необъятное»;</w:t>
      </w:r>
    </w:p>
    <w:p w:rsidR="00E3430F" w:rsidRDefault="00E3430F" w:rsidP="00E3430F">
      <w:pPr>
        <w:numPr>
          <w:ilvl w:val="0"/>
          <w:numId w:val="20"/>
        </w:numPr>
        <w:shd w:val="clear" w:color="auto" w:fill="FFFFFF"/>
        <w:ind w:left="0" w:firstLine="709"/>
        <w:jc w:val="both"/>
        <w:rPr>
          <w:spacing w:val="-4"/>
          <w:sz w:val="28"/>
          <w:szCs w:val="28"/>
          <w:lang w:val="ru-RU"/>
        </w:rPr>
      </w:pPr>
      <w:r>
        <w:rPr>
          <w:spacing w:val="-4"/>
          <w:sz w:val="28"/>
          <w:szCs w:val="28"/>
          <w:lang w:val="ru-RU"/>
        </w:rPr>
        <w:t>качество обсуждения вопросов. Можно использовать некоторый алгоритм при  изложении обсуждаемой проблемы, например по внутрисоюзным вопросам:</w:t>
      </w:r>
    </w:p>
    <w:p w:rsidR="00E3430F" w:rsidRDefault="00E3430F" w:rsidP="00E3430F">
      <w:pPr>
        <w:numPr>
          <w:ilvl w:val="0"/>
          <w:numId w:val="20"/>
        </w:numPr>
        <w:shd w:val="clear" w:color="auto" w:fill="FFFFFF"/>
        <w:ind w:left="0" w:firstLine="709"/>
        <w:jc w:val="both"/>
        <w:rPr>
          <w:sz w:val="28"/>
          <w:szCs w:val="28"/>
          <w:lang w:val="ru-RU"/>
        </w:rPr>
      </w:pPr>
      <w:r>
        <w:rPr>
          <w:spacing w:val="-4"/>
          <w:sz w:val="28"/>
          <w:szCs w:val="28"/>
          <w:lang w:val="ru-RU"/>
        </w:rPr>
        <w:t xml:space="preserve">обращение к нормативно-уставным вопросам и передовому опыту </w:t>
      </w:r>
      <w:r>
        <w:rPr>
          <w:sz w:val="28"/>
          <w:szCs w:val="28"/>
          <w:lang w:val="ru-RU"/>
        </w:rPr>
        <w:t>по предложенной проблеме;</w:t>
      </w:r>
    </w:p>
    <w:p w:rsidR="00E3430F" w:rsidRDefault="00E3430F" w:rsidP="00E3430F">
      <w:pPr>
        <w:numPr>
          <w:ilvl w:val="0"/>
          <w:numId w:val="20"/>
        </w:numPr>
        <w:shd w:val="clear" w:color="auto" w:fill="FFFFFF"/>
        <w:ind w:left="0" w:firstLine="709"/>
        <w:jc w:val="both"/>
        <w:rPr>
          <w:spacing w:val="-4"/>
          <w:sz w:val="28"/>
          <w:szCs w:val="28"/>
          <w:lang w:val="ru-RU"/>
        </w:rPr>
      </w:pPr>
      <w:r>
        <w:rPr>
          <w:spacing w:val="-4"/>
          <w:sz w:val="28"/>
          <w:szCs w:val="28"/>
          <w:lang w:val="ru-RU"/>
        </w:rPr>
        <w:t>обзор имеющегося учебно-методического обеспечения;</w:t>
      </w:r>
    </w:p>
    <w:p w:rsidR="00E3430F" w:rsidRDefault="00E3430F" w:rsidP="00E3430F">
      <w:pPr>
        <w:numPr>
          <w:ilvl w:val="0"/>
          <w:numId w:val="20"/>
        </w:numPr>
        <w:shd w:val="clear" w:color="auto" w:fill="FFFFFF"/>
        <w:ind w:left="0" w:firstLine="709"/>
        <w:jc w:val="both"/>
        <w:rPr>
          <w:sz w:val="28"/>
          <w:szCs w:val="28"/>
          <w:lang w:val="ru-RU"/>
        </w:rPr>
      </w:pPr>
      <w:r>
        <w:rPr>
          <w:color w:val="FF0000"/>
          <w:spacing w:val="-4"/>
          <w:sz w:val="28"/>
          <w:szCs w:val="28"/>
          <w:lang w:val="ru-RU"/>
        </w:rPr>
        <w:t xml:space="preserve"> </w:t>
      </w:r>
      <w:r w:rsidRPr="002F0894">
        <w:rPr>
          <w:color w:val="auto"/>
          <w:spacing w:val="-4"/>
          <w:sz w:val="28"/>
          <w:szCs w:val="28"/>
          <w:lang w:val="ru-RU"/>
        </w:rPr>
        <w:t>анализ</w:t>
      </w:r>
      <w:r>
        <w:rPr>
          <w:color w:val="00B050"/>
          <w:spacing w:val="-4"/>
          <w:sz w:val="28"/>
          <w:szCs w:val="28"/>
          <w:lang w:val="ru-RU"/>
        </w:rPr>
        <w:t xml:space="preserve"> </w:t>
      </w:r>
      <w:r>
        <w:rPr>
          <w:spacing w:val="-4"/>
          <w:sz w:val="28"/>
          <w:szCs w:val="28"/>
          <w:lang w:val="ru-RU"/>
        </w:rPr>
        <w:t>состояния  работы по рассматриваемому вопросу, представление результа</w:t>
      </w:r>
      <w:r>
        <w:rPr>
          <w:sz w:val="28"/>
          <w:szCs w:val="28"/>
          <w:lang w:val="ru-RU"/>
        </w:rPr>
        <w:t>тов работы в обобщенном,  систематизированном виде;</w:t>
      </w:r>
    </w:p>
    <w:p w:rsidR="00E3430F" w:rsidRDefault="00E3430F" w:rsidP="00E3430F">
      <w:pPr>
        <w:numPr>
          <w:ilvl w:val="0"/>
          <w:numId w:val="20"/>
        </w:numPr>
        <w:shd w:val="clear" w:color="auto" w:fill="FFFFFF"/>
        <w:ind w:hanging="720"/>
        <w:jc w:val="both"/>
        <w:rPr>
          <w:spacing w:val="-5"/>
          <w:sz w:val="28"/>
          <w:szCs w:val="28"/>
          <w:lang w:val="ru-RU"/>
        </w:rPr>
      </w:pPr>
      <w:r>
        <w:rPr>
          <w:spacing w:val="-5"/>
          <w:sz w:val="28"/>
          <w:szCs w:val="28"/>
          <w:lang w:val="ru-RU"/>
        </w:rPr>
        <w:t>оглашение рекомендаций  для  дальнейшего совершенствования работы;</w:t>
      </w:r>
    </w:p>
    <w:p w:rsidR="00E3430F" w:rsidRDefault="00E3430F" w:rsidP="00E3430F">
      <w:pPr>
        <w:numPr>
          <w:ilvl w:val="0"/>
          <w:numId w:val="20"/>
        </w:numPr>
        <w:shd w:val="clear" w:color="auto" w:fill="FFFFFF"/>
        <w:ind w:hanging="720"/>
        <w:jc w:val="both"/>
        <w:rPr>
          <w:sz w:val="28"/>
          <w:szCs w:val="28"/>
          <w:lang w:val="ru-RU"/>
        </w:rPr>
      </w:pPr>
      <w:r>
        <w:rPr>
          <w:spacing w:val="-5"/>
          <w:sz w:val="28"/>
          <w:szCs w:val="28"/>
          <w:lang w:val="ru-RU"/>
        </w:rPr>
        <w:t xml:space="preserve">представление проекта постановления  с соответствующими выводами;  </w:t>
      </w:r>
    </w:p>
    <w:p w:rsidR="00E3430F" w:rsidRDefault="00E3430F" w:rsidP="00E3430F">
      <w:pPr>
        <w:numPr>
          <w:ilvl w:val="0"/>
          <w:numId w:val="21"/>
        </w:numPr>
        <w:shd w:val="clear" w:color="auto" w:fill="FFFFFF"/>
        <w:ind w:left="0" w:firstLine="709"/>
        <w:jc w:val="both"/>
        <w:rPr>
          <w:sz w:val="28"/>
          <w:szCs w:val="28"/>
          <w:lang w:val="ru-RU"/>
        </w:rPr>
      </w:pPr>
      <w:r>
        <w:rPr>
          <w:iCs/>
          <w:sz w:val="28"/>
          <w:szCs w:val="28"/>
          <w:lang w:val="ru-RU"/>
        </w:rPr>
        <w:t>а</w:t>
      </w:r>
      <w:r w:rsidRPr="00B61EBB">
        <w:rPr>
          <w:iCs/>
          <w:sz w:val="28"/>
          <w:szCs w:val="28"/>
          <w:lang w:val="ru-RU"/>
        </w:rPr>
        <w:t>дресн</w:t>
      </w:r>
      <w:r>
        <w:rPr>
          <w:iCs/>
          <w:sz w:val="28"/>
          <w:szCs w:val="28"/>
          <w:lang w:val="ru-RU"/>
        </w:rPr>
        <w:t>ость формулировок постановления</w:t>
      </w:r>
      <w:r w:rsidRPr="00B61EBB">
        <w:rPr>
          <w:iCs/>
          <w:sz w:val="28"/>
          <w:szCs w:val="28"/>
          <w:lang w:val="ru-RU"/>
        </w:rPr>
        <w:t>.</w:t>
      </w:r>
      <w:r>
        <w:rPr>
          <w:i/>
          <w:iCs/>
          <w:sz w:val="28"/>
          <w:szCs w:val="28"/>
          <w:lang w:val="ru-RU"/>
        </w:rPr>
        <w:t xml:space="preserve"> </w:t>
      </w:r>
      <w:r>
        <w:rPr>
          <w:sz w:val="28"/>
          <w:szCs w:val="28"/>
          <w:lang w:val="ru-RU"/>
        </w:rPr>
        <w:t xml:space="preserve">Принимаемое постановление   должно быть нацелено на решение рассматриваемой проблемы, содержать конкретные меры и сроки с указанием  ответственных. </w:t>
      </w:r>
    </w:p>
    <w:p w:rsidR="00E3430F" w:rsidRDefault="00E3430F" w:rsidP="00E3430F">
      <w:pPr>
        <w:tabs>
          <w:tab w:val="left" w:pos="709"/>
          <w:tab w:val="left" w:pos="4520"/>
          <w:tab w:val="left" w:pos="5240"/>
          <w:tab w:val="left" w:pos="7400"/>
        </w:tabs>
        <w:autoSpaceDE w:val="0"/>
        <w:jc w:val="both"/>
        <w:rPr>
          <w:sz w:val="28"/>
          <w:szCs w:val="28"/>
          <w:lang w:val="ru-RU"/>
        </w:rPr>
      </w:pPr>
      <w:r>
        <w:rPr>
          <w:sz w:val="28"/>
          <w:szCs w:val="28"/>
          <w:lang w:val="ru-RU"/>
        </w:rPr>
        <w:tab/>
        <w:t>В работе комитетов Профсоюза  важное место занимает организация выполнения принимаемых решений.</w:t>
      </w:r>
    </w:p>
    <w:p w:rsidR="00E3430F" w:rsidRDefault="00E3430F" w:rsidP="00E3430F">
      <w:pPr>
        <w:tabs>
          <w:tab w:val="left" w:pos="709"/>
          <w:tab w:val="left" w:pos="5240"/>
          <w:tab w:val="left" w:pos="7400"/>
        </w:tabs>
        <w:autoSpaceDE w:val="0"/>
        <w:jc w:val="both"/>
        <w:rPr>
          <w:sz w:val="28"/>
          <w:szCs w:val="28"/>
          <w:lang w:val="ru-RU"/>
        </w:rPr>
      </w:pPr>
      <w:r>
        <w:rPr>
          <w:sz w:val="28"/>
          <w:szCs w:val="28"/>
          <w:lang w:val="ru-RU"/>
        </w:rPr>
        <w:tab/>
        <w:t>Возможность контроля и эффективность выполнения постановления во многом зависит от качества принимаемого постановления. Наличие в постановлении конкретных и ясных формулировок, сроков исполнения и ответственных за то или иное мероприятие придает постановлению деловой характер и обеспечивает его эффективное выполнение.</w:t>
      </w:r>
    </w:p>
    <w:p w:rsidR="00E3430F" w:rsidRPr="003E3F43" w:rsidRDefault="00E3430F" w:rsidP="00E3430F">
      <w:pPr>
        <w:tabs>
          <w:tab w:val="left" w:pos="3680"/>
          <w:tab w:val="left" w:pos="4520"/>
          <w:tab w:val="left" w:pos="5240"/>
          <w:tab w:val="left" w:pos="7400"/>
        </w:tabs>
        <w:autoSpaceDE w:val="0"/>
        <w:ind w:firstLine="709"/>
        <w:jc w:val="both"/>
        <w:rPr>
          <w:i/>
          <w:color w:val="auto"/>
          <w:sz w:val="28"/>
          <w:szCs w:val="28"/>
          <w:lang w:val="ru-RU"/>
        </w:rPr>
      </w:pPr>
      <w:r w:rsidRPr="003E3F43">
        <w:rPr>
          <w:b/>
          <w:bCs/>
          <w:i/>
          <w:iCs/>
          <w:color w:val="auto"/>
          <w:sz w:val="28"/>
          <w:szCs w:val="28"/>
          <w:lang w:val="ru-RU"/>
        </w:rPr>
        <w:t>Например,</w:t>
      </w:r>
      <w:r w:rsidRPr="003E3F43">
        <w:rPr>
          <w:b/>
          <w:bCs/>
          <w:color w:val="auto"/>
          <w:sz w:val="28"/>
          <w:szCs w:val="28"/>
          <w:lang w:val="ru-RU"/>
        </w:rPr>
        <w:t xml:space="preserve"> </w:t>
      </w:r>
      <w:r w:rsidRPr="003E3F43">
        <w:rPr>
          <w:i/>
          <w:color w:val="auto"/>
          <w:sz w:val="28"/>
          <w:szCs w:val="28"/>
          <w:lang w:val="ru-RU"/>
        </w:rPr>
        <w:t>профсоюзный комитет одной из школ рассмотрел вопрос   «О нарушении  сроков выплаты заработной платы</w:t>
      </w:r>
      <w:r>
        <w:rPr>
          <w:i/>
          <w:color w:val="auto"/>
          <w:sz w:val="28"/>
          <w:szCs w:val="28"/>
          <w:lang w:val="ru-RU"/>
        </w:rPr>
        <w:t xml:space="preserve"> учителям</w:t>
      </w:r>
      <w:r w:rsidRPr="003E3F43">
        <w:rPr>
          <w:i/>
          <w:color w:val="auto"/>
          <w:sz w:val="28"/>
          <w:szCs w:val="28"/>
          <w:lang w:val="ru-RU"/>
        </w:rPr>
        <w:t>».</w:t>
      </w:r>
    </w:p>
    <w:p w:rsidR="00E3430F" w:rsidRPr="003E3F43" w:rsidRDefault="00E3430F" w:rsidP="00E3430F">
      <w:pPr>
        <w:tabs>
          <w:tab w:val="left" w:pos="3680"/>
          <w:tab w:val="left" w:pos="4520"/>
          <w:tab w:val="left" w:pos="5240"/>
          <w:tab w:val="left" w:pos="7400"/>
        </w:tabs>
        <w:autoSpaceDE w:val="0"/>
        <w:jc w:val="both"/>
        <w:rPr>
          <w:color w:val="auto"/>
          <w:sz w:val="28"/>
          <w:szCs w:val="28"/>
          <w:lang w:val="ru-RU"/>
        </w:rPr>
      </w:pPr>
      <w:r w:rsidRPr="003E3F43">
        <w:rPr>
          <w:color w:val="auto"/>
          <w:sz w:val="28"/>
          <w:szCs w:val="28"/>
          <w:lang w:val="ru-RU"/>
        </w:rPr>
        <w:t>В принятом постановлении были такие пункты:</w:t>
      </w:r>
    </w:p>
    <w:p w:rsidR="00E3430F" w:rsidRPr="003E3F43" w:rsidRDefault="00E3430F" w:rsidP="00E3430F">
      <w:pPr>
        <w:tabs>
          <w:tab w:val="left" w:pos="3680"/>
          <w:tab w:val="left" w:pos="4520"/>
          <w:tab w:val="left" w:pos="5240"/>
          <w:tab w:val="left" w:pos="7400"/>
        </w:tabs>
        <w:autoSpaceDE w:val="0"/>
        <w:ind w:firstLine="709"/>
        <w:jc w:val="both"/>
        <w:rPr>
          <w:color w:val="auto"/>
          <w:sz w:val="28"/>
          <w:szCs w:val="28"/>
          <w:lang w:val="ru-RU"/>
        </w:rPr>
      </w:pPr>
      <w:r w:rsidRPr="003E3F43">
        <w:rPr>
          <w:color w:val="auto"/>
          <w:sz w:val="28"/>
          <w:szCs w:val="28"/>
          <w:lang w:val="ru-RU"/>
        </w:rPr>
        <w:t>1.</w:t>
      </w:r>
      <w:r w:rsidRPr="003E3F43">
        <w:rPr>
          <w:color w:val="auto"/>
          <w:sz w:val="28"/>
          <w:szCs w:val="28"/>
        </w:rPr>
        <w:t> </w:t>
      </w:r>
      <w:r w:rsidRPr="003E3F43">
        <w:rPr>
          <w:color w:val="auto"/>
          <w:sz w:val="28"/>
          <w:szCs w:val="28"/>
          <w:lang w:val="ru-RU"/>
        </w:rPr>
        <w:t>В течение 2-х дней обратиться в письменной форме от имени профсоюзного комитета к директору школы с требованием объяснить    причины задержки заработной платы (ответственный  -  председатель  профсоюзной организации Петров Л.П.).</w:t>
      </w:r>
    </w:p>
    <w:p w:rsidR="00E3430F" w:rsidRPr="003E3F43" w:rsidRDefault="00E3430F" w:rsidP="00E3430F">
      <w:pPr>
        <w:tabs>
          <w:tab w:val="left" w:pos="3680"/>
          <w:tab w:val="left" w:pos="4520"/>
          <w:tab w:val="left" w:pos="5240"/>
          <w:tab w:val="left" w:pos="7400"/>
        </w:tabs>
        <w:autoSpaceDE w:val="0"/>
        <w:ind w:firstLine="709"/>
        <w:jc w:val="both"/>
        <w:rPr>
          <w:color w:val="auto"/>
          <w:sz w:val="28"/>
          <w:szCs w:val="28"/>
          <w:lang w:val="ru-RU"/>
        </w:rPr>
      </w:pPr>
      <w:r w:rsidRPr="003E3F43">
        <w:rPr>
          <w:color w:val="auto"/>
          <w:sz w:val="28"/>
          <w:szCs w:val="28"/>
          <w:lang w:val="ru-RU"/>
        </w:rPr>
        <w:t>2.</w:t>
      </w:r>
      <w:r w:rsidRPr="003E3F43">
        <w:rPr>
          <w:color w:val="auto"/>
          <w:sz w:val="28"/>
          <w:szCs w:val="28"/>
        </w:rPr>
        <w:t> </w:t>
      </w:r>
      <w:r w:rsidRPr="003E3F43">
        <w:rPr>
          <w:color w:val="auto"/>
          <w:sz w:val="28"/>
          <w:szCs w:val="28"/>
          <w:lang w:val="ru-RU"/>
        </w:rPr>
        <w:t xml:space="preserve">Подготовить текст письменного уведомления </w:t>
      </w:r>
      <w:r>
        <w:rPr>
          <w:color w:val="auto"/>
          <w:sz w:val="28"/>
          <w:szCs w:val="28"/>
          <w:lang w:val="ru-RU"/>
        </w:rPr>
        <w:t xml:space="preserve">в </w:t>
      </w:r>
      <w:r w:rsidRPr="003E3F43">
        <w:rPr>
          <w:color w:val="auto"/>
          <w:sz w:val="28"/>
          <w:szCs w:val="28"/>
          <w:lang w:val="ru-RU"/>
        </w:rPr>
        <w:t xml:space="preserve">райком </w:t>
      </w:r>
      <w:r>
        <w:rPr>
          <w:color w:val="auto"/>
          <w:sz w:val="28"/>
          <w:szCs w:val="28"/>
          <w:lang w:val="ru-RU"/>
        </w:rPr>
        <w:t>п</w:t>
      </w:r>
      <w:r w:rsidRPr="003E3F43">
        <w:rPr>
          <w:color w:val="auto"/>
          <w:sz w:val="28"/>
          <w:szCs w:val="28"/>
          <w:lang w:val="ru-RU"/>
        </w:rPr>
        <w:t>рофсоюза о факте нарушения ТК РФ (ответственный -  член профкома Смирнов В.В.).</w:t>
      </w:r>
    </w:p>
    <w:p w:rsidR="00E3430F" w:rsidRPr="003E3F43" w:rsidRDefault="00E3430F" w:rsidP="00E3430F">
      <w:pPr>
        <w:tabs>
          <w:tab w:val="left" w:pos="3680"/>
          <w:tab w:val="left" w:pos="4520"/>
          <w:tab w:val="left" w:pos="5240"/>
          <w:tab w:val="left" w:pos="7400"/>
        </w:tabs>
        <w:autoSpaceDE w:val="0"/>
        <w:ind w:firstLine="709"/>
        <w:jc w:val="both"/>
        <w:rPr>
          <w:color w:val="auto"/>
          <w:sz w:val="28"/>
          <w:szCs w:val="28"/>
          <w:lang w:val="ru-RU"/>
        </w:rPr>
      </w:pPr>
      <w:r w:rsidRPr="003E3F43">
        <w:rPr>
          <w:color w:val="auto"/>
          <w:sz w:val="28"/>
          <w:szCs w:val="28"/>
          <w:lang w:val="ru-RU"/>
        </w:rPr>
        <w:t>3.</w:t>
      </w:r>
      <w:r w:rsidRPr="003E3F43">
        <w:rPr>
          <w:color w:val="auto"/>
          <w:sz w:val="28"/>
          <w:szCs w:val="28"/>
        </w:rPr>
        <w:t> </w:t>
      </w:r>
      <w:r w:rsidRPr="003E3F43">
        <w:rPr>
          <w:color w:val="auto"/>
          <w:sz w:val="28"/>
          <w:szCs w:val="28"/>
          <w:lang w:val="ru-RU"/>
        </w:rPr>
        <w:t xml:space="preserve">В недельный срок подготовить соответствующие поправки и начать переговоры с администрацией школы по внесению в коллективный договор пункта, </w:t>
      </w:r>
      <w:r>
        <w:rPr>
          <w:color w:val="auto"/>
          <w:sz w:val="28"/>
          <w:szCs w:val="28"/>
          <w:lang w:val="ru-RU"/>
        </w:rPr>
        <w:t>уточняющего</w:t>
      </w:r>
      <w:r w:rsidRPr="003E3F43">
        <w:rPr>
          <w:color w:val="auto"/>
          <w:sz w:val="28"/>
          <w:szCs w:val="28"/>
          <w:lang w:val="ru-RU"/>
        </w:rPr>
        <w:t xml:space="preserve"> сроки выплаты заработной платы (ответственный - председатель комиссии по переговорам и заключению коллективного договора Иванов П.И.). </w:t>
      </w:r>
    </w:p>
    <w:p w:rsidR="00E3430F" w:rsidRPr="003E3F43" w:rsidRDefault="00E3430F" w:rsidP="00E3430F">
      <w:pPr>
        <w:tabs>
          <w:tab w:val="left" w:pos="3680"/>
          <w:tab w:val="left" w:pos="4520"/>
          <w:tab w:val="left" w:pos="5240"/>
          <w:tab w:val="left" w:pos="7400"/>
        </w:tabs>
        <w:autoSpaceDE w:val="0"/>
        <w:ind w:firstLine="709"/>
        <w:jc w:val="both"/>
        <w:rPr>
          <w:color w:val="auto"/>
          <w:sz w:val="28"/>
          <w:szCs w:val="28"/>
          <w:lang w:val="ru-RU"/>
        </w:rPr>
      </w:pPr>
      <w:r w:rsidRPr="003E3F43">
        <w:rPr>
          <w:color w:val="auto"/>
          <w:sz w:val="28"/>
          <w:szCs w:val="28"/>
          <w:lang w:val="ru-RU"/>
        </w:rPr>
        <w:t>4.</w:t>
      </w:r>
      <w:r w:rsidRPr="003E3F43">
        <w:rPr>
          <w:color w:val="auto"/>
          <w:sz w:val="28"/>
          <w:szCs w:val="28"/>
        </w:rPr>
        <w:t> </w:t>
      </w:r>
      <w:r w:rsidRPr="003E3F43">
        <w:rPr>
          <w:color w:val="auto"/>
          <w:sz w:val="28"/>
          <w:szCs w:val="28"/>
          <w:lang w:val="ru-RU"/>
        </w:rPr>
        <w:t xml:space="preserve">В течение 3-х дней подготовить информационные материалы на информационный стенд профсоюзной организации (ответственный -  </w:t>
      </w:r>
      <w:r w:rsidRPr="003E3F43">
        <w:rPr>
          <w:color w:val="auto"/>
          <w:sz w:val="28"/>
          <w:szCs w:val="28"/>
          <w:lang w:val="ru-RU"/>
        </w:rPr>
        <w:lastRenderedPageBreak/>
        <w:t>председатель комиссии   по организационно - массовой работе Сидоров В.С.).</w:t>
      </w:r>
    </w:p>
    <w:p w:rsidR="00E3430F" w:rsidRDefault="00E3430F" w:rsidP="00E3430F">
      <w:pPr>
        <w:tabs>
          <w:tab w:val="left" w:pos="3680"/>
          <w:tab w:val="left" w:pos="4520"/>
          <w:tab w:val="left" w:pos="5240"/>
          <w:tab w:val="left" w:pos="7400"/>
        </w:tabs>
        <w:autoSpaceDE w:val="0"/>
        <w:jc w:val="both"/>
        <w:rPr>
          <w:i/>
          <w:sz w:val="28"/>
          <w:szCs w:val="28"/>
          <w:lang w:val="ru-RU"/>
        </w:rPr>
      </w:pPr>
      <w:r w:rsidRPr="003E3F43">
        <w:rPr>
          <w:color w:val="auto"/>
          <w:sz w:val="28"/>
          <w:szCs w:val="28"/>
          <w:lang w:val="ru-RU"/>
        </w:rPr>
        <w:t>(</w:t>
      </w:r>
      <w:r w:rsidRPr="003E3F43">
        <w:rPr>
          <w:i/>
          <w:color w:val="auto"/>
          <w:sz w:val="28"/>
          <w:szCs w:val="28"/>
          <w:lang w:val="ru-RU"/>
        </w:rPr>
        <w:t>В данном случае постановление отличается конкретными сроками, наличием ответственных за каждый пункт постановления, а потому обеспечивает эффективность самого заседания профсоюзного</w:t>
      </w:r>
      <w:r w:rsidRPr="003E3F43">
        <w:rPr>
          <w:i/>
          <w:sz w:val="28"/>
          <w:szCs w:val="28"/>
          <w:lang w:val="ru-RU"/>
        </w:rPr>
        <w:t xml:space="preserve"> комитета и возможность контроля за выполнением решения).</w:t>
      </w:r>
    </w:p>
    <w:p w:rsidR="00E3430F" w:rsidRDefault="00E3430F" w:rsidP="00E3430F">
      <w:pPr>
        <w:tabs>
          <w:tab w:val="left" w:pos="709"/>
          <w:tab w:val="left" w:pos="4520"/>
          <w:tab w:val="left" w:pos="5240"/>
          <w:tab w:val="left" w:pos="7400"/>
        </w:tabs>
        <w:autoSpaceDE w:val="0"/>
        <w:jc w:val="both"/>
        <w:rPr>
          <w:sz w:val="28"/>
          <w:szCs w:val="28"/>
          <w:lang w:val="ru-RU"/>
        </w:rPr>
      </w:pPr>
      <w:r>
        <w:rPr>
          <w:sz w:val="28"/>
          <w:szCs w:val="28"/>
          <w:lang w:val="ru-RU"/>
        </w:rPr>
        <w:tab/>
        <w:t>Как правило, на заседании профсоюзного комитета или  профсоюзном собрании председатель первичной</w:t>
      </w:r>
      <w:r w:rsidRPr="006936F0">
        <w:rPr>
          <w:color w:val="auto"/>
          <w:sz w:val="28"/>
          <w:szCs w:val="28"/>
          <w:lang w:val="ru-RU"/>
        </w:rPr>
        <w:t xml:space="preserve"> профсоюзной</w:t>
      </w:r>
      <w:r>
        <w:rPr>
          <w:color w:val="00B050"/>
          <w:sz w:val="28"/>
          <w:szCs w:val="28"/>
          <w:lang w:val="ru-RU"/>
        </w:rPr>
        <w:t xml:space="preserve"> </w:t>
      </w:r>
      <w:r>
        <w:rPr>
          <w:sz w:val="28"/>
          <w:szCs w:val="28"/>
          <w:lang w:val="ru-RU"/>
        </w:rPr>
        <w:t xml:space="preserve">организации </w:t>
      </w:r>
      <w:r>
        <w:rPr>
          <w:color w:val="FF0000"/>
          <w:sz w:val="28"/>
          <w:szCs w:val="28"/>
          <w:lang w:val="ru-RU"/>
        </w:rPr>
        <w:t xml:space="preserve"> </w:t>
      </w:r>
      <w:r>
        <w:rPr>
          <w:sz w:val="28"/>
          <w:szCs w:val="28"/>
          <w:lang w:val="ru-RU"/>
        </w:rPr>
        <w:t xml:space="preserve"> информирует членов Профсоюза о ходе выполнения предыдущих постановлений.     </w:t>
      </w:r>
    </w:p>
    <w:p w:rsidR="00E3430F" w:rsidRDefault="00E3430F" w:rsidP="00E3430F">
      <w:pPr>
        <w:shd w:val="clear" w:color="auto" w:fill="FFFFFF"/>
        <w:ind w:firstLine="709"/>
        <w:jc w:val="center"/>
        <w:rPr>
          <w:rFonts w:cs="Times New Roman"/>
          <w:b/>
          <w:color w:val="auto"/>
          <w:sz w:val="28"/>
          <w:szCs w:val="28"/>
          <w:lang w:val="ru-RU"/>
        </w:rPr>
      </w:pPr>
    </w:p>
    <w:p w:rsidR="00E3430F" w:rsidRDefault="00E3430F" w:rsidP="00E3430F">
      <w:pPr>
        <w:shd w:val="clear" w:color="auto" w:fill="FFFFFF"/>
        <w:ind w:firstLine="709"/>
        <w:jc w:val="center"/>
        <w:rPr>
          <w:rFonts w:cs="Times New Roman"/>
          <w:b/>
          <w:color w:val="auto"/>
          <w:sz w:val="28"/>
          <w:szCs w:val="28"/>
          <w:lang w:val="ru-RU"/>
        </w:rPr>
      </w:pPr>
    </w:p>
    <w:p w:rsidR="00E3430F" w:rsidRDefault="00E3430F" w:rsidP="00E3430F">
      <w:pPr>
        <w:shd w:val="clear" w:color="auto" w:fill="FFFFFF"/>
        <w:ind w:firstLine="709"/>
        <w:jc w:val="center"/>
        <w:rPr>
          <w:rFonts w:cs="Times New Roman"/>
          <w:b/>
          <w:color w:val="auto"/>
          <w:sz w:val="28"/>
          <w:szCs w:val="28"/>
          <w:lang w:val="ru-RU"/>
        </w:rPr>
      </w:pPr>
      <w:r>
        <w:rPr>
          <w:rFonts w:cs="Times New Roman"/>
          <w:b/>
          <w:color w:val="auto"/>
          <w:sz w:val="28"/>
          <w:szCs w:val="28"/>
          <w:lang w:val="ru-RU"/>
        </w:rPr>
        <w:t>ГЛАВА 6.</w:t>
      </w:r>
    </w:p>
    <w:p w:rsidR="00E3430F" w:rsidRDefault="00E3430F" w:rsidP="00E3430F">
      <w:pPr>
        <w:shd w:val="clear" w:color="auto" w:fill="FFFFFF"/>
        <w:ind w:firstLine="709"/>
        <w:jc w:val="center"/>
        <w:rPr>
          <w:rFonts w:cs="Times New Roman"/>
          <w:b/>
          <w:color w:val="auto"/>
          <w:sz w:val="28"/>
          <w:szCs w:val="28"/>
          <w:lang w:val="ru-RU"/>
        </w:rPr>
      </w:pPr>
      <w:r>
        <w:rPr>
          <w:rFonts w:cs="Times New Roman"/>
          <w:b/>
          <w:color w:val="auto"/>
          <w:sz w:val="28"/>
          <w:szCs w:val="28"/>
          <w:lang w:val="ru-RU"/>
        </w:rPr>
        <w:t>БЛАНКИ ПРОФСОЮЗНЫХ ДОКУМЕНТОВ</w:t>
      </w:r>
    </w:p>
    <w:p w:rsidR="00E3430F" w:rsidRDefault="00E3430F" w:rsidP="00E3430F">
      <w:pPr>
        <w:ind w:firstLine="709"/>
        <w:jc w:val="both"/>
        <w:rPr>
          <w:rFonts w:cs="Times New Roman"/>
          <w:b/>
          <w:color w:val="auto"/>
          <w:sz w:val="28"/>
          <w:szCs w:val="28"/>
          <w:lang w:val="ru-RU"/>
        </w:rPr>
      </w:pPr>
    </w:p>
    <w:p w:rsidR="00E3430F" w:rsidRPr="002F0894" w:rsidRDefault="00E3430F" w:rsidP="00E3430F">
      <w:pPr>
        <w:ind w:firstLine="709"/>
        <w:jc w:val="both"/>
        <w:rPr>
          <w:rFonts w:cs="Times New Roman"/>
          <w:b/>
          <w:color w:val="auto"/>
          <w:sz w:val="28"/>
          <w:szCs w:val="28"/>
          <w:lang w:val="ru-RU"/>
        </w:rPr>
      </w:pPr>
      <w:r w:rsidRPr="002F0894">
        <w:rPr>
          <w:rFonts w:cs="Times New Roman"/>
          <w:b/>
          <w:color w:val="auto"/>
          <w:sz w:val="28"/>
          <w:szCs w:val="28"/>
          <w:lang w:val="ru-RU"/>
        </w:rPr>
        <w:t>6.1. О</w:t>
      </w:r>
      <w:r>
        <w:rPr>
          <w:rFonts w:cs="Times New Roman"/>
          <w:b/>
          <w:color w:val="auto"/>
          <w:sz w:val="28"/>
          <w:szCs w:val="28"/>
          <w:lang w:val="ru-RU"/>
        </w:rPr>
        <w:t xml:space="preserve">БЩИЕ ТРЕБОВАНИЯ К ОФОРМЛЕНИЮ ДОКУМЕНТОВ НА БЛАНКЕ ОРГАНИЗАЦИИ ПРОФСОЮЗА  </w:t>
      </w:r>
    </w:p>
    <w:p w:rsidR="00E3430F" w:rsidRDefault="00E3430F" w:rsidP="00E3430F">
      <w:pPr>
        <w:shd w:val="clear" w:color="auto" w:fill="FFFFFF"/>
        <w:ind w:firstLine="709"/>
        <w:jc w:val="both"/>
        <w:rPr>
          <w:rFonts w:cs="Times New Roman"/>
          <w:color w:val="auto"/>
          <w:sz w:val="28"/>
          <w:szCs w:val="28"/>
          <w:lang w:val="ru-RU"/>
        </w:rPr>
      </w:pPr>
      <w:r>
        <w:rPr>
          <w:rFonts w:cs="Times New Roman"/>
          <w:color w:val="auto"/>
          <w:sz w:val="28"/>
          <w:szCs w:val="28"/>
          <w:lang w:val="ru-RU"/>
        </w:rPr>
        <w:t>При оформлении бланка наименование  организации адресата  указывается в именительном падеже, должность лица и его фамилия в дательном падеже. (Инициалы указывают перед фамилией. В состав реквизита «адресат» может входить его почтовый адрес. При адресовании письма в организацию указывают ее наименование, а затем почтовый адрес. При адресовании письма физическому лицу указывают фамилию и инициалы получателя, а затем почтовый адрес).</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На документах, требующих особого удостоверения, подтверждения их юридической силы, ставится печать организации (на финансовые документы, выписки из постановлений и др.). Печать заверяет подлинность подписи председателя профсоюзной организации.</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 xml:space="preserve">Оттиск печати проставляется так, чтобы захватить часть наименования должности лица, подписавшего документ. </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 xml:space="preserve">Виды документов, на которые ставится печать и порядок применения печатей и штампов профсоюзной организации устанавливаются в регламентах работы,  инструкциях. </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При составлении документов на двух и более страницах вторую и последующие страницы нумеруют. Номера страниц проставляют посередине верхнего поля листа арабскими цифрами.</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В практической деятельности профсоюзных организаций часто используются копии документов.</w:t>
      </w:r>
    </w:p>
    <w:p w:rsidR="00E3430F" w:rsidRDefault="00E3430F" w:rsidP="00E3430F">
      <w:pPr>
        <w:ind w:firstLine="709"/>
        <w:jc w:val="both"/>
        <w:rPr>
          <w:rFonts w:cs="Times New Roman"/>
          <w:color w:val="auto"/>
          <w:sz w:val="28"/>
          <w:szCs w:val="28"/>
          <w:lang w:val="ru-RU"/>
        </w:rPr>
      </w:pPr>
      <w:r>
        <w:rPr>
          <w:rFonts w:cs="Times New Roman"/>
          <w:color w:val="auto"/>
          <w:sz w:val="28"/>
          <w:szCs w:val="28"/>
          <w:lang w:val="ru-RU"/>
        </w:rPr>
        <w:t>Заверение копии документа или выписки из него производят в необходимых случаях для придания им юридической силы.</w:t>
      </w:r>
    </w:p>
    <w:p w:rsidR="00E3430F" w:rsidRDefault="00E3430F" w:rsidP="00E3430F">
      <w:pPr>
        <w:snapToGrid w:val="0"/>
        <w:ind w:firstLine="709"/>
        <w:jc w:val="both"/>
        <w:rPr>
          <w:rFonts w:cs="Times New Roman"/>
          <w:color w:val="auto"/>
          <w:sz w:val="28"/>
          <w:szCs w:val="28"/>
          <w:lang w:val="ru-RU"/>
        </w:rPr>
      </w:pPr>
      <w:r>
        <w:rPr>
          <w:rFonts w:cs="Times New Roman"/>
          <w:color w:val="auto"/>
          <w:sz w:val="28"/>
          <w:szCs w:val="28"/>
          <w:lang w:val="ru-RU"/>
        </w:rPr>
        <w:t>При заверении соответствия копии документа подлиннику ниже реквизита «Подпись» проставляют: заверительную надпись «Верно» или «</w:t>
      </w:r>
      <w:r w:rsidRPr="007F3EF6">
        <w:rPr>
          <w:rFonts w:cs="Times New Roman"/>
          <w:color w:val="auto"/>
          <w:sz w:val="28"/>
          <w:szCs w:val="28"/>
          <w:lang w:val="ru-RU"/>
        </w:rPr>
        <w:t>Копия верна»</w:t>
      </w:r>
      <w:r>
        <w:rPr>
          <w:rFonts w:cs="Times New Roman"/>
          <w:color w:val="auto"/>
          <w:sz w:val="28"/>
          <w:szCs w:val="28"/>
          <w:lang w:val="ru-RU"/>
        </w:rPr>
        <w:t>; должность лица, заверившего копию; личную подпись; расшифровку подписи; дату заверения.</w:t>
      </w:r>
    </w:p>
    <w:p w:rsidR="00E3430F" w:rsidRDefault="00E3430F" w:rsidP="00E3430F">
      <w:pPr>
        <w:shd w:val="clear" w:color="auto" w:fill="FFFFFF"/>
        <w:tabs>
          <w:tab w:val="left" w:pos="904"/>
        </w:tabs>
        <w:ind w:firstLine="709"/>
        <w:jc w:val="both"/>
        <w:rPr>
          <w:rFonts w:cs="Times New Roman"/>
          <w:color w:val="auto"/>
          <w:sz w:val="28"/>
          <w:szCs w:val="28"/>
          <w:lang w:val="ru-RU"/>
        </w:rPr>
      </w:pPr>
      <w:r>
        <w:rPr>
          <w:rFonts w:cs="Times New Roman"/>
          <w:color w:val="auto"/>
          <w:sz w:val="28"/>
          <w:szCs w:val="28"/>
          <w:lang w:val="ru-RU"/>
        </w:rPr>
        <w:t xml:space="preserve">На рассылаемых документах, обладающих юридическим статусом (постановления, нормативные документы и пр.), ставится печать. </w:t>
      </w:r>
    </w:p>
    <w:p w:rsidR="00E3430F" w:rsidRDefault="00E3430F" w:rsidP="00E3430F">
      <w:pPr>
        <w:shd w:val="clear" w:color="auto" w:fill="FFFFFF"/>
        <w:tabs>
          <w:tab w:val="left" w:pos="617"/>
        </w:tabs>
        <w:ind w:firstLine="618"/>
        <w:jc w:val="both"/>
        <w:rPr>
          <w:rFonts w:cs="Times New Roman"/>
          <w:b/>
          <w:color w:val="auto"/>
          <w:sz w:val="28"/>
          <w:szCs w:val="28"/>
          <w:lang w:val="ru-RU"/>
        </w:rPr>
      </w:pPr>
    </w:p>
    <w:p w:rsidR="00E3430F" w:rsidRDefault="00E3430F" w:rsidP="00E3430F">
      <w:pPr>
        <w:shd w:val="clear" w:color="auto" w:fill="FFFFFF"/>
        <w:tabs>
          <w:tab w:val="left" w:pos="617"/>
        </w:tabs>
        <w:ind w:firstLine="618"/>
        <w:jc w:val="both"/>
        <w:rPr>
          <w:rFonts w:cs="Times New Roman"/>
          <w:b/>
          <w:color w:val="auto"/>
          <w:sz w:val="28"/>
          <w:szCs w:val="28"/>
          <w:lang w:val="ru-RU"/>
        </w:rPr>
      </w:pPr>
      <w:r w:rsidRPr="002F0894">
        <w:rPr>
          <w:rFonts w:cs="Times New Roman"/>
          <w:b/>
          <w:color w:val="auto"/>
          <w:sz w:val="28"/>
          <w:szCs w:val="28"/>
          <w:lang w:val="ru-RU"/>
        </w:rPr>
        <w:t>6.2.</w:t>
      </w:r>
      <w:r>
        <w:rPr>
          <w:rFonts w:cs="Times New Roman"/>
          <w:b/>
          <w:color w:val="auto"/>
          <w:sz w:val="28"/>
          <w:szCs w:val="28"/>
          <w:lang w:val="ru-RU"/>
        </w:rPr>
        <w:t xml:space="preserve"> ВИДЫ ПРОФСОЮЗНЫХ БЛАНКОВ </w:t>
      </w:r>
    </w:p>
    <w:p w:rsidR="00E3430F" w:rsidRDefault="00E3430F" w:rsidP="00E3430F">
      <w:pPr>
        <w:shd w:val="clear" w:color="auto" w:fill="FFFFFF"/>
        <w:tabs>
          <w:tab w:val="left" w:pos="617"/>
        </w:tabs>
        <w:ind w:firstLine="618"/>
        <w:jc w:val="both"/>
        <w:rPr>
          <w:rFonts w:cs="Times New Roman"/>
          <w:color w:val="auto"/>
          <w:sz w:val="28"/>
          <w:szCs w:val="28"/>
          <w:lang w:val="ru-RU"/>
        </w:rPr>
      </w:pPr>
      <w:r>
        <w:rPr>
          <w:rFonts w:cs="Times New Roman"/>
          <w:bCs/>
          <w:iCs/>
          <w:color w:val="auto"/>
          <w:sz w:val="28"/>
          <w:szCs w:val="28"/>
          <w:lang w:val="ru-RU"/>
        </w:rPr>
        <w:t>Бланк профсоюзного документа</w:t>
      </w:r>
      <w:r>
        <w:rPr>
          <w:rFonts w:cs="Times New Roman"/>
          <w:iCs/>
          <w:color w:val="auto"/>
          <w:sz w:val="28"/>
          <w:szCs w:val="28"/>
          <w:lang w:val="ru-RU"/>
        </w:rPr>
        <w:t xml:space="preserve"> </w:t>
      </w:r>
      <w:r>
        <w:rPr>
          <w:rFonts w:cs="Times New Roman"/>
          <w:color w:val="auto"/>
          <w:sz w:val="28"/>
          <w:szCs w:val="28"/>
          <w:lang w:val="ru-RU"/>
        </w:rPr>
        <w:t>– это стандартный лист бумаги с нанесенными на нем постоянными реквизитами, содержащими необходимую информацию об организации.</w:t>
      </w:r>
    </w:p>
    <w:p w:rsidR="00E3430F" w:rsidRDefault="00E3430F" w:rsidP="00E3430F">
      <w:pPr>
        <w:shd w:val="clear" w:color="auto" w:fill="FFFFFF"/>
        <w:tabs>
          <w:tab w:val="left" w:pos="617"/>
        </w:tabs>
        <w:ind w:firstLine="709"/>
        <w:jc w:val="both"/>
        <w:rPr>
          <w:rFonts w:cs="Times New Roman"/>
          <w:iCs/>
          <w:color w:val="auto"/>
          <w:sz w:val="28"/>
          <w:szCs w:val="28"/>
          <w:lang w:val="ru-RU"/>
        </w:rPr>
      </w:pPr>
      <w:r>
        <w:rPr>
          <w:rFonts w:cs="Times New Roman"/>
          <w:color w:val="auto"/>
          <w:sz w:val="28"/>
          <w:szCs w:val="28"/>
          <w:lang w:val="ru-RU"/>
        </w:rPr>
        <w:t>Бланки документа профсоюзной организации  можно проектировать с угловым или продольным расположением реквизитов (п</w:t>
      </w:r>
      <w:r>
        <w:rPr>
          <w:rFonts w:cs="Times New Roman"/>
          <w:iCs/>
          <w:color w:val="auto"/>
          <w:sz w:val="28"/>
          <w:szCs w:val="28"/>
          <w:lang w:val="ru-RU"/>
        </w:rPr>
        <w:t xml:space="preserve">ри продольном варианте бланка все реквизиты располагаются вдоль верхнего поля и выравниваются либо по ширине, либо по центру.  При угловом варианте </w:t>
      </w:r>
      <w:r>
        <w:rPr>
          <w:rFonts w:cs="Times New Roman"/>
          <w:sz w:val="28"/>
          <w:szCs w:val="28"/>
          <w:lang w:val="ru-RU"/>
        </w:rPr>
        <w:t>–</w:t>
      </w:r>
      <w:r>
        <w:rPr>
          <w:rFonts w:cs="Times New Roman"/>
          <w:iCs/>
          <w:color w:val="auto"/>
          <w:sz w:val="28"/>
          <w:szCs w:val="28"/>
          <w:lang w:val="ru-RU"/>
        </w:rPr>
        <w:t xml:space="preserve"> все реквизиты занимают площадь размером    72,8 х 88,6 мм   (либо по левому краю, либо центруются на данной площади).</w:t>
      </w:r>
    </w:p>
    <w:p w:rsidR="00E3430F" w:rsidRDefault="00E3430F" w:rsidP="00E3430F">
      <w:pPr>
        <w:shd w:val="clear" w:color="auto" w:fill="FFFFFF"/>
        <w:tabs>
          <w:tab w:val="left" w:pos="888"/>
        </w:tabs>
        <w:ind w:firstLine="618"/>
        <w:jc w:val="both"/>
        <w:rPr>
          <w:sz w:val="28"/>
          <w:szCs w:val="28"/>
          <w:lang w:val="ru-RU"/>
        </w:rPr>
      </w:pPr>
      <w:r>
        <w:rPr>
          <w:sz w:val="28"/>
          <w:szCs w:val="28"/>
          <w:lang w:val="ru-RU"/>
        </w:rPr>
        <w:t>В Профсоюзе, его первичных и территориальных организациях могут применяться как общие бланки организации (для официальной переписки, ответов на письма и т.д.), так и бланки отдельных видов документов (постановления, выписки и т.д.).</w:t>
      </w:r>
    </w:p>
    <w:p w:rsidR="00E3430F" w:rsidRDefault="00E3430F" w:rsidP="00E3430F">
      <w:pPr>
        <w:shd w:val="clear" w:color="auto" w:fill="FFFFFF"/>
        <w:tabs>
          <w:tab w:val="left" w:pos="888"/>
        </w:tabs>
        <w:ind w:firstLine="618"/>
        <w:jc w:val="both"/>
        <w:rPr>
          <w:b/>
          <w:sz w:val="28"/>
          <w:szCs w:val="28"/>
          <w:lang w:val="ru-RU"/>
        </w:rPr>
      </w:pPr>
    </w:p>
    <w:p w:rsidR="00E3430F" w:rsidRPr="00B04A40" w:rsidRDefault="00E3430F" w:rsidP="00E3430F">
      <w:pPr>
        <w:shd w:val="clear" w:color="auto" w:fill="FFFFFF"/>
        <w:tabs>
          <w:tab w:val="left" w:pos="888"/>
        </w:tabs>
        <w:ind w:firstLine="618"/>
        <w:jc w:val="both"/>
        <w:rPr>
          <w:sz w:val="28"/>
          <w:szCs w:val="28"/>
          <w:lang w:val="ru-RU"/>
        </w:rPr>
      </w:pPr>
      <w:r>
        <w:rPr>
          <w:b/>
          <w:sz w:val="28"/>
          <w:szCs w:val="28"/>
          <w:lang w:val="ru-RU"/>
        </w:rPr>
        <w:t>6</w:t>
      </w:r>
      <w:r w:rsidRPr="00B04A40">
        <w:rPr>
          <w:b/>
          <w:sz w:val="28"/>
          <w:szCs w:val="28"/>
          <w:lang w:val="ru-RU"/>
        </w:rPr>
        <w:t>.3. О</w:t>
      </w:r>
      <w:r>
        <w:rPr>
          <w:b/>
          <w:sz w:val="28"/>
          <w:szCs w:val="28"/>
          <w:lang w:val="ru-RU"/>
        </w:rPr>
        <w:t>БЩИЙ БЛАНК ОРГАНИЗАЦИИ</w:t>
      </w:r>
      <w:r w:rsidRPr="00B04A40">
        <w:rPr>
          <w:sz w:val="28"/>
          <w:szCs w:val="28"/>
          <w:lang w:val="ru-RU"/>
        </w:rPr>
        <w:t xml:space="preserve"> </w:t>
      </w:r>
      <w:r w:rsidRPr="00465973">
        <w:rPr>
          <w:b/>
          <w:sz w:val="28"/>
          <w:szCs w:val="28"/>
          <w:lang w:val="ru-RU"/>
        </w:rPr>
        <w:t>ПРОФСОЮЗА</w:t>
      </w:r>
    </w:p>
    <w:p w:rsidR="00E3430F" w:rsidRDefault="00E3430F" w:rsidP="00E3430F">
      <w:pPr>
        <w:shd w:val="clear" w:color="auto" w:fill="FFFFFF"/>
        <w:tabs>
          <w:tab w:val="left" w:pos="888"/>
        </w:tabs>
        <w:ind w:firstLine="890"/>
        <w:jc w:val="both"/>
        <w:rPr>
          <w:sz w:val="28"/>
          <w:szCs w:val="28"/>
          <w:lang w:val="ru-RU"/>
        </w:rPr>
      </w:pPr>
      <w:r>
        <w:rPr>
          <w:sz w:val="28"/>
          <w:szCs w:val="28"/>
          <w:lang w:val="ru-RU"/>
        </w:rPr>
        <w:t>Общий бланк первичной или территориальной профсоюзной организации должен включать в себя следующие реквизиты:</w:t>
      </w:r>
    </w:p>
    <w:p w:rsidR="00E3430F" w:rsidRDefault="00E3430F" w:rsidP="00E3430F">
      <w:pPr>
        <w:numPr>
          <w:ilvl w:val="0"/>
          <w:numId w:val="22"/>
        </w:numPr>
        <w:shd w:val="clear" w:color="auto" w:fill="FFFFFF"/>
        <w:tabs>
          <w:tab w:val="left" w:pos="888"/>
        </w:tabs>
        <w:ind w:left="0" w:firstLine="890"/>
        <w:jc w:val="both"/>
        <w:rPr>
          <w:sz w:val="28"/>
          <w:szCs w:val="28"/>
          <w:lang w:val="ru-RU"/>
        </w:rPr>
      </w:pPr>
      <w:r>
        <w:rPr>
          <w:sz w:val="28"/>
          <w:szCs w:val="28"/>
          <w:lang w:val="ru-RU"/>
        </w:rPr>
        <w:t>наименование Профсоюза (полное или сокращенное);</w:t>
      </w:r>
    </w:p>
    <w:p w:rsidR="00E3430F" w:rsidRDefault="00E3430F" w:rsidP="00E3430F">
      <w:pPr>
        <w:numPr>
          <w:ilvl w:val="0"/>
          <w:numId w:val="22"/>
        </w:numPr>
        <w:shd w:val="clear" w:color="auto" w:fill="FFFFFF"/>
        <w:autoSpaceDE w:val="0"/>
        <w:ind w:left="0" w:firstLine="890"/>
        <w:jc w:val="both"/>
        <w:rPr>
          <w:sz w:val="28"/>
          <w:szCs w:val="28"/>
          <w:lang w:val="ru-RU"/>
        </w:rPr>
      </w:pPr>
      <w:r>
        <w:rPr>
          <w:sz w:val="28"/>
          <w:szCs w:val="28"/>
          <w:lang w:val="ru-RU"/>
        </w:rPr>
        <w:t>эмблему Профсоюза (при возможности);</w:t>
      </w:r>
    </w:p>
    <w:p w:rsidR="00E3430F" w:rsidRDefault="00E3430F" w:rsidP="00E3430F">
      <w:pPr>
        <w:numPr>
          <w:ilvl w:val="0"/>
          <w:numId w:val="22"/>
        </w:numPr>
        <w:shd w:val="clear" w:color="auto" w:fill="FFFFFF"/>
        <w:autoSpaceDE w:val="0"/>
        <w:ind w:left="0" w:firstLine="890"/>
        <w:jc w:val="both"/>
        <w:rPr>
          <w:sz w:val="28"/>
          <w:szCs w:val="28"/>
          <w:lang w:val="ru-RU"/>
        </w:rPr>
      </w:pPr>
      <w:r>
        <w:rPr>
          <w:sz w:val="28"/>
          <w:szCs w:val="28"/>
          <w:lang w:val="ru-RU"/>
        </w:rPr>
        <w:t>наименование профсоюзной организации или выборного органа;</w:t>
      </w:r>
    </w:p>
    <w:p w:rsidR="00E3430F" w:rsidRDefault="00E3430F" w:rsidP="00E3430F">
      <w:pPr>
        <w:numPr>
          <w:ilvl w:val="0"/>
          <w:numId w:val="22"/>
        </w:numPr>
        <w:shd w:val="clear" w:color="auto" w:fill="FFFFFF"/>
        <w:autoSpaceDE w:val="0"/>
        <w:ind w:left="0" w:firstLine="890"/>
        <w:jc w:val="both"/>
        <w:rPr>
          <w:sz w:val="28"/>
          <w:szCs w:val="28"/>
          <w:lang w:val="ru-RU"/>
        </w:rPr>
      </w:pPr>
      <w:r>
        <w:rPr>
          <w:sz w:val="28"/>
          <w:szCs w:val="28"/>
          <w:lang w:val="ru-RU"/>
        </w:rPr>
        <w:t>почтовый</w:t>
      </w:r>
      <w:r>
        <w:rPr>
          <w:rFonts w:cs="Times New Roman"/>
          <w:color w:val="auto"/>
          <w:sz w:val="28"/>
          <w:szCs w:val="28"/>
          <w:lang w:val="ru-RU"/>
        </w:rPr>
        <w:t xml:space="preserve"> адрес, номер телефона, факса, адрес электронной почты и сайта в Интернете и др.)</w:t>
      </w:r>
      <w:r>
        <w:rPr>
          <w:sz w:val="28"/>
          <w:szCs w:val="28"/>
          <w:lang w:val="ru-RU"/>
        </w:rPr>
        <w:t>;</w:t>
      </w:r>
    </w:p>
    <w:p w:rsidR="00E3430F" w:rsidRDefault="00E3430F" w:rsidP="00E3430F">
      <w:pPr>
        <w:numPr>
          <w:ilvl w:val="0"/>
          <w:numId w:val="22"/>
        </w:numPr>
        <w:shd w:val="clear" w:color="auto" w:fill="FFFFFF"/>
        <w:ind w:left="0" w:firstLine="890"/>
        <w:jc w:val="both"/>
        <w:rPr>
          <w:sz w:val="28"/>
          <w:szCs w:val="28"/>
          <w:lang w:val="ru-RU"/>
        </w:rPr>
      </w:pPr>
      <w:r>
        <w:rPr>
          <w:sz w:val="28"/>
          <w:szCs w:val="28"/>
          <w:lang w:val="ru-RU"/>
        </w:rPr>
        <w:t>дату  документа (д</w:t>
      </w:r>
      <w:r>
        <w:rPr>
          <w:rFonts w:cs="Times New Roman"/>
          <w:color w:val="auto"/>
          <w:sz w:val="28"/>
          <w:szCs w:val="28"/>
          <w:lang w:val="ru-RU"/>
        </w:rPr>
        <w:t>ата оформляется цифровым способом, например, 04.02.2013г. или словесно-цифровым способом, а в случае, если день месяца состоит из одной цифры - перед ней ставится ноль: 04 февраля 2013г.)</w:t>
      </w:r>
      <w:r>
        <w:rPr>
          <w:sz w:val="28"/>
          <w:szCs w:val="28"/>
          <w:lang w:val="ru-RU"/>
        </w:rPr>
        <w:t xml:space="preserve">. </w:t>
      </w:r>
    </w:p>
    <w:p w:rsidR="00E3430F" w:rsidRDefault="00E3430F" w:rsidP="00E3430F">
      <w:pPr>
        <w:numPr>
          <w:ilvl w:val="0"/>
          <w:numId w:val="22"/>
        </w:numPr>
        <w:shd w:val="clear" w:color="auto" w:fill="FFFFFF"/>
        <w:ind w:left="0" w:firstLine="890"/>
        <w:jc w:val="both"/>
        <w:rPr>
          <w:rFonts w:cs="Times New Roman"/>
          <w:color w:val="auto"/>
          <w:sz w:val="28"/>
          <w:szCs w:val="28"/>
          <w:lang w:val="ru-RU"/>
        </w:rPr>
      </w:pPr>
      <w:r>
        <w:rPr>
          <w:sz w:val="28"/>
          <w:szCs w:val="28"/>
          <w:lang w:val="ru-RU"/>
        </w:rPr>
        <w:t>номер документа (</w:t>
      </w:r>
      <w:r>
        <w:rPr>
          <w:rFonts w:cs="Times New Roman"/>
          <w:color w:val="auto"/>
          <w:sz w:val="28"/>
          <w:szCs w:val="28"/>
          <w:lang w:val="ru-RU"/>
        </w:rPr>
        <w:t>состоит из порядкового номера, а также может дополняться индексом дела по номенклатуре дел);</w:t>
      </w:r>
    </w:p>
    <w:p w:rsidR="00E3430F" w:rsidRDefault="00E3430F" w:rsidP="00E3430F">
      <w:pPr>
        <w:numPr>
          <w:ilvl w:val="0"/>
          <w:numId w:val="22"/>
        </w:numPr>
        <w:ind w:left="0" w:firstLine="890"/>
        <w:jc w:val="both"/>
        <w:rPr>
          <w:rFonts w:cs="Times New Roman"/>
          <w:iCs/>
          <w:color w:val="auto"/>
          <w:sz w:val="28"/>
          <w:szCs w:val="28"/>
          <w:lang w:val="ru-RU"/>
        </w:rPr>
      </w:pPr>
      <w:r>
        <w:rPr>
          <w:rFonts w:cs="Times New Roman"/>
          <w:bCs/>
          <w:iCs/>
          <w:color w:val="auto"/>
          <w:sz w:val="28"/>
          <w:szCs w:val="28"/>
          <w:lang w:val="ru-RU"/>
        </w:rPr>
        <w:t>подпись –</w:t>
      </w:r>
      <w:r>
        <w:rPr>
          <w:rFonts w:cs="Times New Roman"/>
          <w:color w:val="auto"/>
          <w:sz w:val="28"/>
          <w:szCs w:val="28"/>
          <w:lang w:val="ru-RU"/>
        </w:rPr>
        <w:t xml:space="preserve"> наименование должности лица, подписавшего документ, личная подпись </w:t>
      </w:r>
      <w:r>
        <w:rPr>
          <w:rFonts w:cs="Times New Roman"/>
          <w:iCs/>
          <w:color w:val="auto"/>
          <w:sz w:val="28"/>
          <w:szCs w:val="28"/>
          <w:lang w:val="ru-RU"/>
        </w:rPr>
        <w:t>(инициалы    в расшифровке подписи пишутся перед фамилией);</w:t>
      </w:r>
    </w:p>
    <w:p w:rsidR="00E3430F" w:rsidRDefault="00E3430F" w:rsidP="00E3430F">
      <w:pPr>
        <w:numPr>
          <w:ilvl w:val="0"/>
          <w:numId w:val="22"/>
        </w:numPr>
        <w:ind w:left="0" w:firstLine="890"/>
        <w:jc w:val="both"/>
        <w:rPr>
          <w:rFonts w:cs="Times New Roman"/>
          <w:bCs/>
          <w:iCs/>
          <w:color w:val="auto"/>
          <w:sz w:val="28"/>
          <w:szCs w:val="28"/>
          <w:lang w:val="ru-RU"/>
        </w:rPr>
      </w:pPr>
      <w:r>
        <w:rPr>
          <w:rFonts w:cs="Times New Roman"/>
          <w:bCs/>
          <w:iCs/>
          <w:color w:val="auto"/>
          <w:sz w:val="28"/>
          <w:szCs w:val="28"/>
          <w:lang w:val="ru-RU"/>
        </w:rPr>
        <w:t>оттиск печати (при необходимости).</w:t>
      </w:r>
    </w:p>
    <w:p w:rsidR="00E3430F" w:rsidRDefault="00E3430F" w:rsidP="00E3430F">
      <w:pPr>
        <w:shd w:val="clear" w:color="auto" w:fill="FFFFFF"/>
        <w:tabs>
          <w:tab w:val="left" w:pos="617"/>
        </w:tabs>
        <w:ind w:firstLine="618"/>
        <w:jc w:val="both"/>
        <w:rPr>
          <w:rFonts w:cs="Times New Roman"/>
          <w:b/>
          <w:color w:val="auto"/>
          <w:sz w:val="28"/>
          <w:szCs w:val="28"/>
          <w:lang w:val="ru-RU"/>
        </w:rPr>
      </w:pPr>
    </w:p>
    <w:p w:rsidR="00E3430F" w:rsidRDefault="00E3430F" w:rsidP="00E3430F">
      <w:pPr>
        <w:shd w:val="clear" w:color="auto" w:fill="FFFFFF"/>
        <w:tabs>
          <w:tab w:val="left" w:pos="617"/>
        </w:tabs>
        <w:ind w:firstLine="618"/>
        <w:jc w:val="both"/>
        <w:rPr>
          <w:rFonts w:cs="Times New Roman"/>
          <w:b/>
          <w:color w:val="auto"/>
          <w:sz w:val="28"/>
          <w:szCs w:val="28"/>
          <w:lang w:val="ru-RU"/>
        </w:rPr>
      </w:pPr>
      <w:r w:rsidRPr="002F0894">
        <w:rPr>
          <w:rFonts w:cs="Times New Roman"/>
          <w:b/>
          <w:color w:val="auto"/>
          <w:sz w:val="28"/>
          <w:szCs w:val="28"/>
          <w:lang w:val="ru-RU"/>
        </w:rPr>
        <w:t>6.4. Б</w:t>
      </w:r>
      <w:r>
        <w:rPr>
          <w:rFonts w:cs="Times New Roman"/>
          <w:b/>
          <w:color w:val="auto"/>
          <w:sz w:val="28"/>
          <w:szCs w:val="28"/>
          <w:lang w:val="ru-RU"/>
        </w:rPr>
        <w:t>ЛАНК ОТДЕЛЬНОГО ВИДА ПРОФСОЮЗНОГО ДОКУМЕНТА</w:t>
      </w:r>
    </w:p>
    <w:p w:rsidR="00E3430F" w:rsidRPr="002F0894" w:rsidRDefault="00E3430F" w:rsidP="00E3430F">
      <w:pPr>
        <w:shd w:val="clear" w:color="auto" w:fill="FFFFFF"/>
        <w:tabs>
          <w:tab w:val="left" w:pos="617"/>
        </w:tabs>
        <w:ind w:firstLine="618"/>
        <w:jc w:val="both"/>
        <w:rPr>
          <w:rFonts w:cs="Times New Roman"/>
          <w:color w:val="auto"/>
          <w:sz w:val="28"/>
          <w:szCs w:val="28"/>
          <w:lang w:val="ru-RU"/>
        </w:rPr>
      </w:pPr>
      <w:r>
        <w:rPr>
          <w:rFonts w:cs="Times New Roman"/>
          <w:color w:val="auto"/>
          <w:sz w:val="28"/>
          <w:szCs w:val="28"/>
          <w:lang w:val="ru-RU"/>
        </w:rPr>
        <w:t xml:space="preserve">На отдельном бланке могут оформляться ПОСТАНОВЛЕНИЯ </w:t>
      </w:r>
      <w:r w:rsidRPr="002F0894">
        <w:rPr>
          <w:rFonts w:cs="Times New Roman"/>
          <w:color w:val="auto"/>
          <w:sz w:val="28"/>
          <w:szCs w:val="28"/>
          <w:lang w:val="ru-RU"/>
        </w:rPr>
        <w:t>Съезда Профсоюза;</w:t>
      </w:r>
      <w:r>
        <w:rPr>
          <w:rFonts w:cs="Times New Roman"/>
          <w:color w:val="auto"/>
          <w:sz w:val="28"/>
          <w:szCs w:val="28"/>
          <w:lang w:val="ru-RU"/>
        </w:rPr>
        <w:t xml:space="preserve"> </w:t>
      </w:r>
      <w:r w:rsidRPr="002F0894">
        <w:rPr>
          <w:rFonts w:cs="Times New Roman"/>
          <w:color w:val="auto"/>
          <w:sz w:val="28"/>
          <w:szCs w:val="28"/>
          <w:lang w:val="ru-RU"/>
        </w:rPr>
        <w:t>Центрального Совета</w:t>
      </w:r>
      <w:r>
        <w:rPr>
          <w:rFonts w:cs="Times New Roman"/>
          <w:color w:val="auto"/>
          <w:sz w:val="28"/>
          <w:szCs w:val="28"/>
          <w:lang w:val="ru-RU"/>
        </w:rPr>
        <w:t xml:space="preserve">; </w:t>
      </w:r>
      <w:r w:rsidRPr="002F0894">
        <w:rPr>
          <w:rFonts w:cs="Times New Roman"/>
          <w:color w:val="auto"/>
          <w:sz w:val="28"/>
          <w:szCs w:val="28"/>
          <w:lang w:val="ru-RU"/>
        </w:rPr>
        <w:t>Исполкома Профсоюза;</w:t>
      </w:r>
      <w:r>
        <w:rPr>
          <w:rFonts w:cs="Times New Roman"/>
          <w:color w:val="auto"/>
          <w:sz w:val="28"/>
          <w:szCs w:val="28"/>
          <w:lang w:val="ru-RU"/>
        </w:rPr>
        <w:t xml:space="preserve"> </w:t>
      </w:r>
      <w:r w:rsidRPr="002F0894">
        <w:rPr>
          <w:rFonts w:cs="Times New Roman"/>
          <w:color w:val="auto"/>
          <w:sz w:val="28"/>
          <w:szCs w:val="28"/>
          <w:lang w:val="ru-RU"/>
        </w:rPr>
        <w:t>собрания (конференции)</w:t>
      </w:r>
      <w:r>
        <w:rPr>
          <w:rFonts w:cs="Times New Roman"/>
          <w:color w:val="auto"/>
          <w:sz w:val="28"/>
          <w:szCs w:val="28"/>
          <w:lang w:val="ru-RU"/>
        </w:rPr>
        <w:t>, а также</w:t>
      </w:r>
      <w:r w:rsidRPr="002F0894">
        <w:rPr>
          <w:rFonts w:cs="Times New Roman"/>
          <w:color w:val="auto"/>
          <w:sz w:val="28"/>
          <w:szCs w:val="28"/>
          <w:lang w:val="ru-RU"/>
        </w:rPr>
        <w:t xml:space="preserve"> выборных </w:t>
      </w:r>
      <w:r>
        <w:rPr>
          <w:rFonts w:cs="Times New Roman"/>
          <w:color w:val="auto"/>
          <w:sz w:val="28"/>
          <w:szCs w:val="28"/>
          <w:lang w:val="ru-RU"/>
        </w:rPr>
        <w:t xml:space="preserve"> коллегиальных </w:t>
      </w:r>
      <w:r w:rsidRPr="002F0894">
        <w:rPr>
          <w:rFonts w:cs="Times New Roman"/>
          <w:color w:val="auto"/>
          <w:sz w:val="28"/>
          <w:szCs w:val="28"/>
          <w:lang w:val="ru-RU"/>
        </w:rPr>
        <w:t>органов организации Профсоюза</w:t>
      </w:r>
      <w:r>
        <w:rPr>
          <w:rFonts w:cs="Times New Roman"/>
          <w:color w:val="auto"/>
          <w:sz w:val="28"/>
          <w:szCs w:val="28"/>
          <w:lang w:val="ru-RU"/>
        </w:rPr>
        <w:t xml:space="preserve"> </w:t>
      </w:r>
      <w:r w:rsidRPr="002F0894">
        <w:rPr>
          <w:rFonts w:cs="Times New Roman"/>
          <w:color w:val="auto"/>
          <w:sz w:val="28"/>
          <w:szCs w:val="28"/>
          <w:lang w:val="ru-RU"/>
        </w:rPr>
        <w:t>(Президиум, Комитет, Совет).</w:t>
      </w:r>
    </w:p>
    <w:p w:rsidR="00E3430F" w:rsidRDefault="00E3430F" w:rsidP="00E3430F">
      <w:pPr>
        <w:shd w:val="clear" w:color="auto" w:fill="FFFFFF"/>
        <w:tabs>
          <w:tab w:val="left" w:pos="888"/>
        </w:tabs>
        <w:ind w:firstLine="890"/>
        <w:jc w:val="both"/>
        <w:rPr>
          <w:rFonts w:cs="Times New Roman"/>
          <w:color w:val="auto"/>
          <w:sz w:val="28"/>
          <w:szCs w:val="28"/>
          <w:lang w:val="ru-RU"/>
        </w:rPr>
      </w:pPr>
      <w:r w:rsidRPr="002F0894">
        <w:rPr>
          <w:rFonts w:cs="Times New Roman"/>
          <w:color w:val="auto"/>
          <w:sz w:val="28"/>
          <w:szCs w:val="28"/>
          <w:lang w:val="ru-RU"/>
        </w:rPr>
        <w:t>На бланк</w:t>
      </w:r>
      <w:r>
        <w:rPr>
          <w:rFonts w:cs="Times New Roman"/>
          <w:color w:val="auto"/>
          <w:sz w:val="28"/>
          <w:szCs w:val="28"/>
          <w:lang w:val="ru-RU"/>
        </w:rPr>
        <w:t>е</w:t>
      </w:r>
      <w:r w:rsidRPr="002F0894">
        <w:rPr>
          <w:rFonts w:cs="Times New Roman"/>
          <w:color w:val="auto"/>
          <w:sz w:val="28"/>
          <w:szCs w:val="28"/>
          <w:lang w:val="ru-RU"/>
        </w:rPr>
        <w:t xml:space="preserve"> постановлени</w:t>
      </w:r>
      <w:r>
        <w:rPr>
          <w:rFonts w:cs="Times New Roman"/>
          <w:color w:val="auto"/>
          <w:sz w:val="28"/>
          <w:szCs w:val="28"/>
          <w:lang w:val="ru-RU"/>
        </w:rPr>
        <w:t>я</w:t>
      </w:r>
      <w:r w:rsidRPr="002F0894">
        <w:rPr>
          <w:color w:val="auto"/>
          <w:sz w:val="28"/>
          <w:szCs w:val="28"/>
          <w:lang w:val="ru-RU"/>
        </w:rPr>
        <w:t xml:space="preserve"> должны быть такие реквизиты, как</w:t>
      </w:r>
      <w:r>
        <w:rPr>
          <w:color w:val="auto"/>
          <w:sz w:val="28"/>
          <w:szCs w:val="28"/>
          <w:lang w:val="ru-RU"/>
        </w:rPr>
        <w:t>:</w:t>
      </w:r>
      <w:r w:rsidRPr="002F0894">
        <w:rPr>
          <w:rFonts w:cs="Times New Roman"/>
          <w:color w:val="auto"/>
          <w:sz w:val="28"/>
          <w:szCs w:val="28"/>
          <w:lang w:val="ru-RU"/>
        </w:rPr>
        <w:t xml:space="preserve"> наименование</w:t>
      </w:r>
      <w:r>
        <w:rPr>
          <w:rFonts w:cs="Times New Roman"/>
          <w:color w:val="auto"/>
          <w:sz w:val="28"/>
          <w:szCs w:val="28"/>
          <w:lang w:val="ru-RU"/>
        </w:rPr>
        <w:t xml:space="preserve"> Профсоюза и организации Профсоюза, соответствующего выборного коллегиального профсоюзного органа,  а также дата и номер протокола.</w:t>
      </w:r>
    </w:p>
    <w:p w:rsidR="00E3430F" w:rsidRDefault="00E3430F" w:rsidP="00E3430F">
      <w:pPr>
        <w:autoSpaceDE w:val="0"/>
        <w:ind w:firstLine="709"/>
        <w:jc w:val="center"/>
        <w:rPr>
          <w:b/>
          <w:bCs/>
          <w:sz w:val="28"/>
          <w:szCs w:val="28"/>
          <w:lang w:val="ru-RU"/>
        </w:rPr>
      </w:pPr>
      <w:r>
        <w:rPr>
          <w:b/>
          <w:bCs/>
          <w:sz w:val="28"/>
          <w:szCs w:val="28"/>
          <w:lang w:val="ru-RU"/>
        </w:rPr>
        <w:t>ГЛАВА 7.</w:t>
      </w:r>
    </w:p>
    <w:p w:rsidR="00E3430F" w:rsidRDefault="00E3430F" w:rsidP="00E3430F">
      <w:pPr>
        <w:autoSpaceDE w:val="0"/>
        <w:ind w:firstLine="709"/>
        <w:jc w:val="center"/>
        <w:rPr>
          <w:b/>
          <w:bCs/>
          <w:sz w:val="28"/>
          <w:szCs w:val="28"/>
          <w:lang w:val="ru-RU"/>
        </w:rPr>
      </w:pPr>
      <w:r>
        <w:rPr>
          <w:b/>
          <w:bCs/>
          <w:sz w:val="28"/>
          <w:szCs w:val="28"/>
          <w:lang w:val="ru-RU"/>
        </w:rPr>
        <w:lastRenderedPageBreak/>
        <w:t>ПРОФСОЮЗНЫЙ ПРАКТИКУМ</w:t>
      </w: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both"/>
        <w:rPr>
          <w:b/>
          <w:sz w:val="28"/>
          <w:szCs w:val="28"/>
          <w:lang w:val="ru-RU"/>
        </w:rPr>
      </w:pPr>
      <w:r>
        <w:rPr>
          <w:b/>
          <w:bCs/>
          <w:sz w:val="28"/>
          <w:szCs w:val="28"/>
          <w:lang w:val="ru-RU"/>
        </w:rPr>
        <w:t>7.1. ПРИМЕРНАЯ НОМЕНКЛАТУРА ДЕЛ ПЕРВИЧНОЙ ПРОФСОЮЗНОЙ ОРГАНИЗАЦИИ.</w:t>
      </w:r>
    </w:p>
    <w:p w:rsidR="00E3430F" w:rsidRDefault="00E3430F" w:rsidP="00E3430F">
      <w:pPr>
        <w:pStyle w:val="af4"/>
        <w:snapToGrid w:val="0"/>
        <w:jc w:val="right"/>
        <w:rPr>
          <w:sz w:val="28"/>
          <w:szCs w:val="28"/>
          <w:lang w:val="ru-RU"/>
        </w:rPr>
      </w:pPr>
      <w:r>
        <w:rPr>
          <w:sz w:val="28"/>
          <w:szCs w:val="28"/>
          <w:lang w:val="ru-RU"/>
        </w:rPr>
        <w:t>Утверждено</w:t>
      </w:r>
    </w:p>
    <w:p w:rsidR="00E3430F" w:rsidRDefault="00E3430F" w:rsidP="00E3430F">
      <w:pPr>
        <w:pStyle w:val="af4"/>
        <w:jc w:val="right"/>
        <w:rPr>
          <w:sz w:val="28"/>
          <w:szCs w:val="28"/>
          <w:lang w:val="ru-RU"/>
        </w:rPr>
      </w:pPr>
      <w:r>
        <w:rPr>
          <w:sz w:val="28"/>
          <w:szCs w:val="28"/>
          <w:lang w:val="ru-RU"/>
        </w:rPr>
        <w:t>постановлением профкома</w:t>
      </w:r>
    </w:p>
    <w:p w:rsidR="00E3430F" w:rsidRDefault="00E3430F" w:rsidP="00E3430F">
      <w:pPr>
        <w:pStyle w:val="af4"/>
        <w:jc w:val="right"/>
        <w:rPr>
          <w:sz w:val="28"/>
          <w:szCs w:val="28"/>
          <w:lang w:val="ru-RU"/>
        </w:rPr>
      </w:pPr>
      <w:r>
        <w:rPr>
          <w:sz w:val="28"/>
          <w:szCs w:val="28"/>
          <w:lang w:val="ru-RU"/>
        </w:rPr>
        <w:t xml:space="preserve">от </w:t>
      </w:r>
      <w:r>
        <w:rPr>
          <w:sz w:val="28"/>
          <w:szCs w:val="28"/>
          <w:u w:val="single"/>
          <w:lang w:val="ru-RU"/>
        </w:rPr>
        <w:t xml:space="preserve">     </w:t>
      </w:r>
      <w:r>
        <w:rPr>
          <w:sz w:val="28"/>
          <w:szCs w:val="28"/>
          <w:lang w:val="ru-RU"/>
        </w:rPr>
        <w:t xml:space="preserve"> </w:t>
      </w:r>
      <w:r>
        <w:rPr>
          <w:sz w:val="28"/>
          <w:szCs w:val="28"/>
          <w:u w:val="single"/>
          <w:lang w:val="ru-RU"/>
        </w:rPr>
        <w:t xml:space="preserve">          </w:t>
      </w:r>
      <w:r>
        <w:rPr>
          <w:sz w:val="28"/>
          <w:szCs w:val="28"/>
          <w:lang w:val="ru-RU"/>
        </w:rPr>
        <w:t xml:space="preserve"> </w:t>
      </w:r>
      <w:r w:rsidRPr="00916418">
        <w:rPr>
          <w:sz w:val="28"/>
          <w:szCs w:val="28"/>
          <w:lang w:val="ru-RU"/>
        </w:rPr>
        <w:t>20</w:t>
      </w:r>
      <w:r w:rsidRPr="00916418">
        <w:rPr>
          <w:sz w:val="28"/>
          <w:szCs w:val="28"/>
          <w:u w:val="single"/>
          <w:lang w:val="ru-RU"/>
        </w:rPr>
        <w:t xml:space="preserve">    </w:t>
      </w:r>
      <w:r w:rsidRPr="00916418">
        <w:rPr>
          <w:sz w:val="28"/>
          <w:szCs w:val="28"/>
          <w:lang w:val="ru-RU"/>
        </w:rPr>
        <w:t>г</w:t>
      </w:r>
      <w:r>
        <w:rPr>
          <w:sz w:val="28"/>
          <w:szCs w:val="28"/>
          <w:lang w:val="ru-RU"/>
        </w:rPr>
        <w:t>. №_</w:t>
      </w:r>
    </w:p>
    <w:p w:rsidR="00E3430F" w:rsidRDefault="00E3430F" w:rsidP="00E3430F">
      <w:pPr>
        <w:pStyle w:val="af4"/>
        <w:shd w:val="clear" w:color="auto" w:fill="FFFFFF"/>
        <w:jc w:val="center"/>
        <w:rPr>
          <w:b/>
          <w:bCs/>
          <w:sz w:val="28"/>
          <w:szCs w:val="28"/>
          <w:lang w:val="ru-RU"/>
        </w:rPr>
      </w:pPr>
      <w:r>
        <w:rPr>
          <w:b/>
          <w:bCs/>
          <w:sz w:val="28"/>
          <w:szCs w:val="28"/>
          <w:lang w:val="ru-RU"/>
        </w:rPr>
        <w:t>Примерная номенклатура</w:t>
      </w:r>
    </w:p>
    <w:p w:rsidR="00E3430F" w:rsidRDefault="00E3430F" w:rsidP="00E3430F">
      <w:pPr>
        <w:pStyle w:val="af4"/>
        <w:shd w:val="clear" w:color="auto" w:fill="FFFFFF"/>
        <w:jc w:val="center"/>
        <w:rPr>
          <w:b/>
          <w:bCs/>
          <w:sz w:val="28"/>
          <w:szCs w:val="28"/>
          <w:lang w:val="ru-RU"/>
        </w:rPr>
      </w:pPr>
      <w:r>
        <w:rPr>
          <w:b/>
          <w:bCs/>
          <w:sz w:val="28"/>
          <w:szCs w:val="28"/>
          <w:lang w:val="ru-RU"/>
        </w:rPr>
        <w:t>дел первичной профсоюзной организации</w:t>
      </w:r>
    </w:p>
    <w:tbl>
      <w:tblPr>
        <w:tblW w:w="0" w:type="auto"/>
        <w:tblInd w:w="-35" w:type="dxa"/>
        <w:tblLayout w:type="fixed"/>
        <w:tblLook w:val="0000" w:firstRow="0" w:lastRow="0" w:firstColumn="0" w:lastColumn="0" w:noHBand="0" w:noVBand="0"/>
      </w:tblPr>
      <w:tblGrid>
        <w:gridCol w:w="675"/>
        <w:gridCol w:w="5280"/>
        <w:gridCol w:w="3969"/>
      </w:tblGrid>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u w:val="single"/>
              </w:rPr>
            </w:pPr>
            <w:r>
              <w:rPr>
                <w:sz w:val="28"/>
                <w:szCs w:val="28"/>
                <w:u w:val="single"/>
              </w:rPr>
              <w:t>№</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ind w:firstLine="709"/>
              <w:jc w:val="both"/>
              <w:rPr>
                <w:b/>
                <w:bCs/>
                <w:sz w:val="28"/>
                <w:szCs w:val="28"/>
              </w:rPr>
            </w:pPr>
            <w:r>
              <w:rPr>
                <w:b/>
                <w:bCs/>
                <w:sz w:val="28"/>
                <w:szCs w:val="28"/>
              </w:rPr>
              <w:t>Наименование документа</w:t>
            </w:r>
          </w:p>
          <w:p w:rsidR="00E3430F" w:rsidRDefault="00E3430F" w:rsidP="00B067CD">
            <w:pPr>
              <w:autoSpaceDE w:val="0"/>
              <w:ind w:firstLine="709"/>
              <w:jc w:val="both"/>
              <w:rPr>
                <w:b/>
                <w:bCs/>
                <w:sz w:val="28"/>
                <w:szCs w:val="28"/>
                <w:lang w:val="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b/>
                <w:bCs/>
                <w:sz w:val="28"/>
                <w:szCs w:val="28"/>
              </w:rPr>
            </w:pPr>
            <w:r>
              <w:rPr>
                <w:b/>
                <w:bCs/>
                <w:sz w:val="28"/>
                <w:szCs w:val="28"/>
              </w:rPr>
              <w:t xml:space="preserve">   Срок хранения</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rPr>
            </w:pPr>
            <w:r>
              <w:rPr>
                <w:sz w:val="28"/>
                <w:szCs w:val="28"/>
              </w:rPr>
              <w:t>1.</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Нормативные документы (общее положение о первичной организации Профсоюза, положение о первичной профсоюзной организации, Устав Профсоюза, положения о комиссиях и др.).</w:t>
            </w:r>
            <w:r>
              <w:rPr>
                <w:sz w:val="28"/>
                <w:szCs w:val="28"/>
                <w:lang w:val="ru-RU"/>
              </w:rPr>
              <w:tab/>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lang w:val="ru-RU"/>
              </w:rPr>
            </w:pPr>
            <w:r>
              <w:rPr>
                <w:sz w:val="28"/>
                <w:szCs w:val="28"/>
                <w:lang w:val="ru-RU"/>
              </w:rPr>
              <w:t xml:space="preserve">       </w:t>
            </w:r>
          </w:p>
          <w:p w:rsidR="00E3430F" w:rsidRDefault="00E3430F" w:rsidP="00B067CD">
            <w:pPr>
              <w:autoSpaceDE w:val="0"/>
              <w:ind w:firstLine="709"/>
              <w:jc w:val="both"/>
              <w:rPr>
                <w:sz w:val="28"/>
                <w:szCs w:val="28"/>
              </w:rPr>
            </w:pPr>
            <w:r>
              <w:rPr>
                <w:sz w:val="28"/>
                <w:szCs w:val="28"/>
                <w:lang w:val="ru-RU"/>
              </w:rPr>
              <w:t xml:space="preserve"> </w:t>
            </w:r>
            <w:r>
              <w:rPr>
                <w:sz w:val="28"/>
                <w:szCs w:val="28"/>
              </w:rPr>
              <w:t>Постоянно</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pStyle w:val="af1"/>
              <w:tabs>
                <w:tab w:val="clear" w:pos="4677"/>
                <w:tab w:val="clear" w:pos="9355"/>
              </w:tabs>
              <w:autoSpaceDE w:val="0"/>
              <w:snapToGrid w:val="0"/>
              <w:rPr>
                <w:sz w:val="28"/>
                <w:szCs w:val="28"/>
              </w:rPr>
            </w:pPr>
            <w:r>
              <w:rPr>
                <w:sz w:val="28"/>
                <w:szCs w:val="28"/>
              </w:rPr>
              <w:t>2.</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Планы работы профсоюзного комитета и постоянных комиссий.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jc w:val="both"/>
              <w:rPr>
                <w:sz w:val="28"/>
                <w:szCs w:val="28"/>
              </w:rPr>
            </w:pPr>
            <w:r>
              <w:rPr>
                <w:sz w:val="28"/>
                <w:szCs w:val="28"/>
              </w:rPr>
              <w:t> </w:t>
            </w: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rPr>
          <w:trHeight w:val="722"/>
        </w:trPr>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rPr>
            </w:pPr>
            <w:r>
              <w:rPr>
                <w:sz w:val="28"/>
                <w:szCs w:val="28"/>
              </w:rPr>
              <w:t>3.</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 xml:space="preserve"> Протоколы  профсоюзных собраний (конференций), в том числе и  отчетно-выборных.</w:t>
            </w:r>
          </w:p>
          <w:p w:rsidR="00E3430F" w:rsidRDefault="00E3430F" w:rsidP="00B067CD">
            <w:pPr>
              <w:autoSpaceDE w:val="0"/>
              <w:ind w:firstLine="709"/>
              <w:jc w:val="both"/>
              <w:rPr>
                <w:sz w:val="28"/>
                <w:szCs w:val="28"/>
                <w:u w:val="single"/>
                <w:lang w:val="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lang w:val="ru-RU"/>
              </w:rPr>
            </w:pPr>
            <w:r>
              <w:rPr>
                <w:sz w:val="28"/>
                <w:szCs w:val="28"/>
                <w:lang w:val="ru-RU"/>
              </w:rPr>
              <w:t xml:space="preserve">  </w:t>
            </w:r>
          </w:p>
          <w:p w:rsidR="00E3430F" w:rsidRDefault="00E3430F" w:rsidP="00B067CD">
            <w:pPr>
              <w:autoSpaceDE w:val="0"/>
              <w:ind w:firstLine="709"/>
              <w:jc w:val="both"/>
              <w:rPr>
                <w:sz w:val="28"/>
                <w:szCs w:val="28"/>
              </w:rPr>
            </w:pPr>
            <w:r>
              <w:rPr>
                <w:sz w:val="28"/>
                <w:szCs w:val="28"/>
              </w:rPr>
              <w:t>Срок полномочий</w:t>
            </w:r>
          </w:p>
          <w:p w:rsidR="00E3430F" w:rsidRDefault="00E3430F" w:rsidP="00B067CD">
            <w:pPr>
              <w:autoSpaceDE w:val="0"/>
              <w:ind w:firstLine="709"/>
              <w:jc w:val="both"/>
              <w:rPr>
                <w:sz w:val="28"/>
                <w:szCs w:val="28"/>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rPr>
            </w:pPr>
            <w:r>
              <w:rPr>
                <w:sz w:val="28"/>
                <w:szCs w:val="28"/>
                <w:lang w:val="ru-RU"/>
              </w:rPr>
              <w:t>4</w:t>
            </w:r>
            <w:r>
              <w:rPr>
                <w:sz w:val="28"/>
                <w:szCs w:val="28"/>
              </w:rPr>
              <w:t>.</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Протоколы заседаний профсоюзного комитета.</w:t>
            </w:r>
            <w:r>
              <w:rPr>
                <w:sz w:val="28"/>
                <w:szCs w:val="28"/>
                <w:lang w:val="ru-RU"/>
              </w:rPr>
              <w:tab/>
            </w:r>
          </w:p>
          <w:p w:rsidR="00E3430F" w:rsidRDefault="00E3430F" w:rsidP="00B067CD">
            <w:pPr>
              <w:autoSpaceDE w:val="0"/>
              <w:ind w:firstLine="709"/>
              <w:jc w:val="both"/>
              <w:rPr>
                <w:sz w:val="28"/>
                <w:szCs w:val="28"/>
                <w:u w:val="single"/>
                <w:lang w:val="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lang w:val="ru-RU"/>
              </w:rPr>
            </w:pPr>
          </w:p>
          <w:p w:rsidR="00E3430F" w:rsidRDefault="00E3430F" w:rsidP="00B067CD">
            <w:pPr>
              <w:autoSpaceDE w:val="0"/>
              <w:ind w:firstLine="709"/>
              <w:jc w:val="both"/>
              <w:rPr>
                <w:sz w:val="28"/>
                <w:szCs w:val="28"/>
              </w:rPr>
            </w:pPr>
            <w:r>
              <w:rPr>
                <w:sz w:val="28"/>
                <w:szCs w:val="28"/>
              </w:rPr>
              <w:t>Срок полномочий</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5.</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Протоколы заседаний президиума профсоюзной организации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rPr>
            </w:pPr>
            <w:r>
              <w:rPr>
                <w:sz w:val="28"/>
                <w:szCs w:val="28"/>
              </w:rPr>
              <w:t>Срок полномочий</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6.</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Материалы подготовки профсоюзных собраний (в том числе отчётно-выборных), заседаний профкома, справки, аналитические справки и т.д.</w:t>
            </w:r>
            <w:r>
              <w:rPr>
                <w:sz w:val="28"/>
                <w:szCs w:val="28"/>
                <w:lang w:val="ru-RU"/>
              </w:rPr>
              <w:tab/>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lang w:val="ru-RU"/>
              </w:rPr>
            </w:pPr>
          </w:p>
          <w:p w:rsidR="00E3430F" w:rsidRDefault="00E3430F" w:rsidP="00B067CD">
            <w:pPr>
              <w:autoSpaceDE w:val="0"/>
              <w:jc w:val="center"/>
              <w:rPr>
                <w:sz w:val="28"/>
                <w:szCs w:val="28"/>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7.</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 xml:space="preserve">Документы и материалы по коллективным переговорам, заключению и контролю за выполнением колдоговора.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rPr>
            </w:pPr>
            <w:r>
              <w:rPr>
                <w:sz w:val="28"/>
                <w:szCs w:val="28"/>
              </w:rPr>
              <w:t>Срок полномочий</w:t>
            </w:r>
          </w:p>
          <w:p w:rsidR="00E3430F" w:rsidRDefault="00E3430F" w:rsidP="00B067CD">
            <w:pPr>
              <w:autoSpaceDE w:val="0"/>
              <w:ind w:firstLine="709"/>
              <w:jc w:val="both"/>
              <w:rPr>
                <w:sz w:val="28"/>
                <w:szCs w:val="28"/>
                <w:lang w:val="ru-RU"/>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8.</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Документы и материалы по вопросам правовой работы и общественного контроля за соблюдением ТК РФ.</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rPr>
            </w:pPr>
            <w:r>
              <w:rPr>
                <w:sz w:val="28"/>
                <w:szCs w:val="28"/>
              </w:rPr>
              <w:t>Срок полномочий</w:t>
            </w:r>
          </w:p>
          <w:p w:rsidR="00E3430F" w:rsidRDefault="00E3430F" w:rsidP="00B067CD">
            <w:pPr>
              <w:autoSpaceDE w:val="0"/>
              <w:ind w:firstLine="709"/>
              <w:jc w:val="both"/>
              <w:rPr>
                <w:sz w:val="28"/>
                <w:szCs w:val="28"/>
                <w:lang w:val="ru-RU"/>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9.</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Документы и материалы по охране труда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rPr>
            </w:pPr>
            <w:r>
              <w:rPr>
                <w:sz w:val="28"/>
                <w:szCs w:val="28"/>
              </w:rPr>
              <w:t>Срок полномочий</w:t>
            </w:r>
          </w:p>
          <w:p w:rsidR="00E3430F" w:rsidRDefault="00E3430F" w:rsidP="00B067CD">
            <w:pPr>
              <w:autoSpaceDE w:val="0"/>
              <w:ind w:firstLine="709"/>
              <w:jc w:val="both"/>
              <w:rPr>
                <w:sz w:val="28"/>
                <w:szCs w:val="28"/>
                <w:lang w:val="ru-RU"/>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10.</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Документы и материалы по другим основным направлениям профсоюзной работы</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rPr>
            </w:pPr>
            <w:r>
              <w:rPr>
                <w:sz w:val="28"/>
                <w:szCs w:val="28"/>
              </w:rPr>
              <w:t>Срок полномочий</w:t>
            </w:r>
          </w:p>
          <w:p w:rsidR="00E3430F" w:rsidRDefault="00E3430F" w:rsidP="00B067CD">
            <w:pPr>
              <w:autoSpaceDE w:val="0"/>
              <w:ind w:firstLine="709"/>
              <w:jc w:val="both"/>
              <w:rPr>
                <w:sz w:val="28"/>
                <w:szCs w:val="28"/>
                <w:lang w:val="ru-RU"/>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rPr>
            </w:pPr>
            <w:r>
              <w:rPr>
                <w:sz w:val="28"/>
                <w:szCs w:val="28"/>
                <w:lang w:val="ru-RU"/>
              </w:rPr>
              <w:lastRenderedPageBreak/>
              <w:t>11</w:t>
            </w:r>
            <w:r>
              <w:rPr>
                <w:sz w:val="28"/>
                <w:szCs w:val="28"/>
              </w:rPr>
              <w:t>.</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Журнал учета членов Профсоюза.</w:t>
            </w:r>
            <w:r>
              <w:rPr>
                <w:sz w:val="28"/>
                <w:szCs w:val="28"/>
                <w:lang w:val="ru-RU"/>
              </w:rPr>
              <w:tab/>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lang w:val="ru-RU"/>
              </w:rPr>
            </w:pPr>
            <w:r>
              <w:rPr>
                <w:sz w:val="28"/>
                <w:szCs w:val="28"/>
              </w:rPr>
              <w:t> </w:t>
            </w:r>
            <w:r>
              <w:rPr>
                <w:sz w:val="28"/>
                <w:szCs w:val="28"/>
                <w:lang w:val="ru-RU"/>
              </w:rPr>
              <w:t xml:space="preserve">    </w:t>
            </w:r>
          </w:p>
          <w:p w:rsidR="00E3430F" w:rsidRDefault="00E3430F" w:rsidP="00B067CD">
            <w:pPr>
              <w:autoSpaceDE w:val="0"/>
              <w:ind w:firstLine="709"/>
              <w:jc w:val="both"/>
              <w:rPr>
                <w:sz w:val="28"/>
                <w:szCs w:val="28"/>
              </w:rPr>
            </w:pPr>
            <w:r>
              <w:rPr>
                <w:sz w:val="28"/>
                <w:szCs w:val="28"/>
                <w:lang w:val="ru-RU"/>
              </w:rPr>
              <w:t xml:space="preserve">    </w:t>
            </w:r>
            <w:r>
              <w:rPr>
                <w:sz w:val="28"/>
                <w:szCs w:val="28"/>
              </w:rPr>
              <w:t>Постоянно</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12.</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Сметы, финансовые отчеты и другие финансовые документы.</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jc w:val="center"/>
              <w:rPr>
                <w:sz w:val="28"/>
                <w:szCs w:val="28"/>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rPr>
            </w:pPr>
            <w:r>
              <w:rPr>
                <w:sz w:val="28"/>
                <w:szCs w:val="28"/>
              </w:rPr>
              <w:t>1</w:t>
            </w:r>
            <w:r>
              <w:rPr>
                <w:sz w:val="28"/>
                <w:szCs w:val="28"/>
                <w:lang w:val="ru-RU"/>
              </w:rPr>
              <w:t>3</w:t>
            </w:r>
            <w:r>
              <w:rPr>
                <w:sz w:val="28"/>
                <w:szCs w:val="28"/>
              </w:rPr>
              <w:t>.</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tabs>
                <w:tab w:val="left" w:pos="5280"/>
              </w:tabs>
              <w:autoSpaceDE w:val="0"/>
              <w:snapToGrid w:val="0"/>
              <w:jc w:val="both"/>
              <w:rPr>
                <w:sz w:val="28"/>
                <w:szCs w:val="28"/>
              </w:rPr>
            </w:pPr>
            <w:r>
              <w:rPr>
                <w:sz w:val="28"/>
                <w:szCs w:val="28"/>
              </w:rPr>
              <w:t>Статистические отчеты.</w:t>
            </w:r>
          </w:p>
          <w:p w:rsidR="00E3430F" w:rsidRDefault="00E3430F" w:rsidP="00B067CD">
            <w:pPr>
              <w:autoSpaceDE w:val="0"/>
              <w:ind w:firstLine="709"/>
              <w:jc w:val="both"/>
              <w:rPr>
                <w:sz w:val="28"/>
                <w:szCs w:val="28"/>
                <w:u w:val="single"/>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jc w:val="center"/>
              <w:rPr>
                <w:sz w:val="28"/>
                <w:szCs w:val="28"/>
              </w:rPr>
            </w:pPr>
            <w:r>
              <w:rPr>
                <w:sz w:val="28"/>
                <w:szCs w:val="28"/>
              </w:rPr>
              <w:t>Постоянно</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rPr>
            </w:pPr>
            <w:r>
              <w:rPr>
                <w:sz w:val="28"/>
                <w:szCs w:val="28"/>
              </w:rPr>
              <w:t>1</w:t>
            </w:r>
            <w:r>
              <w:rPr>
                <w:sz w:val="28"/>
                <w:szCs w:val="28"/>
                <w:lang w:val="ru-RU"/>
              </w:rPr>
              <w:t>4</w:t>
            </w:r>
            <w:r>
              <w:rPr>
                <w:sz w:val="28"/>
                <w:szCs w:val="28"/>
              </w:rPr>
              <w:t>.</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Материалы контрольно-ревизионной комиссии.</w:t>
            </w:r>
          </w:p>
          <w:p w:rsidR="00E3430F" w:rsidRDefault="00E3430F" w:rsidP="00B067CD">
            <w:pPr>
              <w:pStyle w:val="af1"/>
              <w:tabs>
                <w:tab w:val="clear" w:pos="4677"/>
                <w:tab w:val="clear" w:pos="9355"/>
              </w:tabs>
              <w:autoSpaceDE w:val="0"/>
              <w:jc w:val="both"/>
              <w:rPr>
                <w:sz w:val="28"/>
                <w:szCs w:val="28"/>
                <w:lang w:val="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lang w:val="ru-RU"/>
              </w:rPr>
            </w:pPr>
          </w:p>
          <w:p w:rsidR="00E3430F" w:rsidRDefault="00E3430F" w:rsidP="00B067CD">
            <w:pPr>
              <w:autoSpaceDE w:val="0"/>
              <w:jc w:val="center"/>
              <w:rPr>
                <w:sz w:val="28"/>
                <w:szCs w:val="28"/>
              </w:rPr>
            </w:pPr>
            <w:r>
              <w:rPr>
                <w:sz w:val="28"/>
                <w:szCs w:val="28"/>
              </w:rPr>
              <w:t>Срок полномочий</w:t>
            </w:r>
          </w:p>
          <w:p w:rsidR="00E3430F" w:rsidRDefault="00E3430F" w:rsidP="00B067CD">
            <w:pPr>
              <w:autoSpaceDE w:val="0"/>
              <w:jc w:val="both"/>
              <w:rPr>
                <w:sz w:val="28"/>
                <w:szCs w:val="28"/>
                <w:u w:val="single"/>
              </w:rPr>
            </w:pPr>
          </w:p>
        </w:tc>
      </w:tr>
      <w:tr w:rsidR="00E3430F" w:rsidRPr="00E12424"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rPr>
            </w:pPr>
            <w:r>
              <w:rPr>
                <w:sz w:val="28"/>
                <w:szCs w:val="28"/>
              </w:rPr>
              <w:t>1</w:t>
            </w:r>
            <w:r>
              <w:rPr>
                <w:sz w:val="28"/>
                <w:szCs w:val="28"/>
                <w:lang w:val="ru-RU"/>
              </w:rPr>
              <w:t>5</w:t>
            </w:r>
            <w:r>
              <w:rPr>
                <w:sz w:val="28"/>
                <w:szCs w:val="28"/>
              </w:rPr>
              <w:t>.</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Материалы работы комиссий профсоюзного комитета.</w:t>
            </w:r>
            <w:r>
              <w:rPr>
                <w:sz w:val="28"/>
                <w:szCs w:val="28"/>
                <w:lang w:val="ru-RU"/>
              </w:rPr>
              <w:tab/>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autoSpaceDE w:val="0"/>
              <w:snapToGrid w:val="0"/>
              <w:ind w:firstLine="709"/>
              <w:jc w:val="both"/>
              <w:rPr>
                <w:sz w:val="28"/>
                <w:szCs w:val="28"/>
                <w:lang w:val="ru-RU"/>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16.</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Заявления членов Профсоюза о безналичной  уплате членских взносов.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ind w:firstLine="709"/>
              <w:jc w:val="both"/>
              <w:rPr>
                <w:sz w:val="28"/>
                <w:szCs w:val="28"/>
                <w:lang w:val="ru-RU"/>
              </w:rPr>
            </w:pPr>
            <w:r>
              <w:rPr>
                <w:sz w:val="28"/>
                <w:szCs w:val="28"/>
                <w:lang w:val="ru-RU"/>
              </w:rPr>
              <w:t xml:space="preserve">     </w:t>
            </w:r>
          </w:p>
          <w:p w:rsidR="00E3430F" w:rsidRPr="00E12424" w:rsidRDefault="00E3430F" w:rsidP="00B067CD">
            <w:pPr>
              <w:autoSpaceDE w:val="0"/>
              <w:jc w:val="center"/>
              <w:rPr>
                <w:color w:val="auto"/>
                <w:sz w:val="28"/>
                <w:szCs w:val="28"/>
                <w:lang w:val="ru-RU"/>
              </w:rPr>
            </w:pPr>
            <w:r w:rsidRPr="00E12424">
              <w:rPr>
                <w:color w:val="auto"/>
                <w:sz w:val="28"/>
                <w:szCs w:val="28"/>
                <w:lang w:val="ru-RU"/>
              </w:rPr>
              <w:t>Постоянно</w:t>
            </w:r>
          </w:p>
          <w:p w:rsidR="00E3430F" w:rsidRDefault="00E3430F" w:rsidP="00B067CD">
            <w:pPr>
              <w:autoSpaceDE w:val="0"/>
              <w:ind w:firstLine="709"/>
              <w:jc w:val="both"/>
              <w:rPr>
                <w:sz w:val="28"/>
                <w:szCs w:val="28"/>
                <w:u w:val="single"/>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17.</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Журнал регистрации входящей и исходящей документации.</w:t>
            </w:r>
            <w:r>
              <w:rPr>
                <w:sz w:val="28"/>
                <w:szCs w:val="28"/>
                <w:lang w:val="ru-RU"/>
              </w:rPr>
              <w:tab/>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autoSpaceDE w:val="0"/>
              <w:snapToGrid w:val="0"/>
              <w:ind w:firstLine="709"/>
              <w:jc w:val="both"/>
              <w:rPr>
                <w:sz w:val="28"/>
                <w:szCs w:val="28"/>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18.</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Письма, заявления членов Профсоюза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jc w:val="center"/>
              <w:rPr>
                <w:sz w:val="28"/>
                <w:szCs w:val="28"/>
              </w:rPr>
            </w:pPr>
            <w:r>
              <w:rPr>
                <w:sz w:val="28"/>
                <w:szCs w:val="28"/>
              </w:rPr>
              <w:t>Постоянно</w:t>
            </w: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19.</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Заявления о приеме в Профсоюз</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jc w:val="center"/>
              <w:rPr>
                <w:sz w:val="28"/>
                <w:szCs w:val="28"/>
              </w:rPr>
            </w:pPr>
            <w:r>
              <w:rPr>
                <w:sz w:val="28"/>
                <w:szCs w:val="28"/>
              </w:rPr>
              <w:t>Постоянно</w:t>
            </w:r>
          </w:p>
          <w:p w:rsidR="00E3430F" w:rsidRPr="00E12424" w:rsidRDefault="00E3430F" w:rsidP="00B067CD">
            <w:pPr>
              <w:autoSpaceDE w:val="0"/>
              <w:snapToGrid w:val="0"/>
              <w:jc w:val="center"/>
              <w:rPr>
                <w:sz w:val="28"/>
                <w:szCs w:val="28"/>
                <w:lang w:val="ru-RU"/>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20.</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 xml:space="preserve">Акты уничтожения  профсоюзных документов исключенных и вышедших из Профсоюза.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jc w:val="center"/>
              <w:rPr>
                <w:sz w:val="28"/>
                <w:szCs w:val="28"/>
              </w:rPr>
            </w:pPr>
            <w:r>
              <w:rPr>
                <w:sz w:val="28"/>
                <w:szCs w:val="28"/>
              </w:rPr>
              <w:t>Постоянно</w:t>
            </w:r>
          </w:p>
          <w:p w:rsidR="00E3430F" w:rsidRDefault="00E3430F" w:rsidP="00B067CD">
            <w:pPr>
              <w:autoSpaceDE w:val="0"/>
              <w:jc w:val="center"/>
              <w:rPr>
                <w:sz w:val="28"/>
                <w:szCs w:val="28"/>
                <w:lang w:val="ru-RU"/>
              </w:rPr>
            </w:pPr>
          </w:p>
        </w:tc>
      </w:tr>
      <w:tr w:rsidR="00E3430F" w:rsidTr="00B067CD">
        <w:tc>
          <w:tcPr>
            <w:tcW w:w="675"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rPr>
                <w:sz w:val="28"/>
                <w:szCs w:val="28"/>
                <w:lang w:val="ru-RU"/>
              </w:rPr>
            </w:pPr>
            <w:r>
              <w:rPr>
                <w:sz w:val="28"/>
                <w:szCs w:val="28"/>
                <w:lang w:val="ru-RU"/>
              </w:rPr>
              <w:t>21.</w:t>
            </w:r>
          </w:p>
        </w:tc>
        <w:tc>
          <w:tcPr>
            <w:tcW w:w="5280" w:type="dxa"/>
            <w:tcBorders>
              <w:top w:val="single" w:sz="4" w:space="0" w:color="000000"/>
              <w:left w:val="single" w:sz="4" w:space="0" w:color="000000"/>
              <w:bottom w:val="single" w:sz="4" w:space="0" w:color="000000"/>
            </w:tcBorders>
            <w:shd w:val="clear" w:color="auto" w:fill="auto"/>
          </w:tcPr>
          <w:p w:rsidR="00E3430F" w:rsidRDefault="00E3430F" w:rsidP="00B067CD">
            <w:pPr>
              <w:autoSpaceDE w:val="0"/>
              <w:snapToGrid w:val="0"/>
              <w:jc w:val="both"/>
              <w:rPr>
                <w:sz w:val="28"/>
                <w:szCs w:val="28"/>
                <w:lang w:val="ru-RU"/>
              </w:rPr>
            </w:pPr>
            <w:r>
              <w:rPr>
                <w:sz w:val="28"/>
                <w:szCs w:val="28"/>
                <w:lang w:val="ru-RU"/>
              </w:rPr>
              <w:t>Постановления, инструктивные письма, учебные и методические материалы и др. документы вышестоящих профсоюзных органов.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3430F" w:rsidRDefault="00E3430F" w:rsidP="00B067CD">
            <w:pPr>
              <w:autoSpaceDE w:val="0"/>
              <w:snapToGrid w:val="0"/>
              <w:jc w:val="both"/>
              <w:rPr>
                <w:sz w:val="28"/>
                <w:szCs w:val="28"/>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bl>
    <w:p w:rsidR="00E3430F" w:rsidRDefault="00E3430F" w:rsidP="00E3430F">
      <w:pPr>
        <w:autoSpaceDE w:val="0"/>
        <w:ind w:firstLine="709"/>
        <w:jc w:val="both"/>
        <w:rPr>
          <w:b/>
          <w:bCs/>
          <w:sz w:val="28"/>
          <w:szCs w:val="28"/>
          <w:lang w:val="ru-RU"/>
        </w:rPr>
      </w:pPr>
      <w:r w:rsidRPr="00796483">
        <w:rPr>
          <w:b/>
          <w:bCs/>
          <w:i/>
          <w:sz w:val="28"/>
          <w:szCs w:val="28"/>
          <w:lang w:val="ru-RU"/>
        </w:rPr>
        <w:t>Примечание:</w:t>
      </w:r>
      <w:r>
        <w:rPr>
          <w:b/>
          <w:bCs/>
          <w:sz w:val="28"/>
          <w:szCs w:val="28"/>
          <w:lang w:val="ru-RU"/>
        </w:rPr>
        <w:t xml:space="preserve"> </w:t>
      </w:r>
    </w:p>
    <w:p w:rsidR="00E3430F" w:rsidRPr="00796483" w:rsidRDefault="00E3430F" w:rsidP="00E3430F">
      <w:pPr>
        <w:autoSpaceDE w:val="0"/>
        <w:ind w:firstLine="709"/>
        <w:jc w:val="both"/>
        <w:rPr>
          <w:bCs/>
          <w:sz w:val="28"/>
          <w:szCs w:val="28"/>
          <w:lang w:val="ru-RU"/>
        </w:rPr>
      </w:pPr>
      <w:r w:rsidRPr="00796483">
        <w:rPr>
          <w:bCs/>
          <w:sz w:val="28"/>
          <w:szCs w:val="28"/>
          <w:lang w:val="ru-RU"/>
        </w:rPr>
        <w:t xml:space="preserve">1. </w:t>
      </w:r>
      <w:r>
        <w:rPr>
          <w:bCs/>
          <w:sz w:val="28"/>
          <w:szCs w:val="28"/>
          <w:lang w:val="ru-RU"/>
        </w:rPr>
        <w:t>Для организаций, имеющих статус юридического лица, с</w:t>
      </w:r>
      <w:r w:rsidRPr="00796483">
        <w:rPr>
          <w:bCs/>
          <w:sz w:val="28"/>
          <w:szCs w:val="28"/>
          <w:lang w:val="ru-RU"/>
        </w:rPr>
        <w:t xml:space="preserve">роки хранения финансовых документов устанавливаются </w:t>
      </w:r>
      <w:r>
        <w:rPr>
          <w:bCs/>
          <w:sz w:val="28"/>
          <w:szCs w:val="28"/>
          <w:lang w:val="ru-RU"/>
        </w:rPr>
        <w:t xml:space="preserve">в соответствии с </w:t>
      </w:r>
      <w:r w:rsidRPr="00796483">
        <w:rPr>
          <w:bCs/>
          <w:sz w:val="28"/>
          <w:szCs w:val="28"/>
          <w:lang w:val="ru-RU"/>
        </w:rPr>
        <w:t xml:space="preserve"> </w:t>
      </w:r>
      <w:r>
        <w:rPr>
          <w:bCs/>
          <w:sz w:val="28"/>
          <w:szCs w:val="28"/>
          <w:lang w:val="ru-RU"/>
        </w:rPr>
        <w:t>номенклатурой</w:t>
      </w:r>
      <w:r w:rsidRPr="00796483">
        <w:rPr>
          <w:bCs/>
          <w:sz w:val="28"/>
          <w:szCs w:val="28"/>
          <w:lang w:val="ru-RU"/>
        </w:rPr>
        <w:t xml:space="preserve">  бухгалтерии.</w:t>
      </w:r>
    </w:p>
    <w:p w:rsidR="00E3430F" w:rsidRDefault="00E3430F" w:rsidP="00E3430F">
      <w:pPr>
        <w:autoSpaceDE w:val="0"/>
        <w:ind w:firstLine="709"/>
        <w:jc w:val="both"/>
        <w:rPr>
          <w:bCs/>
          <w:sz w:val="28"/>
          <w:szCs w:val="28"/>
          <w:lang w:val="ru-RU"/>
        </w:rPr>
      </w:pPr>
      <w:r>
        <w:rPr>
          <w:bCs/>
          <w:sz w:val="28"/>
          <w:szCs w:val="28"/>
          <w:lang w:val="ru-RU"/>
        </w:rPr>
        <w:t>2. По всем остальным профсоюзным документам первичных профсоюзных организаций,    у</w:t>
      </w:r>
      <w:r w:rsidRPr="00796483">
        <w:rPr>
          <w:bCs/>
          <w:sz w:val="28"/>
          <w:szCs w:val="28"/>
          <w:lang w:val="ru-RU"/>
        </w:rPr>
        <w:t>казание на</w:t>
      </w:r>
      <w:r>
        <w:rPr>
          <w:b/>
          <w:bCs/>
          <w:sz w:val="28"/>
          <w:szCs w:val="28"/>
          <w:lang w:val="ru-RU"/>
        </w:rPr>
        <w:t xml:space="preserve"> </w:t>
      </w:r>
      <w:r w:rsidRPr="00573B8D">
        <w:rPr>
          <w:bCs/>
          <w:sz w:val="28"/>
          <w:szCs w:val="28"/>
          <w:lang w:val="ru-RU"/>
        </w:rPr>
        <w:t>с</w:t>
      </w:r>
      <w:r w:rsidRPr="00796483">
        <w:rPr>
          <w:bCs/>
          <w:sz w:val="28"/>
          <w:szCs w:val="28"/>
          <w:lang w:val="ru-RU"/>
        </w:rPr>
        <w:t>рок хранения «</w:t>
      </w:r>
      <w:r w:rsidRPr="00903B4D">
        <w:rPr>
          <w:b/>
          <w:bCs/>
          <w:i/>
          <w:sz w:val="28"/>
          <w:szCs w:val="28"/>
          <w:lang w:val="ru-RU"/>
        </w:rPr>
        <w:t>срок полномочий</w:t>
      </w:r>
      <w:r w:rsidRPr="00796483">
        <w:rPr>
          <w:bCs/>
          <w:sz w:val="28"/>
          <w:szCs w:val="28"/>
          <w:lang w:val="ru-RU"/>
        </w:rPr>
        <w:t>»</w:t>
      </w:r>
      <w:r>
        <w:rPr>
          <w:bCs/>
          <w:sz w:val="28"/>
          <w:szCs w:val="28"/>
          <w:lang w:val="ru-RU"/>
        </w:rPr>
        <w:t xml:space="preserve"> означает, что после этого срока протоколы и др. документы определяются на хранение в текущий архив профсоюзной организации, в профсоюзный или государственный Архив на длительное хранение, но наличие такой записи в номенклатуре дел профсоюзной организации не означает, что после срока полномочий протоколы непременно должны уничтожаться. </w:t>
      </w:r>
    </w:p>
    <w:p w:rsidR="00E3430F" w:rsidRDefault="00E3430F" w:rsidP="00E3430F">
      <w:pPr>
        <w:autoSpaceDE w:val="0"/>
        <w:ind w:firstLine="709"/>
        <w:jc w:val="both"/>
        <w:rPr>
          <w:bCs/>
          <w:sz w:val="28"/>
          <w:szCs w:val="28"/>
          <w:lang w:val="ru-RU"/>
        </w:rPr>
      </w:pPr>
      <w:r>
        <w:rPr>
          <w:bCs/>
          <w:sz w:val="28"/>
          <w:szCs w:val="28"/>
          <w:lang w:val="ru-RU"/>
        </w:rPr>
        <w:t xml:space="preserve">3. В малочисленных первичных профсоюзных организациях, где нет условий для длительного текущего хранения документов, они могут уничтожаться по истечении срока полномочий выборного профсоюзного органа. </w:t>
      </w:r>
    </w:p>
    <w:p w:rsidR="00E3430F" w:rsidRDefault="00E3430F" w:rsidP="00E3430F">
      <w:pPr>
        <w:autoSpaceDE w:val="0"/>
        <w:ind w:firstLine="709"/>
        <w:jc w:val="both"/>
        <w:rPr>
          <w:b/>
          <w:bCs/>
          <w:sz w:val="28"/>
          <w:szCs w:val="28"/>
          <w:lang w:val="ru-RU"/>
        </w:rPr>
      </w:pPr>
    </w:p>
    <w:p w:rsidR="00E3430F" w:rsidRDefault="00E3430F" w:rsidP="00E3430F">
      <w:pPr>
        <w:autoSpaceDE w:val="0"/>
        <w:ind w:firstLine="709"/>
        <w:jc w:val="both"/>
        <w:rPr>
          <w:b/>
          <w:sz w:val="28"/>
          <w:szCs w:val="28"/>
          <w:lang w:val="ru-RU"/>
        </w:rPr>
      </w:pPr>
      <w:r>
        <w:rPr>
          <w:b/>
          <w:bCs/>
          <w:sz w:val="28"/>
          <w:szCs w:val="28"/>
          <w:lang w:val="ru-RU"/>
        </w:rPr>
        <w:t>7.2. ПРИМЕРНАЯ НОМЕНКЛАТУРА ДЕЛ ТЕРРИТОРИАЛЬНОЙ (МЕСТНОЙ) ОРГАНИЗАЦИИ ПРОФСОЮЗА</w:t>
      </w:r>
    </w:p>
    <w:p w:rsidR="00E3430F" w:rsidRPr="00AE288C" w:rsidRDefault="00E3430F" w:rsidP="00E3430F">
      <w:pPr>
        <w:pStyle w:val="af4"/>
        <w:snapToGrid w:val="0"/>
        <w:jc w:val="right"/>
        <w:rPr>
          <w:sz w:val="28"/>
          <w:szCs w:val="28"/>
          <w:lang w:val="ru-RU"/>
        </w:rPr>
      </w:pPr>
      <w:r w:rsidRPr="00AE288C">
        <w:rPr>
          <w:sz w:val="28"/>
          <w:szCs w:val="28"/>
          <w:lang w:val="ru-RU"/>
        </w:rPr>
        <w:lastRenderedPageBreak/>
        <w:t>Утверждено</w:t>
      </w:r>
    </w:p>
    <w:p w:rsidR="00E3430F" w:rsidRPr="00AE288C" w:rsidRDefault="00E3430F" w:rsidP="00E3430F">
      <w:pPr>
        <w:pStyle w:val="af4"/>
        <w:jc w:val="right"/>
        <w:rPr>
          <w:sz w:val="28"/>
          <w:szCs w:val="28"/>
          <w:lang w:val="ru-RU"/>
        </w:rPr>
      </w:pPr>
      <w:r w:rsidRPr="00AE288C">
        <w:rPr>
          <w:sz w:val="28"/>
          <w:szCs w:val="28"/>
          <w:lang w:val="ru-RU"/>
        </w:rPr>
        <w:t>постановлением Президиума</w:t>
      </w:r>
    </w:p>
    <w:p w:rsidR="00E3430F" w:rsidRPr="00AE288C" w:rsidRDefault="00E3430F" w:rsidP="00E3430F">
      <w:pPr>
        <w:pStyle w:val="af4"/>
        <w:jc w:val="right"/>
        <w:rPr>
          <w:sz w:val="28"/>
          <w:szCs w:val="28"/>
          <w:lang w:val="ru-RU"/>
        </w:rPr>
      </w:pPr>
      <w:r w:rsidRPr="00AE288C">
        <w:rPr>
          <w:sz w:val="28"/>
          <w:szCs w:val="28"/>
          <w:lang w:val="ru-RU"/>
        </w:rPr>
        <w:t>районной организации Профсоюза</w:t>
      </w:r>
    </w:p>
    <w:p w:rsidR="00E3430F" w:rsidRPr="00AE288C" w:rsidRDefault="00E3430F" w:rsidP="00E3430F">
      <w:pPr>
        <w:pStyle w:val="af4"/>
        <w:jc w:val="right"/>
        <w:rPr>
          <w:sz w:val="28"/>
          <w:szCs w:val="28"/>
          <w:lang w:val="ru-RU"/>
        </w:rPr>
      </w:pPr>
      <w:r w:rsidRPr="00AE288C">
        <w:rPr>
          <w:sz w:val="28"/>
          <w:szCs w:val="28"/>
          <w:lang w:val="ru-RU"/>
        </w:rPr>
        <w:t xml:space="preserve">от </w:t>
      </w:r>
      <w:r w:rsidRPr="00AE288C">
        <w:rPr>
          <w:sz w:val="28"/>
          <w:szCs w:val="28"/>
          <w:u w:val="single"/>
          <w:lang w:val="ru-RU"/>
        </w:rPr>
        <w:t xml:space="preserve">     </w:t>
      </w:r>
      <w:r w:rsidRPr="00AE288C">
        <w:rPr>
          <w:sz w:val="28"/>
          <w:szCs w:val="28"/>
          <w:lang w:val="ru-RU"/>
        </w:rPr>
        <w:t xml:space="preserve"> </w:t>
      </w:r>
      <w:r w:rsidRPr="00AE288C">
        <w:rPr>
          <w:sz w:val="28"/>
          <w:szCs w:val="28"/>
          <w:u w:val="single"/>
          <w:lang w:val="ru-RU"/>
        </w:rPr>
        <w:t xml:space="preserve">          </w:t>
      </w:r>
      <w:r w:rsidRPr="00AE288C">
        <w:rPr>
          <w:sz w:val="28"/>
          <w:szCs w:val="28"/>
          <w:lang w:val="ru-RU"/>
        </w:rPr>
        <w:t xml:space="preserve"> 20</w:t>
      </w:r>
      <w:r w:rsidRPr="00AE288C">
        <w:rPr>
          <w:sz w:val="28"/>
          <w:szCs w:val="28"/>
          <w:u w:val="single"/>
          <w:lang w:val="ru-RU"/>
        </w:rPr>
        <w:t xml:space="preserve">    </w:t>
      </w:r>
      <w:r w:rsidRPr="00AE288C">
        <w:rPr>
          <w:sz w:val="28"/>
          <w:szCs w:val="28"/>
          <w:lang w:val="ru-RU"/>
        </w:rPr>
        <w:t>г. №_</w:t>
      </w:r>
    </w:p>
    <w:p w:rsidR="00E3430F" w:rsidRPr="00787A8D" w:rsidRDefault="00E3430F" w:rsidP="00E3430F">
      <w:pPr>
        <w:pStyle w:val="af4"/>
        <w:shd w:val="clear" w:color="auto" w:fill="FFFFFF"/>
        <w:jc w:val="center"/>
        <w:rPr>
          <w:b/>
          <w:bCs/>
          <w:lang w:val="ru-RU"/>
        </w:rPr>
      </w:pPr>
    </w:p>
    <w:p w:rsidR="00E3430F" w:rsidRDefault="00E3430F" w:rsidP="00E3430F">
      <w:pPr>
        <w:pStyle w:val="af4"/>
        <w:shd w:val="clear" w:color="auto" w:fill="FFFFFF"/>
        <w:jc w:val="center"/>
        <w:rPr>
          <w:b/>
          <w:bCs/>
          <w:sz w:val="28"/>
          <w:szCs w:val="28"/>
          <w:lang w:val="ru-RU"/>
        </w:rPr>
      </w:pPr>
      <w:r>
        <w:rPr>
          <w:b/>
          <w:bCs/>
          <w:sz w:val="28"/>
          <w:szCs w:val="28"/>
          <w:lang w:val="ru-RU"/>
        </w:rPr>
        <w:t>ПРИМЕРНАЯ НОМЕНКЛАТУРА ДЕЛ</w:t>
      </w:r>
    </w:p>
    <w:p w:rsidR="00E3430F" w:rsidRDefault="00E3430F" w:rsidP="00E3430F">
      <w:pPr>
        <w:pStyle w:val="af4"/>
        <w:shd w:val="clear" w:color="auto" w:fill="FFFFFF"/>
        <w:jc w:val="center"/>
        <w:rPr>
          <w:b/>
          <w:bCs/>
          <w:sz w:val="28"/>
          <w:szCs w:val="28"/>
          <w:lang w:val="ru-RU"/>
        </w:rPr>
      </w:pPr>
      <w:r>
        <w:rPr>
          <w:b/>
          <w:bCs/>
          <w:sz w:val="28"/>
          <w:szCs w:val="28"/>
          <w:lang w:val="ru-RU"/>
        </w:rPr>
        <w:t>местной организации Профсоюза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4"/>
        <w:gridCol w:w="6384"/>
        <w:gridCol w:w="2424"/>
      </w:tblGrid>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b/>
                <w:bCs/>
                <w:iCs/>
                <w:sz w:val="28"/>
                <w:szCs w:val="28"/>
                <w:lang w:val="ru-RU"/>
              </w:rPr>
            </w:pPr>
            <w:r>
              <w:rPr>
                <w:b/>
                <w:bCs/>
                <w:iCs/>
                <w:sz w:val="28"/>
                <w:szCs w:val="28"/>
                <w:lang w:val="ru-RU"/>
              </w:rPr>
              <w:t>№</w:t>
            </w:r>
          </w:p>
          <w:p w:rsidR="00E3430F" w:rsidRDefault="00E3430F" w:rsidP="00B067CD">
            <w:pPr>
              <w:pStyle w:val="af4"/>
              <w:snapToGrid w:val="0"/>
              <w:jc w:val="center"/>
              <w:rPr>
                <w:b/>
                <w:bCs/>
                <w:iCs/>
                <w:sz w:val="28"/>
                <w:szCs w:val="28"/>
                <w:lang w:val="ru-RU"/>
              </w:rPr>
            </w:pPr>
            <w:r>
              <w:rPr>
                <w:b/>
                <w:bCs/>
                <w:iCs/>
                <w:sz w:val="28"/>
                <w:szCs w:val="28"/>
                <w:lang w:val="ru-RU"/>
              </w:rPr>
              <w:t>п/п</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b/>
                <w:bCs/>
                <w:iCs/>
                <w:sz w:val="28"/>
                <w:szCs w:val="28"/>
              </w:rPr>
            </w:pPr>
            <w:r>
              <w:rPr>
                <w:b/>
                <w:bCs/>
                <w:iCs/>
                <w:sz w:val="28"/>
                <w:szCs w:val="28"/>
                <w:lang w:val="ru-RU"/>
              </w:rPr>
              <w:t xml:space="preserve">                     На</w:t>
            </w:r>
            <w:r>
              <w:rPr>
                <w:b/>
                <w:bCs/>
                <w:iCs/>
                <w:sz w:val="28"/>
                <w:szCs w:val="28"/>
              </w:rPr>
              <w:t>именование</w:t>
            </w:r>
            <w:r>
              <w:rPr>
                <w:b/>
                <w:bCs/>
                <w:iCs/>
                <w:sz w:val="28"/>
                <w:szCs w:val="28"/>
                <w:lang w:val="ru-RU"/>
              </w:rPr>
              <w:t xml:space="preserve">     </w:t>
            </w:r>
            <w:r>
              <w:rPr>
                <w:b/>
                <w:bCs/>
                <w:iCs/>
                <w:sz w:val="28"/>
                <w:szCs w:val="28"/>
              </w:rPr>
              <w:t xml:space="preserve"> документа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b/>
                <w:bCs/>
                <w:iCs/>
                <w:sz w:val="28"/>
                <w:szCs w:val="28"/>
                <w:lang w:val="ru-RU"/>
              </w:rPr>
            </w:pPr>
            <w:r>
              <w:rPr>
                <w:b/>
                <w:bCs/>
                <w:iCs/>
                <w:sz w:val="28"/>
                <w:szCs w:val="28"/>
                <w:lang w:val="ru-RU"/>
              </w:rPr>
              <w:t>Сроки хранения</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 xml:space="preserve">Устав Профсоюза работников народного образования и науки РФ. Общее положение о территориальной организации Профсоюза, Положение о районной (городской) профсоюзной организации, </w:t>
            </w:r>
            <w:r w:rsidRPr="00B43282">
              <w:rPr>
                <w:color w:val="auto"/>
                <w:sz w:val="28"/>
                <w:szCs w:val="28"/>
                <w:lang w:val="ru-RU"/>
              </w:rPr>
              <w:t>регистрационные документы, регламенты, инструкции и иные локальные нормативные  акты, принятые  в местной организации Профсоюза в соответствии с Уставом Профсоюза.</w:t>
            </w:r>
            <w:r>
              <w:rPr>
                <w:color w:val="FF0000"/>
                <w:sz w:val="28"/>
                <w:szCs w:val="28"/>
                <w:lang w:val="ru-RU"/>
              </w:rPr>
              <w:t xml:space="preserve">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Постановления, нормативные и методические документы выборных органов вышестоящих организаций Профсоюза и ЦС Профсоюза.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3.</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Планы работы рай (гор) кома, постоянных комиссий.</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4.</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Протоколы (стенограммы) отчётно-выборных профсоюзных конференций.</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Срок полномочий</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5.</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Протоколы заседаний районного (городского) комитета (совета) организации Профсоюза.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Срок полномочий</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6.</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 xml:space="preserve">Протоколы заседаний президиума местной организации Профсоюза.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Срок полномочий</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7.</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Распоряжения председателя организации Профсоюза.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Срок полномочий</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8.</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Личные дела штатных работников организации.</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75 лет</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9.</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rPr>
                <w:sz w:val="28"/>
                <w:szCs w:val="28"/>
                <w:lang w:val="ru-RU"/>
              </w:rPr>
            </w:pPr>
            <w:r>
              <w:rPr>
                <w:sz w:val="28"/>
                <w:szCs w:val="28"/>
                <w:lang w:val="ru-RU"/>
              </w:rPr>
              <w:t>Материалы по подготовке заседаний профсоюзных органов (справки, информации из первичных организаций, таблицы, аналитические материалы).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10.</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Документы и материалы переговоров заключению территориального соглашения и контролю за его выполнением.</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11.</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 xml:space="preserve">Документы, отражающие работу по вопросам труда </w:t>
            </w:r>
            <w:r>
              <w:rPr>
                <w:sz w:val="28"/>
                <w:szCs w:val="28"/>
                <w:lang w:val="ru-RU"/>
              </w:rPr>
              <w:lastRenderedPageBreak/>
              <w:t>и заработной платы.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lastRenderedPageBreak/>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lastRenderedPageBreak/>
              <w:t>12.</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Документы и материалы по правовой работе, документы по контролю за соблюдением ТК РФ.</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13.</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Документы и материалы по охране труда.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14.</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 xml:space="preserve">Накопительные материалы по другим направлениям деятельности районной (городской) организации Профсоюза исходя из уставных задач (социальные вопросы, организация отдыха, проведение различных профессиональных конкурсов и др.)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15.</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Рабочие материалы постоянных комиссий рай (гор) кома Профсоюза. Положения о постоянных комиссиях.</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16.</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Документы по работе с кадрами и активом, обучение профсоюзного актива.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17.</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Документы, отражающие финансово-хозяйственную деятельность (сметы, штатное расписание, финансовые отчёты и пр.). Бухгалтерские документы (бухгалтерский учет и делопроизводство в бухгалтерии ведутся по отдельной номенклатуре дел).</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18.</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Реестр первичных профсоюзных организаций.</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19.</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Списки членов комитета местной организации Профсоюза (списки иного профсоюзного актива).</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20.</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 xml:space="preserve">Журналы: </w:t>
            </w:r>
          </w:p>
          <w:tbl>
            <w:tblPr>
              <w:tblW w:w="0" w:type="auto"/>
              <w:tblInd w:w="509" w:type="dxa"/>
              <w:tblLayout w:type="fixed"/>
              <w:tblCellMar>
                <w:top w:w="55" w:type="dxa"/>
                <w:left w:w="55" w:type="dxa"/>
                <w:bottom w:w="55" w:type="dxa"/>
                <w:right w:w="55" w:type="dxa"/>
              </w:tblCellMar>
              <w:tblLook w:val="0000" w:firstRow="0" w:lastRow="0" w:firstColumn="0" w:lastColumn="0" w:noHBand="0" w:noVBand="0"/>
            </w:tblPr>
            <w:tblGrid>
              <w:gridCol w:w="6579"/>
            </w:tblGrid>
            <w:tr w:rsidR="00E3430F" w:rsidTr="00B067CD">
              <w:tc>
                <w:tcPr>
                  <w:tcW w:w="6579" w:type="dxa"/>
                  <w:shd w:val="clear" w:color="auto" w:fill="auto"/>
                </w:tcPr>
                <w:p w:rsidR="00E3430F" w:rsidRDefault="00E3430F" w:rsidP="00B067CD">
                  <w:pPr>
                    <w:pStyle w:val="af4"/>
                    <w:snapToGrid w:val="0"/>
                    <w:jc w:val="both"/>
                    <w:rPr>
                      <w:sz w:val="28"/>
                      <w:szCs w:val="28"/>
                      <w:lang w:val="ru-RU"/>
                    </w:rPr>
                  </w:pPr>
                  <w:r>
                    <w:rPr>
                      <w:sz w:val="28"/>
                      <w:szCs w:val="28"/>
                      <w:lang w:val="ru-RU"/>
                    </w:rPr>
                    <w:t>входящей и исходящей документации;</w:t>
                  </w:r>
                </w:p>
              </w:tc>
            </w:tr>
            <w:tr w:rsidR="00E3430F" w:rsidTr="00B067CD">
              <w:tc>
                <w:tcPr>
                  <w:tcW w:w="6579" w:type="dxa"/>
                  <w:shd w:val="clear" w:color="auto" w:fill="auto"/>
                </w:tcPr>
                <w:p w:rsidR="00E3430F" w:rsidRDefault="00E3430F" w:rsidP="00B067CD">
                  <w:pPr>
                    <w:pStyle w:val="af4"/>
                    <w:snapToGrid w:val="0"/>
                    <w:jc w:val="both"/>
                    <w:rPr>
                      <w:sz w:val="28"/>
                      <w:szCs w:val="28"/>
                      <w:lang w:val="ru-RU"/>
                    </w:rPr>
                  </w:pPr>
                  <w:r>
                    <w:rPr>
                      <w:sz w:val="28"/>
                      <w:szCs w:val="28"/>
                      <w:lang w:val="ru-RU"/>
                    </w:rPr>
                    <w:t>выдачи бланков профбилетов;</w:t>
                  </w:r>
                </w:p>
              </w:tc>
            </w:tr>
            <w:tr w:rsidR="00E3430F" w:rsidTr="00B067CD">
              <w:tc>
                <w:tcPr>
                  <w:tcW w:w="6579" w:type="dxa"/>
                  <w:shd w:val="clear" w:color="auto" w:fill="auto"/>
                </w:tcPr>
                <w:p w:rsidR="00E3430F" w:rsidRDefault="00E3430F" w:rsidP="00B067CD">
                  <w:pPr>
                    <w:pStyle w:val="af4"/>
                    <w:snapToGrid w:val="0"/>
                    <w:jc w:val="both"/>
                    <w:rPr>
                      <w:sz w:val="28"/>
                      <w:szCs w:val="28"/>
                      <w:lang w:val="ru-RU"/>
                    </w:rPr>
                  </w:pPr>
                  <w:r>
                    <w:rPr>
                      <w:sz w:val="28"/>
                      <w:szCs w:val="28"/>
                      <w:lang w:val="ru-RU"/>
                    </w:rPr>
                    <w:t>учёта писем-жалоб, обращений;</w:t>
                  </w:r>
                </w:p>
              </w:tc>
            </w:tr>
            <w:tr w:rsidR="00E3430F" w:rsidTr="00B067CD">
              <w:tc>
                <w:tcPr>
                  <w:tcW w:w="6579" w:type="dxa"/>
                  <w:shd w:val="clear" w:color="auto" w:fill="auto"/>
                </w:tcPr>
                <w:p w:rsidR="00E3430F" w:rsidRDefault="00E3430F" w:rsidP="00B067CD">
                  <w:pPr>
                    <w:pStyle w:val="af4"/>
                    <w:snapToGrid w:val="0"/>
                    <w:jc w:val="both"/>
                    <w:rPr>
                      <w:sz w:val="28"/>
                      <w:szCs w:val="28"/>
                      <w:lang w:val="ru-RU"/>
                    </w:rPr>
                  </w:pPr>
                  <w:r>
                    <w:rPr>
                      <w:sz w:val="28"/>
                      <w:szCs w:val="28"/>
                      <w:lang w:val="ru-RU"/>
                    </w:rPr>
                    <w:t>иные журналы.</w:t>
                  </w:r>
                </w:p>
              </w:tc>
            </w:tr>
          </w:tbl>
          <w:p w:rsidR="00E3430F" w:rsidRDefault="00E3430F" w:rsidP="00B067CD">
            <w:pPr>
              <w:pStyle w:val="af4"/>
              <w:rPr>
                <w:sz w:val="28"/>
                <w:szCs w:val="28"/>
                <w:lang w:val="ru-RU"/>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21.</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Сводные статистические отчеты.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autoSpaceDE w:val="0"/>
              <w:jc w:val="center"/>
              <w:rPr>
                <w:sz w:val="28"/>
                <w:szCs w:val="28"/>
              </w:rPr>
            </w:pPr>
            <w:r>
              <w:rPr>
                <w:sz w:val="28"/>
                <w:szCs w:val="28"/>
              </w:rPr>
              <w:t>Срок полномочий</w:t>
            </w:r>
          </w:p>
          <w:p w:rsidR="00E3430F" w:rsidRDefault="00E3430F" w:rsidP="00B067CD">
            <w:pPr>
              <w:pStyle w:val="af4"/>
              <w:snapToGrid w:val="0"/>
              <w:jc w:val="center"/>
              <w:rPr>
                <w:sz w:val="28"/>
                <w:szCs w:val="28"/>
                <w:lang w:val="ru-RU"/>
              </w:rPr>
            </w:pP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22.</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 xml:space="preserve">Акты передачи дел при смене председателя районной (городской) профсоюзной организации. </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23.</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Переписка с вышестоящими профсоюзными органами и другими организациями по вопросам профсоюзной работы.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24.</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Материалы по награждению</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lastRenderedPageBreak/>
              <w:t>25.</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 xml:space="preserve"> Переписка с органами власти и управления, социальными партнерами.</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26.</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Письма и заявления членов Профсоюза, ответы на рассмотренные вопросы.</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Постоянно</w:t>
            </w:r>
          </w:p>
        </w:tc>
      </w:tr>
      <w:tr w:rsidR="00E3430F" w:rsidTr="00B067CD">
        <w:tc>
          <w:tcPr>
            <w:tcW w:w="70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r>
              <w:rPr>
                <w:sz w:val="28"/>
                <w:szCs w:val="28"/>
                <w:lang w:val="ru-RU"/>
              </w:rPr>
              <w:t>27.</w:t>
            </w:r>
          </w:p>
        </w:tc>
        <w:tc>
          <w:tcPr>
            <w:tcW w:w="638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both"/>
              <w:rPr>
                <w:sz w:val="28"/>
                <w:szCs w:val="28"/>
                <w:lang w:val="ru-RU"/>
              </w:rPr>
            </w:pPr>
            <w:r>
              <w:rPr>
                <w:sz w:val="28"/>
                <w:szCs w:val="28"/>
                <w:lang w:val="ru-RU"/>
              </w:rPr>
              <w:t>Информация о первичных профсоюзных организациях:</w:t>
            </w:r>
          </w:p>
          <w:tbl>
            <w:tblPr>
              <w:tblW w:w="6018" w:type="dxa"/>
              <w:tblLayout w:type="fixed"/>
              <w:tblCellMar>
                <w:top w:w="55" w:type="dxa"/>
                <w:left w:w="55" w:type="dxa"/>
                <w:bottom w:w="55" w:type="dxa"/>
                <w:right w:w="55" w:type="dxa"/>
              </w:tblCellMar>
              <w:tblLook w:val="0000" w:firstRow="0" w:lastRow="0" w:firstColumn="0" w:lastColumn="0" w:noHBand="0" w:noVBand="0"/>
            </w:tblPr>
            <w:tblGrid>
              <w:gridCol w:w="6018"/>
            </w:tblGrid>
            <w:tr w:rsidR="00E3430F" w:rsidTr="00B067CD">
              <w:tc>
                <w:tcPr>
                  <w:tcW w:w="6018" w:type="dxa"/>
                  <w:shd w:val="clear" w:color="auto" w:fill="auto"/>
                </w:tcPr>
                <w:p w:rsidR="00E3430F" w:rsidRDefault="00E3430F" w:rsidP="00B067CD">
                  <w:pPr>
                    <w:pStyle w:val="af4"/>
                    <w:snapToGrid w:val="0"/>
                    <w:jc w:val="both"/>
                    <w:rPr>
                      <w:sz w:val="28"/>
                      <w:szCs w:val="28"/>
                      <w:lang w:val="ru-RU"/>
                    </w:rPr>
                  </w:pPr>
                  <w:r>
                    <w:rPr>
                      <w:sz w:val="28"/>
                      <w:szCs w:val="28"/>
                      <w:lang w:val="ru-RU"/>
                    </w:rPr>
                    <w:t>отчеты и сведения о работе первичных</w:t>
                  </w:r>
                </w:p>
                <w:p w:rsidR="00E3430F" w:rsidRDefault="00E3430F" w:rsidP="00B067CD">
                  <w:pPr>
                    <w:pStyle w:val="af4"/>
                    <w:snapToGrid w:val="0"/>
                    <w:jc w:val="both"/>
                    <w:rPr>
                      <w:sz w:val="28"/>
                      <w:szCs w:val="28"/>
                      <w:lang w:val="ru-RU"/>
                    </w:rPr>
                  </w:pPr>
                  <w:r>
                    <w:rPr>
                      <w:sz w:val="28"/>
                      <w:szCs w:val="28"/>
                      <w:lang w:val="ru-RU"/>
                    </w:rPr>
                    <w:t xml:space="preserve">профсоюзных организаций (справки, </w:t>
                  </w:r>
                </w:p>
                <w:p w:rsidR="00E3430F" w:rsidRDefault="00E3430F" w:rsidP="00B067CD">
                  <w:pPr>
                    <w:pStyle w:val="af4"/>
                    <w:snapToGrid w:val="0"/>
                    <w:jc w:val="both"/>
                    <w:rPr>
                      <w:sz w:val="28"/>
                      <w:szCs w:val="28"/>
                      <w:lang w:val="ru-RU"/>
                    </w:rPr>
                  </w:pPr>
                  <w:r>
                    <w:rPr>
                      <w:sz w:val="28"/>
                      <w:szCs w:val="28"/>
                      <w:lang w:val="ru-RU"/>
                    </w:rPr>
                    <w:t>информации и др.);</w:t>
                  </w:r>
                </w:p>
              </w:tc>
            </w:tr>
            <w:tr w:rsidR="00E3430F" w:rsidTr="00B067CD">
              <w:tc>
                <w:tcPr>
                  <w:tcW w:w="6018" w:type="dxa"/>
                  <w:shd w:val="clear" w:color="auto" w:fill="auto"/>
                </w:tcPr>
                <w:p w:rsidR="00E3430F" w:rsidRDefault="00E3430F" w:rsidP="00B067CD">
                  <w:pPr>
                    <w:pStyle w:val="af4"/>
                    <w:snapToGrid w:val="0"/>
                    <w:jc w:val="both"/>
                    <w:rPr>
                      <w:sz w:val="28"/>
                      <w:szCs w:val="28"/>
                      <w:lang w:val="ru-RU"/>
                    </w:rPr>
                  </w:pPr>
                  <w:r>
                    <w:rPr>
                      <w:sz w:val="28"/>
                      <w:szCs w:val="28"/>
                      <w:lang w:val="ru-RU"/>
                    </w:rPr>
                    <w:t xml:space="preserve">журнал регистрации Положений о </w:t>
                  </w:r>
                </w:p>
                <w:p w:rsidR="00E3430F" w:rsidRDefault="00E3430F" w:rsidP="00B067CD">
                  <w:pPr>
                    <w:pStyle w:val="af4"/>
                    <w:snapToGrid w:val="0"/>
                    <w:jc w:val="both"/>
                    <w:rPr>
                      <w:sz w:val="28"/>
                      <w:szCs w:val="28"/>
                      <w:lang w:val="ru-RU"/>
                    </w:rPr>
                  </w:pPr>
                  <w:r>
                    <w:rPr>
                      <w:sz w:val="28"/>
                      <w:szCs w:val="28"/>
                      <w:lang w:val="ru-RU"/>
                    </w:rPr>
                    <w:t>первичных профсоюзных организациях;</w:t>
                  </w:r>
                </w:p>
              </w:tc>
            </w:tr>
            <w:tr w:rsidR="00E3430F" w:rsidTr="00B067CD">
              <w:tc>
                <w:tcPr>
                  <w:tcW w:w="6018" w:type="dxa"/>
                  <w:shd w:val="clear" w:color="auto" w:fill="auto"/>
                </w:tcPr>
                <w:p w:rsidR="00E3430F" w:rsidRDefault="00E3430F" w:rsidP="00B067CD">
                  <w:pPr>
                    <w:pStyle w:val="af4"/>
                    <w:snapToGrid w:val="0"/>
                    <w:jc w:val="both"/>
                    <w:rPr>
                      <w:sz w:val="28"/>
                      <w:szCs w:val="28"/>
                      <w:lang w:val="ru-RU"/>
                    </w:rPr>
                  </w:pPr>
                  <w:r>
                    <w:rPr>
                      <w:sz w:val="28"/>
                      <w:szCs w:val="28"/>
                      <w:lang w:val="ru-RU"/>
                    </w:rPr>
                    <w:t xml:space="preserve">журнал </w:t>
                  </w:r>
                  <w:r w:rsidRPr="009665B3">
                    <w:rPr>
                      <w:color w:val="auto"/>
                      <w:sz w:val="28"/>
                      <w:szCs w:val="28"/>
                      <w:lang w:val="ru-RU"/>
                    </w:rPr>
                    <w:t>учета коллективных договоров   первичных профсоюзных организаций;</w:t>
                  </w:r>
                </w:p>
              </w:tc>
            </w:tr>
            <w:tr w:rsidR="00E3430F" w:rsidTr="00B067CD">
              <w:tc>
                <w:tcPr>
                  <w:tcW w:w="6018" w:type="dxa"/>
                  <w:shd w:val="clear" w:color="auto" w:fill="auto"/>
                </w:tcPr>
                <w:p w:rsidR="00E3430F" w:rsidRDefault="00E3430F" w:rsidP="00B067CD">
                  <w:pPr>
                    <w:pStyle w:val="af4"/>
                    <w:snapToGrid w:val="0"/>
                    <w:jc w:val="both"/>
                    <w:rPr>
                      <w:sz w:val="28"/>
                      <w:szCs w:val="28"/>
                      <w:lang w:val="ru-RU"/>
                    </w:rPr>
                  </w:pPr>
                  <w:r>
                    <w:rPr>
                      <w:sz w:val="28"/>
                      <w:szCs w:val="28"/>
                      <w:lang w:val="ru-RU"/>
                    </w:rPr>
                    <w:t>другие накопительные материалы по работе первичных профсоюзных организаций.</w:t>
                  </w:r>
                </w:p>
              </w:tc>
            </w:tr>
          </w:tbl>
          <w:p w:rsidR="00E3430F" w:rsidRDefault="00E3430F" w:rsidP="00B067CD">
            <w:pPr>
              <w:pStyle w:val="af4"/>
              <w:rPr>
                <w:sz w:val="28"/>
                <w:szCs w:val="28"/>
                <w:lang w:val="ru-RU"/>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E3430F" w:rsidRDefault="00E3430F" w:rsidP="00B067CD">
            <w:pPr>
              <w:pStyle w:val="af4"/>
              <w:snapToGrid w:val="0"/>
              <w:jc w:val="center"/>
              <w:rPr>
                <w:sz w:val="28"/>
                <w:szCs w:val="28"/>
                <w:lang w:val="ru-RU"/>
              </w:rPr>
            </w:pPr>
          </w:p>
          <w:p w:rsidR="00E3430F" w:rsidRDefault="00E3430F" w:rsidP="00B067CD">
            <w:pPr>
              <w:pStyle w:val="af4"/>
              <w:snapToGrid w:val="0"/>
              <w:jc w:val="center"/>
              <w:rPr>
                <w:sz w:val="28"/>
                <w:szCs w:val="28"/>
                <w:lang w:val="ru-RU"/>
              </w:rPr>
            </w:pPr>
          </w:p>
          <w:p w:rsidR="00E3430F" w:rsidRDefault="00E3430F" w:rsidP="00B067CD">
            <w:pPr>
              <w:pStyle w:val="af4"/>
              <w:snapToGrid w:val="0"/>
              <w:jc w:val="center"/>
              <w:rPr>
                <w:sz w:val="28"/>
                <w:szCs w:val="28"/>
                <w:lang w:val="ru-RU"/>
              </w:rPr>
            </w:pPr>
          </w:p>
          <w:p w:rsidR="00E3430F" w:rsidRDefault="00E3430F" w:rsidP="00B067CD">
            <w:pPr>
              <w:pStyle w:val="af4"/>
              <w:snapToGrid w:val="0"/>
              <w:jc w:val="center"/>
              <w:rPr>
                <w:sz w:val="28"/>
                <w:szCs w:val="28"/>
                <w:lang w:val="ru-RU"/>
              </w:rPr>
            </w:pPr>
          </w:p>
          <w:p w:rsidR="00E3430F" w:rsidRDefault="00E3430F" w:rsidP="00B067CD">
            <w:pPr>
              <w:pStyle w:val="af4"/>
              <w:snapToGrid w:val="0"/>
              <w:jc w:val="center"/>
              <w:rPr>
                <w:sz w:val="28"/>
                <w:szCs w:val="28"/>
                <w:lang w:val="ru-RU"/>
              </w:rPr>
            </w:pPr>
          </w:p>
          <w:p w:rsidR="00E3430F" w:rsidRDefault="00E3430F" w:rsidP="00B067CD">
            <w:pPr>
              <w:pStyle w:val="af4"/>
              <w:snapToGrid w:val="0"/>
              <w:jc w:val="center"/>
              <w:rPr>
                <w:sz w:val="28"/>
                <w:szCs w:val="28"/>
                <w:lang w:val="ru-RU"/>
              </w:rPr>
            </w:pPr>
          </w:p>
          <w:p w:rsidR="00E3430F" w:rsidRDefault="00E3430F" w:rsidP="00B067CD">
            <w:pPr>
              <w:pStyle w:val="af4"/>
              <w:snapToGrid w:val="0"/>
              <w:jc w:val="center"/>
              <w:rPr>
                <w:sz w:val="28"/>
                <w:szCs w:val="28"/>
                <w:lang w:val="ru-RU"/>
              </w:rPr>
            </w:pPr>
          </w:p>
          <w:p w:rsidR="00E3430F" w:rsidRDefault="00E3430F" w:rsidP="00B067CD">
            <w:pPr>
              <w:pStyle w:val="af4"/>
              <w:snapToGrid w:val="0"/>
              <w:jc w:val="center"/>
              <w:rPr>
                <w:sz w:val="28"/>
                <w:szCs w:val="28"/>
                <w:lang w:val="ru-RU"/>
              </w:rPr>
            </w:pPr>
            <w:r>
              <w:rPr>
                <w:sz w:val="28"/>
                <w:szCs w:val="28"/>
                <w:lang w:val="ru-RU"/>
              </w:rPr>
              <w:t>Д</w:t>
            </w:r>
            <w:r>
              <w:rPr>
                <w:sz w:val="28"/>
                <w:szCs w:val="28"/>
              </w:rPr>
              <w:t xml:space="preserve">о минования </w:t>
            </w:r>
            <w:r>
              <w:rPr>
                <w:sz w:val="28"/>
                <w:szCs w:val="28"/>
                <w:lang w:val="ru-RU"/>
              </w:rPr>
              <w:t>н</w:t>
            </w:r>
            <w:r>
              <w:rPr>
                <w:sz w:val="28"/>
                <w:szCs w:val="28"/>
              </w:rPr>
              <w:t>адобности</w:t>
            </w:r>
          </w:p>
        </w:tc>
      </w:tr>
      <w:tr w:rsidR="00E3430F" w:rsidTr="00B067CD">
        <w:tc>
          <w:tcPr>
            <w:tcW w:w="704" w:type="dxa"/>
            <w:tcBorders>
              <w:top w:val="single" w:sz="4" w:space="0" w:color="auto"/>
            </w:tcBorders>
            <w:shd w:val="clear" w:color="auto" w:fill="auto"/>
          </w:tcPr>
          <w:p w:rsidR="00E3430F" w:rsidRDefault="00E3430F" w:rsidP="00B067CD">
            <w:pPr>
              <w:pStyle w:val="af4"/>
              <w:snapToGrid w:val="0"/>
              <w:jc w:val="center"/>
              <w:rPr>
                <w:sz w:val="28"/>
                <w:szCs w:val="28"/>
                <w:lang w:val="ru-RU"/>
              </w:rPr>
            </w:pPr>
          </w:p>
        </w:tc>
        <w:tc>
          <w:tcPr>
            <w:tcW w:w="6384" w:type="dxa"/>
            <w:tcBorders>
              <w:top w:val="single" w:sz="4" w:space="0" w:color="auto"/>
            </w:tcBorders>
            <w:shd w:val="clear" w:color="auto" w:fill="auto"/>
          </w:tcPr>
          <w:p w:rsidR="00E3430F" w:rsidRDefault="00E3430F" w:rsidP="00B067CD">
            <w:pPr>
              <w:pStyle w:val="af4"/>
              <w:snapToGrid w:val="0"/>
              <w:jc w:val="both"/>
              <w:rPr>
                <w:sz w:val="28"/>
                <w:szCs w:val="28"/>
                <w:lang w:val="ru-RU"/>
              </w:rPr>
            </w:pPr>
          </w:p>
        </w:tc>
        <w:tc>
          <w:tcPr>
            <w:tcW w:w="2424" w:type="dxa"/>
            <w:tcBorders>
              <w:top w:val="single" w:sz="4" w:space="0" w:color="auto"/>
            </w:tcBorders>
            <w:shd w:val="clear" w:color="auto" w:fill="auto"/>
          </w:tcPr>
          <w:p w:rsidR="00E3430F" w:rsidRDefault="00E3430F" w:rsidP="00B067CD">
            <w:pPr>
              <w:pStyle w:val="af4"/>
              <w:snapToGrid w:val="0"/>
              <w:jc w:val="center"/>
              <w:rPr>
                <w:sz w:val="28"/>
                <w:szCs w:val="28"/>
                <w:lang w:val="ru-RU"/>
              </w:rPr>
            </w:pPr>
          </w:p>
        </w:tc>
      </w:tr>
    </w:tbl>
    <w:p w:rsidR="00E3430F" w:rsidRDefault="00E3430F" w:rsidP="00E3430F">
      <w:pPr>
        <w:autoSpaceDE w:val="0"/>
        <w:ind w:firstLine="709"/>
        <w:jc w:val="both"/>
        <w:rPr>
          <w:b/>
          <w:bCs/>
          <w:sz w:val="28"/>
          <w:szCs w:val="28"/>
          <w:lang w:val="ru-RU"/>
        </w:rPr>
      </w:pPr>
      <w:r>
        <w:rPr>
          <w:b/>
          <w:bCs/>
          <w:sz w:val="28"/>
          <w:szCs w:val="28"/>
          <w:lang w:val="ru-RU"/>
        </w:rPr>
        <w:t xml:space="preserve">Примечание: </w:t>
      </w:r>
    </w:p>
    <w:p w:rsidR="00E3430F" w:rsidRPr="00796483" w:rsidRDefault="00E3430F" w:rsidP="00E3430F">
      <w:pPr>
        <w:autoSpaceDE w:val="0"/>
        <w:ind w:firstLine="709"/>
        <w:jc w:val="both"/>
        <w:rPr>
          <w:bCs/>
          <w:sz w:val="28"/>
          <w:szCs w:val="28"/>
          <w:lang w:val="ru-RU"/>
        </w:rPr>
      </w:pPr>
      <w:r w:rsidRPr="002B52C9">
        <w:rPr>
          <w:bCs/>
          <w:sz w:val="28"/>
          <w:szCs w:val="28"/>
          <w:lang w:val="ru-RU"/>
        </w:rPr>
        <w:t>1.</w:t>
      </w:r>
      <w:r>
        <w:rPr>
          <w:b/>
          <w:bCs/>
          <w:sz w:val="28"/>
          <w:szCs w:val="28"/>
          <w:lang w:val="ru-RU"/>
        </w:rPr>
        <w:t xml:space="preserve"> </w:t>
      </w:r>
      <w:r w:rsidRPr="002B52C9">
        <w:rPr>
          <w:bCs/>
          <w:sz w:val="28"/>
          <w:szCs w:val="28"/>
          <w:lang w:val="ru-RU"/>
        </w:rPr>
        <w:t xml:space="preserve"> </w:t>
      </w:r>
      <w:r>
        <w:rPr>
          <w:bCs/>
          <w:sz w:val="28"/>
          <w:szCs w:val="28"/>
          <w:lang w:val="ru-RU"/>
        </w:rPr>
        <w:t>Для организаций, имеющих статус юрлица, с</w:t>
      </w:r>
      <w:r w:rsidRPr="00796483">
        <w:rPr>
          <w:bCs/>
          <w:sz w:val="28"/>
          <w:szCs w:val="28"/>
          <w:lang w:val="ru-RU"/>
        </w:rPr>
        <w:t xml:space="preserve">роки хранения финансовых документов устанавливаются особо по </w:t>
      </w:r>
      <w:r>
        <w:rPr>
          <w:bCs/>
          <w:sz w:val="28"/>
          <w:szCs w:val="28"/>
          <w:lang w:val="ru-RU"/>
        </w:rPr>
        <w:t>номенклатуре</w:t>
      </w:r>
      <w:r w:rsidRPr="00796483">
        <w:rPr>
          <w:bCs/>
          <w:sz w:val="28"/>
          <w:szCs w:val="28"/>
          <w:lang w:val="ru-RU"/>
        </w:rPr>
        <w:t xml:space="preserve">  бухгалтерии.</w:t>
      </w:r>
    </w:p>
    <w:p w:rsidR="00E3430F" w:rsidRDefault="00E3430F" w:rsidP="00E3430F">
      <w:pPr>
        <w:autoSpaceDE w:val="0"/>
        <w:ind w:firstLine="709"/>
        <w:jc w:val="both"/>
        <w:rPr>
          <w:bCs/>
          <w:sz w:val="28"/>
          <w:szCs w:val="28"/>
          <w:lang w:val="ru-RU"/>
        </w:rPr>
      </w:pPr>
      <w:r>
        <w:rPr>
          <w:bCs/>
          <w:sz w:val="28"/>
          <w:szCs w:val="28"/>
          <w:lang w:val="ru-RU"/>
        </w:rPr>
        <w:t>2. По всем остальным профсоюзным документам территориальных профсоюзных организаций,    у</w:t>
      </w:r>
      <w:r w:rsidRPr="00796483">
        <w:rPr>
          <w:bCs/>
          <w:sz w:val="28"/>
          <w:szCs w:val="28"/>
          <w:lang w:val="ru-RU"/>
        </w:rPr>
        <w:t>казание на</w:t>
      </w:r>
      <w:r>
        <w:rPr>
          <w:b/>
          <w:bCs/>
          <w:sz w:val="28"/>
          <w:szCs w:val="28"/>
          <w:lang w:val="ru-RU"/>
        </w:rPr>
        <w:t xml:space="preserve"> </w:t>
      </w:r>
      <w:r w:rsidRPr="00573B8D">
        <w:rPr>
          <w:bCs/>
          <w:sz w:val="28"/>
          <w:szCs w:val="28"/>
          <w:lang w:val="ru-RU"/>
        </w:rPr>
        <w:t>с</w:t>
      </w:r>
      <w:r w:rsidRPr="00796483">
        <w:rPr>
          <w:bCs/>
          <w:sz w:val="28"/>
          <w:szCs w:val="28"/>
          <w:lang w:val="ru-RU"/>
        </w:rPr>
        <w:t>рок хранения «</w:t>
      </w:r>
      <w:r w:rsidRPr="00903B4D">
        <w:rPr>
          <w:b/>
          <w:bCs/>
          <w:i/>
          <w:sz w:val="28"/>
          <w:szCs w:val="28"/>
          <w:lang w:val="ru-RU"/>
        </w:rPr>
        <w:t>срок полномочий</w:t>
      </w:r>
      <w:r w:rsidRPr="00796483">
        <w:rPr>
          <w:bCs/>
          <w:sz w:val="28"/>
          <w:szCs w:val="28"/>
          <w:lang w:val="ru-RU"/>
        </w:rPr>
        <w:t>»</w:t>
      </w:r>
      <w:r>
        <w:rPr>
          <w:bCs/>
          <w:sz w:val="28"/>
          <w:szCs w:val="28"/>
          <w:lang w:val="ru-RU"/>
        </w:rPr>
        <w:t xml:space="preserve"> означает, что после этого срока протоколы и др. документы определяются на хранение в текущий архив профсоюзной организации, в профсоюзный или государственный Архив на длительное хранение, но наличие такой записи в номенклатуре дел профсоюзной организации не означает, что после срока полномочий протоколы непременно должны уничтожаться. </w:t>
      </w:r>
    </w:p>
    <w:p w:rsidR="00E3430F" w:rsidRDefault="00E3430F" w:rsidP="00E3430F">
      <w:pPr>
        <w:autoSpaceDE w:val="0"/>
        <w:ind w:firstLine="709"/>
        <w:jc w:val="both"/>
        <w:rPr>
          <w:bCs/>
          <w:sz w:val="28"/>
          <w:szCs w:val="28"/>
          <w:lang w:val="ru-RU"/>
        </w:rPr>
      </w:pPr>
      <w:r>
        <w:rPr>
          <w:bCs/>
          <w:sz w:val="28"/>
          <w:szCs w:val="28"/>
          <w:lang w:val="ru-RU"/>
        </w:rPr>
        <w:t xml:space="preserve"> 3. </w:t>
      </w:r>
      <w:r w:rsidRPr="008D1136">
        <w:rPr>
          <w:bCs/>
          <w:sz w:val="28"/>
          <w:szCs w:val="28"/>
          <w:lang w:val="ru-RU"/>
        </w:rPr>
        <w:t>Приведённая выше номенклатура носит примерный характер, а потому, исходя из сложившейся</w:t>
      </w:r>
      <w:r w:rsidRPr="00787A8D">
        <w:rPr>
          <w:bCs/>
          <w:sz w:val="28"/>
          <w:szCs w:val="28"/>
          <w:lang w:val="ru-RU"/>
        </w:rPr>
        <w:t xml:space="preserve"> практики </w:t>
      </w:r>
      <w:r>
        <w:rPr>
          <w:bCs/>
          <w:sz w:val="28"/>
          <w:szCs w:val="28"/>
          <w:lang w:val="ru-RU"/>
        </w:rPr>
        <w:t>и необходимости обеспечения уставной деятельности организации Профсоюза, разрабатывается конкретная номенклатура дел профсоюзной организации.</w:t>
      </w:r>
    </w:p>
    <w:p w:rsidR="00E3430F" w:rsidRDefault="00E3430F" w:rsidP="00E3430F">
      <w:pPr>
        <w:autoSpaceDE w:val="0"/>
        <w:ind w:firstLine="709"/>
        <w:jc w:val="center"/>
        <w:rPr>
          <w:b/>
          <w:bCs/>
          <w:sz w:val="28"/>
          <w:szCs w:val="28"/>
          <w:lang w:val="ru-RU"/>
        </w:rPr>
      </w:pPr>
    </w:p>
    <w:p w:rsidR="00E3430F" w:rsidRPr="00BC7181" w:rsidRDefault="00E3430F" w:rsidP="00E3430F">
      <w:pPr>
        <w:autoSpaceDE w:val="0"/>
        <w:ind w:firstLine="709"/>
        <w:jc w:val="center"/>
        <w:rPr>
          <w:b/>
          <w:bCs/>
          <w:sz w:val="28"/>
          <w:szCs w:val="28"/>
          <w:lang w:val="ru-RU"/>
        </w:rPr>
      </w:pPr>
      <w:r>
        <w:rPr>
          <w:b/>
          <w:bCs/>
          <w:sz w:val="28"/>
          <w:szCs w:val="28"/>
          <w:lang w:val="ru-RU"/>
        </w:rPr>
        <w:t>ГЛАВА 8.</w:t>
      </w:r>
    </w:p>
    <w:p w:rsidR="00E3430F" w:rsidRDefault="00E3430F" w:rsidP="00E3430F">
      <w:pPr>
        <w:autoSpaceDE w:val="0"/>
        <w:ind w:firstLine="709"/>
        <w:jc w:val="center"/>
        <w:rPr>
          <w:b/>
          <w:bCs/>
          <w:sz w:val="28"/>
          <w:szCs w:val="28"/>
          <w:lang w:val="ru-RU"/>
        </w:rPr>
      </w:pPr>
      <w:r>
        <w:rPr>
          <w:b/>
          <w:bCs/>
          <w:sz w:val="28"/>
          <w:szCs w:val="28"/>
          <w:lang w:val="ru-RU"/>
        </w:rPr>
        <w:t>ПРИМЕРНЫЕ ОБРАЗЦЫ СЛУЖЕБНЫХ ПИСЕМ, ЗАЯВЛЕНИЙ, АКТОВ, ДОЛЖНОСТНЫХ ИНСТРУКЦИЙ, ПРОТОКОЛОВ И ВЫПИСОК</w:t>
      </w:r>
    </w:p>
    <w:p w:rsidR="00E3430F" w:rsidRDefault="00E3430F" w:rsidP="00E3430F">
      <w:pPr>
        <w:autoSpaceDE w:val="0"/>
        <w:ind w:firstLine="709"/>
        <w:jc w:val="both"/>
        <w:rPr>
          <w:b/>
          <w:bCs/>
          <w:i/>
          <w:sz w:val="28"/>
          <w:szCs w:val="28"/>
          <w:lang w:val="ru-RU"/>
        </w:rPr>
      </w:pPr>
    </w:p>
    <w:p w:rsidR="00E3430F" w:rsidRDefault="00E3430F" w:rsidP="00E3430F">
      <w:pPr>
        <w:autoSpaceDE w:val="0"/>
        <w:ind w:firstLine="709"/>
        <w:jc w:val="both"/>
        <w:rPr>
          <w:b/>
          <w:bCs/>
          <w:sz w:val="28"/>
          <w:szCs w:val="28"/>
          <w:lang w:val="ru-RU"/>
        </w:rPr>
      </w:pPr>
      <w:r>
        <w:rPr>
          <w:b/>
          <w:bCs/>
          <w:sz w:val="28"/>
          <w:szCs w:val="28"/>
          <w:lang w:val="ru-RU"/>
        </w:rPr>
        <w:t>8</w:t>
      </w:r>
      <w:r w:rsidRPr="00FA64E5">
        <w:rPr>
          <w:b/>
          <w:bCs/>
          <w:sz w:val="28"/>
          <w:szCs w:val="28"/>
          <w:lang w:val="ru-RU"/>
        </w:rPr>
        <w:t>.1.</w:t>
      </w:r>
      <w:r w:rsidRPr="00FA64E5">
        <w:rPr>
          <w:b/>
          <w:bCs/>
          <w:sz w:val="28"/>
          <w:szCs w:val="28"/>
        </w:rPr>
        <w:t> </w:t>
      </w:r>
      <w:r w:rsidRPr="00FA64E5">
        <w:rPr>
          <w:b/>
          <w:bCs/>
          <w:sz w:val="28"/>
          <w:szCs w:val="28"/>
          <w:lang w:val="ru-RU"/>
        </w:rPr>
        <w:t>П</w:t>
      </w:r>
      <w:r>
        <w:rPr>
          <w:b/>
          <w:bCs/>
          <w:sz w:val="28"/>
          <w:szCs w:val="28"/>
          <w:lang w:val="ru-RU"/>
        </w:rPr>
        <w:t>РИМЕРНЫЕ ОБРАЗЦЫ ОФОРМЛЕНИЯ ПИСЕМ</w:t>
      </w:r>
    </w:p>
    <w:p w:rsidR="00E3430F" w:rsidRDefault="00E3430F" w:rsidP="00E3430F">
      <w:pPr>
        <w:ind w:firstLine="709"/>
        <w:jc w:val="right"/>
        <w:rPr>
          <w:sz w:val="28"/>
          <w:szCs w:val="28"/>
          <w:lang w:val="ru-RU"/>
        </w:rPr>
      </w:pPr>
    </w:p>
    <w:p w:rsidR="00E3430F" w:rsidRDefault="00E3430F" w:rsidP="00E3430F">
      <w:pPr>
        <w:ind w:firstLine="709"/>
        <w:jc w:val="right"/>
        <w:rPr>
          <w:sz w:val="28"/>
          <w:szCs w:val="28"/>
          <w:lang w:val="ru-RU"/>
        </w:rPr>
      </w:pPr>
    </w:p>
    <w:p w:rsidR="00E3430F" w:rsidRPr="0058229D" w:rsidRDefault="00E3430F" w:rsidP="00E3430F">
      <w:pPr>
        <w:ind w:firstLine="709"/>
        <w:jc w:val="right"/>
        <w:rPr>
          <w:sz w:val="28"/>
          <w:szCs w:val="28"/>
          <w:lang w:val="ru-RU"/>
        </w:rPr>
      </w:pPr>
      <w:r w:rsidRPr="0058229D">
        <w:rPr>
          <w:sz w:val="28"/>
          <w:szCs w:val="28"/>
          <w:lang w:val="ru-RU"/>
        </w:rPr>
        <w:t xml:space="preserve">Председателю районной (городской) </w:t>
      </w:r>
    </w:p>
    <w:p w:rsidR="00E3430F" w:rsidRPr="0058229D" w:rsidRDefault="00E3430F" w:rsidP="00E3430F">
      <w:pPr>
        <w:ind w:firstLine="709"/>
        <w:jc w:val="right"/>
        <w:rPr>
          <w:sz w:val="28"/>
          <w:szCs w:val="28"/>
          <w:lang w:val="ru-RU"/>
        </w:rPr>
      </w:pPr>
      <w:r w:rsidRPr="0058229D">
        <w:rPr>
          <w:sz w:val="28"/>
          <w:szCs w:val="28"/>
          <w:lang w:val="ru-RU"/>
        </w:rPr>
        <w:t>организации Профсоюза</w:t>
      </w:r>
    </w:p>
    <w:tbl>
      <w:tblPr>
        <w:tblpPr w:leftFromText="180" w:rightFromText="180" w:vertAnchor="page" w:horzAnchor="margin" w:tblpXSpec="center" w:tblpY="5866"/>
        <w:tblW w:w="99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261"/>
        <w:gridCol w:w="3827"/>
        <w:gridCol w:w="2835"/>
      </w:tblGrid>
      <w:tr w:rsidR="00E3430F" w:rsidRPr="00313511" w:rsidTr="00B067CD">
        <w:trPr>
          <w:trHeight w:hRule="exact" w:val="2405"/>
        </w:trPr>
        <w:tc>
          <w:tcPr>
            <w:tcW w:w="9923" w:type="dxa"/>
            <w:gridSpan w:val="3"/>
            <w:tcBorders>
              <w:top w:val="nil"/>
              <w:left w:val="nil"/>
              <w:bottom w:val="nil"/>
              <w:right w:val="nil"/>
            </w:tcBorders>
            <w:shd w:val="clear" w:color="auto" w:fill="auto"/>
          </w:tcPr>
          <w:p w:rsidR="00E3430F" w:rsidRPr="00313511" w:rsidRDefault="00E3430F" w:rsidP="00B067CD">
            <w:pPr>
              <w:snapToGrid w:val="0"/>
              <w:jc w:val="center"/>
              <w:rPr>
                <w:rFonts w:cs="Times New Roman"/>
                <w:color w:val="00B050"/>
                <w:sz w:val="20"/>
                <w:szCs w:val="20"/>
                <w:lang w:val="ru-RU"/>
              </w:rPr>
            </w:pPr>
            <w:r w:rsidRPr="00313511">
              <w:rPr>
                <w:rFonts w:cs="Times New Roman"/>
                <w:noProof/>
                <w:color w:val="00B050"/>
                <w:lang w:val="ru-RU" w:eastAsia="ru-RU" w:bidi="ar-SA"/>
              </w:rPr>
              <w:lastRenderedPageBreak/>
              <w:drawing>
                <wp:inline distT="0" distB="0" distL="0" distR="0">
                  <wp:extent cx="523875" cy="5810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E3430F" w:rsidRPr="0058229D" w:rsidRDefault="00E3430F" w:rsidP="00B067CD">
            <w:pPr>
              <w:snapToGrid w:val="0"/>
              <w:jc w:val="center"/>
              <w:rPr>
                <w:rFonts w:cs="Times New Roman"/>
                <w:b/>
                <w:sz w:val="18"/>
                <w:szCs w:val="18"/>
                <w:lang w:val="ru-RU"/>
              </w:rPr>
            </w:pPr>
            <w:r w:rsidRPr="0058229D">
              <w:rPr>
                <w:rFonts w:cs="Times New Roman"/>
                <w:b/>
                <w:sz w:val="18"/>
                <w:szCs w:val="18"/>
                <w:lang w:val="ru-RU"/>
              </w:rPr>
              <w:t xml:space="preserve">    ПРОФСОЮЗ РАБОТНИКОВ НАРОДНОГО ОБРАЗОВАНИЯ И НАУКИ  РОССИЙСКОЙ ФЕДЕРАЦИИ</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ПЕРВИЧНАЯ ПРОФСОЮЗНАЯ ОРГАНИЗАЦИЯ ШКОЛЫ №25</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 xml:space="preserve"> ПОДОЛЬСКОГО РАЙОНА МОСКОВСКОЙ ОБЛАСТИ</w:t>
            </w:r>
          </w:p>
          <w:p w:rsidR="00E3430F" w:rsidRPr="0060787A" w:rsidRDefault="00E3430F" w:rsidP="00B067CD">
            <w:pPr>
              <w:pBdr>
                <w:bottom w:val="double" w:sz="4" w:space="1" w:color="auto"/>
              </w:pBdr>
              <w:jc w:val="center"/>
              <w:rPr>
                <w:rFonts w:cs="Times New Roman"/>
                <w:bCs/>
                <w:sz w:val="18"/>
                <w:szCs w:val="18"/>
                <w:lang w:val="ru-RU"/>
              </w:rPr>
            </w:pPr>
            <w:r>
              <w:rPr>
                <w:rFonts w:eastAsia="Times New Roman" w:cs="Times New Roman"/>
                <w:b/>
                <w:bCs/>
                <w:sz w:val="28"/>
                <w:szCs w:val="28"/>
                <w:lang w:val="ru-RU"/>
              </w:rPr>
              <w:t xml:space="preserve">ПРОФСОЮЗНЫЙ КОМИТЕТ </w:t>
            </w:r>
            <w:r>
              <w:rPr>
                <w:rFonts w:eastAsia="Times New Roman" w:cs="Times New Roman"/>
                <w:b/>
                <w:bCs/>
                <w:sz w:val="36"/>
                <w:szCs w:val="36"/>
                <w:lang w:val="ru-RU"/>
              </w:rPr>
              <w:br/>
            </w:r>
            <w:r>
              <w:rPr>
                <w:rFonts w:cs="Times New Roman"/>
                <w:bCs/>
                <w:sz w:val="18"/>
                <w:szCs w:val="18"/>
                <w:lang w:val="ru-RU"/>
              </w:rPr>
              <w:t xml:space="preserve">          265123, г. Подольск,  ул. </w:t>
            </w:r>
            <w:r w:rsidRPr="0060787A">
              <w:rPr>
                <w:rFonts w:cs="Times New Roman"/>
                <w:bCs/>
                <w:sz w:val="18"/>
                <w:szCs w:val="18"/>
                <w:lang w:val="ru-RU"/>
              </w:rPr>
              <w:t>Профсоюзная, д.7а                 тел. (8-4962) 23-24-56; факс (8-4962) 23-28-49</w:t>
            </w:r>
          </w:p>
          <w:p w:rsidR="00E3430F" w:rsidRPr="00AC32A3" w:rsidRDefault="00E3430F" w:rsidP="00B067CD">
            <w:pPr>
              <w:jc w:val="center"/>
              <w:rPr>
                <w:rFonts w:eastAsia="Times New Roman" w:cs="Times New Roman"/>
                <w:b/>
                <w:bCs/>
                <w:color w:val="00B050"/>
                <w:sz w:val="32"/>
                <w:szCs w:val="32"/>
                <w:lang w:val="ru-RU"/>
              </w:rPr>
            </w:pPr>
          </w:p>
          <w:p w:rsidR="00E3430F" w:rsidRPr="00313511" w:rsidRDefault="00E3430F" w:rsidP="00B067CD">
            <w:pPr>
              <w:jc w:val="center"/>
              <w:rPr>
                <w:rFonts w:cs="Times New Roman"/>
                <w:color w:val="00B050"/>
                <w:lang w:val="ru-RU"/>
              </w:rPr>
            </w:pPr>
          </w:p>
        </w:tc>
      </w:tr>
      <w:tr w:rsidR="00E3430F" w:rsidRPr="00313511" w:rsidTr="00B067CD">
        <w:trPr>
          <w:trHeight w:hRule="exact" w:val="1039"/>
        </w:trPr>
        <w:tc>
          <w:tcPr>
            <w:tcW w:w="3261" w:type="dxa"/>
            <w:tcBorders>
              <w:top w:val="nil"/>
              <w:left w:val="nil"/>
              <w:bottom w:val="nil"/>
              <w:right w:val="nil"/>
            </w:tcBorders>
            <w:shd w:val="clear" w:color="auto" w:fill="auto"/>
          </w:tcPr>
          <w:p w:rsidR="00E3430F" w:rsidRDefault="00E3430F" w:rsidP="00B067CD">
            <w:pPr>
              <w:snapToGrid w:val="0"/>
              <w:rPr>
                <w:rFonts w:cs="Times New Roman"/>
                <w:color w:val="auto"/>
                <w:sz w:val="28"/>
                <w:szCs w:val="28"/>
                <w:lang w:val="ru-RU"/>
              </w:rPr>
            </w:pPr>
          </w:p>
          <w:p w:rsidR="00E3430F" w:rsidRPr="0058229D" w:rsidRDefault="00E3430F" w:rsidP="00B067CD">
            <w:pPr>
              <w:snapToGrid w:val="0"/>
              <w:rPr>
                <w:rFonts w:cs="Times New Roman"/>
                <w:color w:val="auto"/>
                <w:sz w:val="28"/>
                <w:szCs w:val="28"/>
                <w:lang w:val="ru-RU"/>
              </w:rPr>
            </w:pPr>
            <w:r w:rsidRPr="0058229D">
              <w:rPr>
                <w:rFonts w:cs="Times New Roman"/>
                <w:color w:val="auto"/>
                <w:sz w:val="28"/>
                <w:szCs w:val="28"/>
                <w:lang w:val="ru-RU"/>
              </w:rPr>
              <w:t>____</w:t>
            </w:r>
            <w:r>
              <w:rPr>
                <w:rFonts w:cs="Times New Roman"/>
                <w:color w:val="auto"/>
                <w:sz w:val="28"/>
                <w:szCs w:val="28"/>
                <w:lang w:val="ru-RU"/>
              </w:rPr>
              <w:t>__________№_____</w:t>
            </w:r>
          </w:p>
          <w:p w:rsidR="00E3430F" w:rsidRPr="00313511" w:rsidRDefault="00E3430F" w:rsidP="00B067CD">
            <w:pPr>
              <w:snapToGrid w:val="0"/>
              <w:rPr>
                <w:rFonts w:cs="Times New Roman"/>
                <w:color w:val="00B050"/>
                <w:sz w:val="28"/>
                <w:szCs w:val="28"/>
              </w:rPr>
            </w:pPr>
          </w:p>
        </w:tc>
        <w:tc>
          <w:tcPr>
            <w:tcW w:w="3827" w:type="dxa"/>
            <w:tcBorders>
              <w:top w:val="nil"/>
              <w:left w:val="nil"/>
              <w:bottom w:val="nil"/>
              <w:right w:val="nil"/>
            </w:tcBorders>
            <w:shd w:val="clear" w:color="auto" w:fill="auto"/>
          </w:tcPr>
          <w:p w:rsidR="00E3430F" w:rsidRPr="00313511" w:rsidRDefault="00E3430F" w:rsidP="00B067CD">
            <w:pPr>
              <w:snapToGrid w:val="0"/>
              <w:jc w:val="center"/>
              <w:rPr>
                <w:rFonts w:cs="Times New Roman"/>
                <w:color w:val="00B050"/>
                <w:sz w:val="28"/>
                <w:szCs w:val="28"/>
                <w:lang w:val="ru-RU"/>
              </w:rPr>
            </w:pPr>
          </w:p>
        </w:tc>
        <w:tc>
          <w:tcPr>
            <w:tcW w:w="2835" w:type="dxa"/>
            <w:tcBorders>
              <w:top w:val="nil"/>
              <w:left w:val="nil"/>
              <w:bottom w:val="nil"/>
              <w:right w:val="nil"/>
            </w:tcBorders>
            <w:shd w:val="clear" w:color="auto" w:fill="auto"/>
          </w:tcPr>
          <w:p w:rsidR="00E3430F" w:rsidRPr="00313511" w:rsidRDefault="00E3430F" w:rsidP="00B067CD">
            <w:pPr>
              <w:snapToGrid w:val="0"/>
              <w:jc w:val="center"/>
              <w:rPr>
                <w:rFonts w:cs="Times New Roman"/>
                <w:color w:val="00B050"/>
                <w:sz w:val="28"/>
                <w:szCs w:val="28"/>
                <w:lang w:val="ru-RU"/>
              </w:rPr>
            </w:pPr>
          </w:p>
        </w:tc>
      </w:tr>
    </w:tbl>
    <w:p w:rsidR="00E3430F" w:rsidRPr="0058229D" w:rsidRDefault="00E3430F" w:rsidP="00E3430F">
      <w:pPr>
        <w:ind w:firstLine="709"/>
        <w:jc w:val="right"/>
        <w:rPr>
          <w:sz w:val="28"/>
          <w:szCs w:val="28"/>
          <w:lang w:val="ru-RU"/>
        </w:rPr>
      </w:pPr>
      <w:r w:rsidRPr="0058229D">
        <w:rPr>
          <w:sz w:val="28"/>
          <w:szCs w:val="28"/>
          <w:lang w:val="ru-RU"/>
        </w:rPr>
        <w:t xml:space="preserve"> (</w:t>
      </w:r>
      <w:r w:rsidRPr="001D0649">
        <w:rPr>
          <w:sz w:val="28"/>
          <w:szCs w:val="28"/>
        </w:rPr>
        <w:t>Ф.И.О.</w:t>
      </w:r>
      <w:r w:rsidRPr="001D0649">
        <w:rPr>
          <w:sz w:val="28"/>
          <w:szCs w:val="28"/>
          <w:lang w:val="ru-RU"/>
        </w:rPr>
        <w:t>)</w:t>
      </w:r>
    </w:p>
    <w:p w:rsidR="00E3430F" w:rsidRPr="00787A8D" w:rsidRDefault="00E3430F" w:rsidP="00E3430F">
      <w:pPr>
        <w:ind w:firstLine="709"/>
        <w:jc w:val="both"/>
        <w:rPr>
          <w:b/>
          <w:lang w:val="ru-RU"/>
        </w:rPr>
      </w:pPr>
    </w:p>
    <w:p w:rsidR="00E3430F" w:rsidRDefault="00E3430F" w:rsidP="00E3430F">
      <w:pPr>
        <w:ind w:firstLine="709"/>
        <w:jc w:val="both"/>
        <w:rPr>
          <w:b/>
          <w:sz w:val="28"/>
          <w:szCs w:val="28"/>
          <w:lang w:val="ru-RU"/>
        </w:rPr>
      </w:pPr>
      <w:r>
        <w:rPr>
          <w:b/>
          <w:sz w:val="28"/>
          <w:szCs w:val="28"/>
          <w:lang w:val="ru-RU"/>
        </w:rPr>
        <w:t>Заголовок документа …..</w:t>
      </w:r>
    </w:p>
    <w:p w:rsidR="00E3430F" w:rsidRDefault="00E3430F" w:rsidP="00E3430F">
      <w:pPr>
        <w:ind w:firstLine="709"/>
        <w:jc w:val="both"/>
        <w:rPr>
          <w:sz w:val="28"/>
          <w:szCs w:val="28"/>
          <w:lang w:val="ru-RU"/>
        </w:rPr>
      </w:pPr>
    </w:p>
    <w:p w:rsidR="00E3430F" w:rsidRDefault="00E3430F" w:rsidP="00E3430F">
      <w:pPr>
        <w:ind w:firstLine="709"/>
        <w:jc w:val="both"/>
        <w:rPr>
          <w:sz w:val="28"/>
          <w:szCs w:val="28"/>
          <w:lang w:val="ru-RU"/>
        </w:rPr>
      </w:pPr>
      <w:r>
        <w:rPr>
          <w:sz w:val="28"/>
          <w:szCs w:val="28"/>
          <w:lang w:val="ru-RU"/>
        </w:rPr>
        <w:t xml:space="preserve">Во исполнение постановления Президиума </w:t>
      </w:r>
      <w:r w:rsidRPr="00BC7181">
        <w:rPr>
          <w:color w:val="auto"/>
          <w:sz w:val="28"/>
          <w:szCs w:val="28"/>
          <w:lang w:val="ru-RU"/>
        </w:rPr>
        <w:t>городской организации Профсоюза</w:t>
      </w:r>
      <w:r>
        <w:rPr>
          <w:sz w:val="28"/>
          <w:szCs w:val="28"/>
          <w:lang w:val="ru-RU"/>
        </w:rPr>
        <w:t xml:space="preserve"> от «___»_________ г. «О………………» профсоюзным комитетом  школы разработаны и осуществлены меры по усилению мотивации профсоюзного членства. </w:t>
      </w:r>
    </w:p>
    <w:p w:rsidR="00E3430F" w:rsidRDefault="00E3430F" w:rsidP="00E3430F">
      <w:pPr>
        <w:ind w:firstLine="709"/>
        <w:jc w:val="both"/>
        <w:rPr>
          <w:sz w:val="28"/>
          <w:szCs w:val="28"/>
          <w:lang w:val="ru-RU"/>
        </w:rPr>
      </w:pPr>
      <w:r>
        <w:rPr>
          <w:sz w:val="28"/>
          <w:szCs w:val="28"/>
          <w:lang w:val="ru-RU"/>
        </w:rPr>
        <w:t>Организована работа кружка, на котором и т.д.……………………………………………………………………………………………………………………………………………………………………….</w:t>
      </w:r>
    </w:p>
    <w:p w:rsidR="00E3430F" w:rsidRDefault="00E3430F" w:rsidP="00E3430F">
      <w:pPr>
        <w:ind w:firstLine="709"/>
        <w:jc w:val="both"/>
        <w:rPr>
          <w:sz w:val="28"/>
          <w:szCs w:val="28"/>
          <w:lang w:val="ru-RU"/>
        </w:rPr>
      </w:pPr>
    </w:p>
    <w:p w:rsidR="00E3430F" w:rsidRDefault="00E3430F" w:rsidP="00E3430F">
      <w:pPr>
        <w:ind w:firstLine="709"/>
        <w:jc w:val="both"/>
        <w:rPr>
          <w:sz w:val="28"/>
          <w:szCs w:val="28"/>
          <w:lang w:val="ru-RU"/>
        </w:rPr>
      </w:pPr>
    </w:p>
    <w:p w:rsidR="00E3430F" w:rsidRDefault="00E3430F" w:rsidP="00E3430F">
      <w:pPr>
        <w:ind w:firstLine="709"/>
        <w:jc w:val="both"/>
        <w:rPr>
          <w:sz w:val="28"/>
          <w:szCs w:val="28"/>
          <w:lang w:val="ru-RU"/>
        </w:rPr>
      </w:pPr>
      <w:r>
        <w:rPr>
          <w:sz w:val="28"/>
          <w:szCs w:val="28"/>
          <w:lang w:val="ru-RU"/>
        </w:rPr>
        <w:t>С уважением,</w:t>
      </w:r>
    </w:p>
    <w:p w:rsidR="00E3430F" w:rsidRDefault="00E3430F" w:rsidP="00E3430F">
      <w:pPr>
        <w:ind w:firstLine="709"/>
        <w:jc w:val="both"/>
        <w:rPr>
          <w:sz w:val="28"/>
          <w:szCs w:val="28"/>
          <w:lang w:val="ru-RU"/>
        </w:rPr>
      </w:pPr>
      <w:r>
        <w:rPr>
          <w:sz w:val="28"/>
          <w:szCs w:val="28"/>
          <w:lang w:val="ru-RU"/>
        </w:rPr>
        <w:t xml:space="preserve">Председатель </w:t>
      </w:r>
      <w:r>
        <w:rPr>
          <w:sz w:val="28"/>
          <w:szCs w:val="28"/>
        </w:rPr>
        <w:t xml:space="preserve"> </w:t>
      </w:r>
      <w:r>
        <w:rPr>
          <w:sz w:val="28"/>
          <w:szCs w:val="28"/>
          <w:lang w:val="ru-RU"/>
        </w:rPr>
        <w:t xml:space="preserve">первичной </w:t>
      </w:r>
    </w:p>
    <w:p w:rsidR="00E3430F" w:rsidRDefault="00E3430F" w:rsidP="00E3430F">
      <w:pPr>
        <w:ind w:firstLine="709"/>
        <w:jc w:val="both"/>
        <w:rPr>
          <w:sz w:val="28"/>
          <w:szCs w:val="28"/>
          <w:lang w:val="ru-RU"/>
        </w:rPr>
      </w:pPr>
      <w:r>
        <w:rPr>
          <w:sz w:val="28"/>
          <w:szCs w:val="28"/>
          <w:lang w:val="ru-RU"/>
        </w:rPr>
        <w:t>профсоюзной организации            ______________</w:t>
      </w:r>
    </w:p>
    <w:p w:rsidR="00E3430F" w:rsidRDefault="00E3430F" w:rsidP="00E3430F">
      <w:pPr>
        <w:pStyle w:val="5"/>
        <w:spacing w:before="0" w:after="0"/>
        <w:ind w:left="0" w:firstLine="709"/>
        <w:jc w:val="both"/>
        <w:rPr>
          <w:i w:val="0"/>
          <w:iCs w:val="0"/>
          <w:color w:val="auto"/>
          <w:sz w:val="28"/>
          <w:szCs w:val="28"/>
        </w:rPr>
      </w:pPr>
    </w:p>
    <w:p w:rsidR="00E3430F" w:rsidRPr="000954AA" w:rsidRDefault="00E3430F" w:rsidP="00E3430F">
      <w:pPr>
        <w:rPr>
          <w:lang w:val="ru-RU" w:eastAsia="ar-SA" w:bidi="ar-SA"/>
        </w:rPr>
      </w:pPr>
    </w:p>
    <w:p w:rsidR="00E3430F" w:rsidRDefault="00E3430F" w:rsidP="00E3430F">
      <w:pPr>
        <w:pStyle w:val="5"/>
        <w:spacing w:before="0" w:after="0"/>
        <w:ind w:left="0" w:firstLine="709"/>
        <w:jc w:val="both"/>
        <w:rPr>
          <w:i w:val="0"/>
          <w:iCs w:val="0"/>
          <w:color w:val="auto"/>
          <w:sz w:val="28"/>
          <w:szCs w:val="28"/>
        </w:rPr>
      </w:pPr>
      <w:r>
        <w:rPr>
          <w:bCs w:val="0"/>
          <w:i w:val="0"/>
          <w:color w:val="auto"/>
          <w:sz w:val="28"/>
          <w:szCs w:val="28"/>
        </w:rPr>
        <w:t>8</w:t>
      </w:r>
      <w:r w:rsidRPr="00FA64E5">
        <w:rPr>
          <w:bCs w:val="0"/>
          <w:i w:val="0"/>
          <w:color w:val="auto"/>
          <w:sz w:val="28"/>
          <w:szCs w:val="28"/>
        </w:rPr>
        <w:t xml:space="preserve">.2. </w:t>
      </w:r>
      <w:r w:rsidRPr="00FA64E5">
        <w:rPr>
          <w:i w:val="0"/>
          <w:iCs w:val="0"/>
          <w:color w:val="auto"/>
          <w:sz w:val="28"/>
          <w:szCs w:val="28"/>
          <w:lang w:val="en-US"/>
        </w:rPr>
        <w:t> </w:t>
      </w:r>
      <w:r w:rsidRPr="00FA64E5">
        <w:rPr>
          <w:i w:val="0"/>
          <w:iCs w:val="0"/>
          <w:color w:val="auto"/>
          <w:sz w:val="28"/>
          <w:szCs w:val="28"/>
        </w:rPr>
        <w:t>П</w:t>
      </w:r>
      <w:r>
        <w:rPr>
          <w:i w:val="0"/>
          <w:iCs w:val="0"/>
          <w:color w:val="auto"/>
          <w:sz w:val="28"/>
          <w:szCs w:val="28"/>
        </w:rPr>
        <w:t>РИМЕРНЫЕ ФОРМЫ ЗАЯВЛЕНИЙ</w:t>
      </w:r>
      <w:r w:rsidRPr="00FA64E5">
        <w:rPr>
          <w:i w:val="0"/>
          <w:iCs w:val="0"/>
          <w:color w:val="auto"/>
          <w:sz w:val="28"/>
          <w:szCs w:val="28"/>
        </w:rPr>
        <w:t xml:space="preserve"> </w:t>
      </w:r>
    </w:p>
    <w:p w:rsidR="00E3430F" w:rsidRDefault="00E3430F" w:rsidP="00E3430F">
      <w:pPr>
        <w:rPr>
          <w:lang w:val="ru-RU" w:eastAsia="ar-SA" w:bidi="ar-SA"/>
        </w:rPr>
      </w:pPr>
    </w:p>
    <w:p w:rsidR="00E3430F" w:rsidRDefault="00E3430F" w:rsidP="00E3430F">
      <w:pPr>
        <w:rPr>
          <w:lang w:val="ru-RU" w:eastAsia="ar-SA" w:bidi="ar-SA"/>
        </w:rPr>
      </w:pPr>
    </w:p>
    <w:p w:rsidR="00E3430F" w:rsidRPr="0084701B" w:rsidRDefault="00E3430F" w:rsidP="00E3430F">
      <w:pPr>
        <w:rPr>
          <w:lang w:val="ru-RU" w:eastAsia="ar-SA" w:bidi="ar-SA"/>
        </w:rPr>
      </w:pPr>
    </w:p>
    <w:p w:rsidR="00E3430F" w:rsidRDefault="00E3430F" w:rsidP="00E3430F">
      <w:pPr>
        <w:jc w:val="right"/>
        <w:rPr>
          <w:b/>
          <w:lang w:val="ru-RU" w:eastAsia="ar-SA" w:bidi="ar-SA"/>
        </w:rPr>
      </w:pPr>
      <w:r>
        <w:rPr>
          <w:b/>
          <w:lang w:val="ru-RU" w:eastAsia="ar-SA" w:bidi="ar-SA"/>
        </w:rPr>
        <w:t>Форма 1</w:t>
      </w:r>
    </w:p>
    <w:p w:rsidR="00E3430F" w:rsidRPr="00787A8D" w:rsidRDefault="00E3430F" w:rsidP="00E3430F">
      <w:pPr>
        <w:autoSpaceDE w:val="0"/>
        <w:ind w:firstLine="709"/>
        <w:jc w:val="right"/>
        <w:rPr>
          <w:color w:val="auto"/>
          <w:lang w:val="ru-RU"/>
        </w:rPr>
      </w:pPr>
      <w:r w:rsidRPr="00787A8D">
        <w:rPr>
          <w:color w:val="auto"/>
          <w:lang w:val="ru-RU"/>
        </w:rPr>
        <w:t>В первичную (территориальную)</w:t>
      </w:r>
    </w:p>
    <w:p w:rsidR="00E3430F" w:rsidRPr="00787A8D" w:rsidRDefault="00E3430F" w:rsidP="00E3430F">
      <w:pPr>
        <w:autoSpaceDE w:val="0"/>
        <w:ind w:firstLine="709"/>
        <w:jc w:val="right"/>
        <w:rPr>
          <w:color w:val="auto"/>
          <w:lang w:val="ru-RU"/>
        </w:rPr>
      </w:pPr>
      <w:r w:rsidRPr="00787A8D">
        <w:rPr>
          <w:color w:val="auto"/>
          <w:lang w:val="ru-RU"/>
        </w:rPr>
        <w:t xml:space="preserve"> профсоюзную организацию</w:t>
      </w:r>
    </w:p>
    <w:p w:rsidR="00E3430F" w:rsidRPr="00787A8D" w:rsidRDefault="00E3430F" w:rsidP="00E3430F">
      <w:pPr>
        <w:autoSpaceDE w:val="0"/>
        <w:ind w:firstLine="709"/>
        <w:jc w:val="right"/>
        <w:rPr>
          <w:lang w:val="ru-RU"/>
        </w:rPr>
      </w:pPr>
      <w:r w:rsidRPr="00787A8D">
        <w:rPr>
          <w:color w:val="auto"/>
          <w:lang w:val="ru-RU"/>
        </w:rPr>
        <w:t>(</w:t>
      </w:r>
      <w:r w:rsidRPr="00787A8D">
        <w:rPr>
          <w:iCs/>
          <w:color w:val="auto"/>
          <w:lang w:val="ru-RU"/>
        </w:rPr>
        <w:t>наименование организации</w:t>
      </w:r>
      <w:r w:rsidRPr="00787A8D">
        <w:rPr>
          <w:iCs/>
          <w:lang w:val="ru-RU"/>
        </w:rPr>
        <w:t xml:space="preserve"> Профсоюза</w:t>
      </w:r>
      <w:r w:rsidRPr="00787A8D">
        <w:rPr>
          <w:lang w:val="ru-RU"/>
        </w:rPr>
        <w:t>)</w:t>
      </w:r>
    </w:p>
    <w:p w:rsidR="00E3430F" w:rsidRDefault="00E3430F" w:rsidP="00E3430F">
      <w:pPr>
        <w:autoSpaceDE w:val="0"/>
        <w:ind w:firstLine="709"/>
        <w:jc w:val="right"/>
        <w:rPr>
          <w:b/>
          <w:i/>
          <w:sz w:val="28"/>
          <w:szCs w:val="28"/>
          <w:lang w:val="ru-RU"/>
        </w:rPr>
      </w:pPr>
      <w:r w:rsidRPr="00787A8D">
        <w:rPr>
          <w:lang w:val="ru-RU"/>
        </w:rPr>
        <w:t xml:space="preserve">                                          от (</w:t>
      </w:r>
      <w:r w:rsidRPr="001D0649">
        <w:rPr>
          <w:sz w:val="18"/>
          <w:szCs w:val="22"/>
          <w:lang w:val="ru-RU"/>
        </w:rPr>
        <w:t>Ф.И.О.</w:t>
      </w:r>
      <w:r w:rsidRPr="00787A8D">
        <w:rPr>
          <w:lang w:val="ru-RU"/>
        </w:rPr>
        <w:t>, должность</w:t>
      </w:r>
      <w:r>
        <w:rPr>
          <w:b/>
          <w:i/>
          <w:sz w:val="28"/>
          <w:szCs w:val="28"/>
          <w:lang w:val="ru-RU"/>
        </w:rPr>
        <w:t xml:space="preserve">) </w:t>
      </w:r>
    </w:p>
    <w:p w:rsidR="00E3430F" w:rsidRDefault="00E3430F" w:rsidP="00E3430F">
      <w:pPr>
        <w:autoSpaceDE w:val="0"/>
        <w:ind w:firstLine="709"/>
        <w:jc w:val="right"/>
        <w:rPr>
          <w:sz w:val="28"/>
          <w:szCs w:val="28"/>
          <w:lang w:val="ru-RU"/>
        </w:rPr>
      </w:pPr>
    </w:p>
    <w:p w:rsidR="00E3430F" w:rsidRDefault="00E3430F" w:rsidP="00E3430F">
      <w:pPr>
        <w:pStyle w:val="8"/>
        <w:spacing w:before="0" w:after="0"/>
        <w:ind w:left="0" w:firstLine="709"/>
        <w:rPr>
          <w:b/>
          <w:bCs/>
          <w:i w:val="0"/>
          <w:iCs w:val="0"/>
          <w:sz w:val="28"/>
          <w:szCs w:val="28"/>
        </w:rPr>
      </w:pPr>
      <w:r>
        <w:rPr>
          <w:b/>
          <w:bCs/>
          <w:i w:val="0"/>
          <w:iCs w:val="0"/>
          <w:sz w:val="28"/>
          <w:szCs w:val="28"/>
        </w:rPr>
        <w:t xml:space="preserve">                                                 ЗАЯВЛЕНИЕ</w:t>
      </w:r>
    </w:p>
    <w:p w:rsidR="00E3430F" w:rsidRDefault="00E3430F" w:rsidP="00E3430F">
      <w:pPr>
        <w:jc w:val="center"/>
        <w:rPr>
          <w:b/>
          <w:sz w:val="28"/>
          <w:szCs w:val="28"/>
          <w:lang w:val="ru-RU" w:eastAsia="ar-SA" w:bidi="ar-SA"/>
        </w:rPr>
      </w:pPr>
      <w:r>
        <w:rPr>
          <w:b/>
          <w:sz w:val="28"/>
          <w:szCs w:val="28"/>
          <w:lang w:val="ru-RU" w:eastAsia="ar-SA" w:bidi="ar-SA"/>
        </w:rPr>
        <w:t xml:space="preserve">   о вступлении в Профсоюз</w:t>
      </w:r>
    </w:p>
    <w:p w:rsidR="00E3430F" w:rsidRDefault="00E3430F" w:rsidP="00E3430F">
      <w:pPr>
        <w:autoSpaceDE w:val="0"/>
        <w:jc w:val="both"/>
        <w:rPr>
          <w:sz w:val="28"/>
          <w:szCs w:val="28"/>
          <w:lang w:val="ru-RU"/>
        </w:rPr>
      </w:pPr>
      <w:r>
        <w:rPr>
          <w:sz w:val="28"/>
          <w:szCs w:val="28"/>
          <w:lang w:val="ru-RU"/>
        </w:rPr>
        <w:t xml:space="preserve">             Я,________________________________________________________</w:t>
      </w:r>
    </w:p>
    <w:p w:rsidR="00E3430F" w:rsidRDefault="00E3430F" w:rsidP="00E3430F">
      <w:pPr>
        <w:autoSpaceDE w:val="0"/>
        <w:ind w:firstLine="709"/>
        <w:jc w:val="center"/>
        <w:rPr>
          <w:rFonts w:eastAsia="Times New Roman"/>
          <w:i/>
          <w:sz w:val="18"/>
          <w:szCs w:val="18"/>
          <w:lang w:val="ru-RU"/>
        </w:rPr>
      </w:pPr>
      <w:r>
        <w:rPr>
          <w:sz w:val="28"/>
          <w:szCs w:val="28"/>
          <w:lang w:val="ru-RU"/>
        </w:rPr>
        <w:t xml:space="preserve">   </w:t>
      </w:r>
      <w:r>
        <w:rPr>
          <w:sz w:val="18"/>
          <w:szCs w:val="18"/>
          <w:lang w:val="ru-RU"/>
        </w:rPr>
        <w:t xml:space="preserve"> </w:t>
      </w:r>
      <w:r>
        <w:rPr>
          <w:i/>
          <w:sz w:val="18"/>
          <w:szCs w:val="18"/>
          <w:lang w:val="ru-RU"/>
        </w:rPr>
        <w:t>(Ф.И.О., должность</w:t>
      </w:r>
      <w:r>
        <w:rPr>
          <w:rFonts w:eastAsia="Times New Roman"/>
          <w:i/>
          <w:sz w:val="18"/>
          <w:szCs w:val="18"/>
          <w:lang w:val="ru-RU"/>
        </w:rPr>
        <w:t>)</w:t>
      </w:r>
    </w:p>
    <w:p w:rsidR="00E3430F" w:rsidRDefault="00E3430F" w:rsidP="00E3430F">
      <w:pPr>
        <w:autoSpaceDE w:val="0"/>
        <w:jc w:val="both"/>
        <w:rPr>
          <w:sz w:val="28"/>
          <w:szCs w:val="28"/>
          <w:lang w:val="ru-RU"/>
        </w:rPr>
      </w:pPr>
      <w:r>
        <w:rPr>
          <w:rFonts w:eastAsia="Times New Roman"/>
          <w:sz w:val="28"/>
          <w:szCs w:val="28"/>
          <w:lang w:val="ru-RU"/>
        </w:rPr>
        <w:t>п</w:t>
      </w:r>
      <w:r>
        <w:rPr>
          <w:sz w:val="28"/>
          <w:szCs w:val="28"/>
          <w:lang w:val="ru-RU"/>
        </w:rPr>
        <w:t xml:space="preserve">рошу принять меня в члены Профсоюза работников народного   образования и науки РФ. Обязуюсь выполнять Устав Профсоюза, уплачивать членские </w:t>
      </w:r>
      <w:r>
        <w:rPr>
          <w:sz w:val="28"/>
          <w:szCs w:val="28"/>
          <w:lang w:val="ru-RU"/>
        </w:rPr>
        <w:lastRenderedPageBreak/>
        <w:t xml:space="preserve">профсоюзные взносы и принимать участие в деятельности организации Профсоюза. </w:t>
      </w:r>
    </w:p>
    <w:p w:rsidR="00E3430F" w:rsidRDefault="00E3430F" w:rsidP="00E3430F">
      <w:pPr>
        <w:shd w:val="clear" w:color="auto" w:fill="FFFFFF"/>
        <w:ind w:firstLine="709"/>
        <w:jc w:val="both"/>
        <w:rPr>
          <w:rFonts w:eastAsia="Times New Roman"/>
          <w:sz w:val="28"/>
          <w:szCs w:val="28"/>
          <w:lang w:val="ru-RU"/>
        </w:rPr>
      </w:pPr>
      <w:r>
        <w:rPr>
          <w:sz w:val="28"/>
          <w:szCs w:val="28"/>
          <w:lang w:val="ru-RU"/>
        </w:rPr>
        <w:t xml:space="preserve">В соответствии с Трудовым кодексом РФ и </w:t>
      </w:r>
      <w:r>
        <w:rPr>
          <w:spacing w:val="-10"/>
          <w:sz w:val="28"/>
          <w:szCs w:val="28"/>
          <w:lang w:val="ru-RU"/>
        </w:rPr>
        <w:t>Федеральным законом</w:t>
      </w:r>
      <w:r>
        <w:rPr>
          <w:sz w:val="28"/>
          <w:szCs w:val="28"/>
          <w:lang w:val="ru-RU"/>
        </w:rPr>
        <w:t xml:space="preserve"> «О персональных данных» и</w:t>
      </w:r>
      <w:r w:rsidRPr="00375010">
        <w:rPr>
          <w:sz w:val="28"/>
          <w:szCs w:val="28"/>
          <w:lang w:val="ru-RU"/>
        </w:rPr>
        <w:t xml:space="preserve"> </w:t>
      </w:r>
      <w:r>
        <w:rPr>
          <w:sz w:val="28"/>
          <w:szCs w:val="28"/>
          <w:lang w:val="ru-RU"/>
        </w:rPr>
        <w:t xml:space="preserve">с целью представительства и защиты моих социально-трудовых прав и профессиональных интересов, организации  профсоюзного учёта даю согласие </w:t>
      </w:r>
      <w:r>
        <w:rPr>
          <w:rFonts w:eastAsia="Times New Roman"/>
          <w:sz w:val="28"/>
          <w:szCs w:val="28"/>
          <w:lang w:val="ru-RU"/>
        </w:rPr>
        <w:t xml:space="preserve">на обработку  моих персональных данных </w:t>
      </w:r>
      <w:r>
        <w:rPr>
          <w:rFonts w:eastAsia="Times New Roman"/>
          <w:i/>
          <w:sz w:val="28"/>
          <w:szCs w:val="28"/>
          <w:lang w:val="ru-RU"/>
        </w:rPr>
        <w:t>(Ф.И.О., год и дата рождения,  образование, профессия, семейное положение и заработная плата)</w:t>
      </w:r>
      <w:r>
        <w:rPr>
          <w:rFonts w:eastAsia="Times New Roman"/>
          <w:sz w:val="28"/>
          <w:szCs w:val="28"/>
          <w:lang w:val="ru-RU"/>
        </w:rPr>
        <w:t xml:space="preserve"> на весь период моего членства в Общероссийском Профсоюзе образования  и  оставляю за собой право по  письменному требованию отозвать заявление в любое время. </w:t>
      </w:r>
    </w:p>
    <w:p w:rsidR="00E3430F" w:rsidRDefault="00E3430F" w:rsidP="00E3430F">
      <w:pPr>
        <w:tabs>
          <w:tab w:val="left" w:pos="4380"/>
        </w:tabs>
        <w:autoSpaceDE w:val="0"/>
        <w:ind w:firstLine="709"/>
        <w:jc w:val="both"/>
        <w:rPr>
          <w:sz w:val="28"/>
          <w:szCs w:val="28"/>
          <w:lang w:val="ru-RU"/>
        </w:rPr>
      </w:pPr>
      <w:r>
        <w:rPr>
          <w:sz w:val="28"/>
          <w:szCs w:val="28"/>
          <w:lang w:val="ru-RU"/>
        </w:rPr>
        <w:t xml:space="preserve">   _______</w:t>
      </w:r>
      <w:r>
        <w:rPr>
          <w:sz w:val="28"/>
          <w:szCs w:val="28"/>
          <w:lang w:val="ru-RU"/>
        </w:rPr>
        <w:tab/>
        <w:t xml:space="preserve">      ____________</w:t>
      </w:r>
    </w:p>
    <w:p w:rsidR="00E3430F" w:rsidRDefault="00E3430F" w:rsidP="00E3430F">
      <w:pPr>
        <w:tabs>
          <w:tab w:val="left" w:pos="4360"/>
        </w:tabs>
        <w:autoSpaceDE w:val="0"/>
        <w:ind w:firstLine="709"/>
        <w:jc w:val="both"/>
        <w:rPr>
          <w:sz w:val="28"/>
          <w:szCs w:val="28"/>
          <w:u w:val="single"/>
          <w:lang w:val="ru-RU"/>
        </w:rPr>
      </w:pPr>
      <w:r>
        <w:rPr>
          <w:sz w:val="28"/>
          <w:szCs w:val="28"/>
          <w:lang w:val="ru-RU"/>
        </w:rPr>
        <w:t xml:space="preserve">  </w:t>
      </w:r>
      <w:r>
        <w:rPr>
          <w:i/>
          <w:iCs/>
          <w:sz w:val="18"/>
          <w:szCs w:val="18"/>
          <w:lang w:val="ru-RU"/>
        </w:rPr>
        <w:t xml:space="preserve"> (дата)</w:t>
      </w:r>
      <w:r>
        <w:rPr>
          <w:sz w:val="28"/>
          <w:szCs w:val="28"/>
          <w:lang w:val="ru-RU"/>
        </w:rPr>
        <w:tab/>
        <w:t xml:space="preserve">             </w:t>
      </w:r>
      <w:r>
        <w:rPr>
          <w:i/>
          <w:iCs/>
          <w:sz w:val="18"/>
          <w:szCs w:val="18"/>
          <w:lang w:val="ru-RU"/>
        </w:rPr>
        <w:t>( подпись)</w:t>
      </w:r>
      <w:r>
        <w:rPr>
          <w:sz w:val="28"/>
          <w:szCs w:val="28"/>
          <w:lang w:val="ru-RU"/>
        </w:rPr>
        <w:t xml:space="preserve"> </w:t>
      </w:r>
      <w:r>
        <w:rPr>
          <w:sz w:val="28"/>
          <w:szCs w:val="28"/>
          <w:u w:val="single"/>
          <w:lang w:val="ru-RU"/>
        </w:rPr>
        <w:t xml:space="preserve">                                                          </w:t>
      </w:r>
    </w:p>
    <w:p w:rsidR="00E3430F" w:rsidRDefault="00E3430F" w:rsidP="00E3430F">
      <w:pPr>
        <w:ind w:firstLine="839"/>
        <w:jc w:val="both"/>
        <w:rPr>
          <w:lang w:val="ru-RU"/>
        </w:rPr>
      </w:pPr>
      <w:r>
        <w:rPr>
          <w:iCs/>
          <w:lang w:val="ru-RU"/>
        </w:rPr>
        <w:t xml:space="preserve">Примечание: </w:t>
      </w:r>
      <w:r>
        <w:rPr>
          <w:lang w:val="ru-RU"/>
        </w:rPr>
        <w:t>Заявление  хранится в первичной профсоюзной организации.</w:t>
      </w:r>
    </w:p>
    <w:p w:rsidR="00E3430F" w:rsidRDefault="00E3430F" w:rsidP="00E3430F">
      <w:pPr>
        <w:jc w:val="right"/>
        <w:rPr>
          <w:b/>
          <w:lang w:val="ru-RU" w:eastAsia="ar-SA" w:bidi="ar-SA"/>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lang w:val="ru-RU"/>
        </w:rPr>
      </w:pPr>
    </w:p>
    <w:p w:rsidR="00E3430F" w:rsidRDefault="00E3430F" w:rsidP="00E3430F">
      <w:pPr>
        <w:ind w:firstLine="839"/>
        <w:jc w:val="right"/>
        <w:rPr>
          <w:i/>
          <w:sz w:val="28"/>
          <w:szCs w:val="28"/>
          <w:lang w:val="ru-RU"/>
        </w:rPr>
      </w:pPr>
      <w:r>
        <w:rPr>
          <w:lang w:val="ru-RU"/>
        </w:rPr>
        <w:t xml:space="preserve">  </w:t>
      </w:r>
      <w:r>
        <w:rPr>
          <w:b/>
          <w:lang w:val="ru-RU" w:eastAsia="ar-SA" w:bidi="ar-SA"/>
        </w:rPr>
        <w:t>Форма 2</w:t>
      </w:r>
      <w:r>
        <w:rPr>
          <w:i/>
          <w:sz w:val="28"/>
          <w:szCs w:val="28"/>
          <w:lang w:val="ru-RU"/>
        </w:rPr>
        <w:t xml:space="preserve"> </w:t>
      </w:r>
    </w:p>
    <w:p w:rsidR="00E3430F" w:rsidRDefault="00E3430F" w:rsidP="00E3430F">
      <w:pPr>
        <w:autoSpaceDE w:val="0"/>
        <w:ind w:firstLine="709"/>
        <w:jc w:val="right"/>
        <w:rPr>
          <w:i/>
          <w:sz w:val="28"/>
          <w:szCs w:val="28"/>
          <w:lang w:val="ru-RU"/>
        </w:rPr>
      </w:pPr>
      <w:r>
        <w:rPr>
          <w:i/>
          <w:sz w:val="28"/>
          <w:szCs w:val="28"/>
          <w:lang w:val="ru-RU"/>
        </w:rPr>
        <w:t>Руководителю</w:t>
      </w:r>
    </w:p>
    <w:p w:rsidR="00E3430F" w:rsidRDefault="00E3430F" w:rsidP="00E3430F">
      <w:pPr>
        <w:autoSpaceDE w:val="0"/>
        <w:ind w:firstLine="709"/>
        <w:jc w:val="right"/>
        <w:rPr>
          <w:i/>
          <w:sz w:val="28"/>
          <w:szCs w:val="28"/>
          <w:lang w:val="ru-RU"/>
        </w:rPr>
      </w:pPr>
      <w:r>
        <w:rPr>
          <w:i/>
          <w:sz w:val="28"/>
          <w:szCs w:val="28"/>
          <w:lang w:val="ru-RU"/>
        </w:rPr>
        <w:t>образовательного учреждения</w:t>
      </w:r>
    </w:p>
    <w:p w:rsidR="00E3430F" w:rsidRDefault="00E3430F" w:rsidP="00E3430F">
      <w:pPr>
        <w:autoSpaceDE w:val="0"/>
        <w:ind w:firstLine="709"/>
        <w:jc w:val="right"/>
        <w:rPr>
          <w:i/>
          <w:sz w:val="28"/>
          <w:szCs w:val="28"/>
          <w:u w:val="single"/>
          <w:lang w:val="ru-RU"/>
        </w:rPr>
      </w:pPr>
      <w:r>
        <w:rPr>
          <w:i/>
          <w:sz w:val="28"/>
          <w:szCs w:val="28"/>
          <w:lang w:val="ru-RU"/>
        </w:rPr>
        <w:t xml:space="preserve"> __________________________</w:t>
      </w:r>
    </w:p>
    <w:p w:rsidR="00E3430F" w:rsidRDefault="00E3430F" w:rsidP="00E3430F">
      <w:pPr>
        <w:autoSpaceDE w:val="0"/>
        <w:ind w:firstLine="709"/>
        <w:jc w:val="right"/>
        <w:rPr>
          <w:i/>
          <w:iCs/>
          <w:sz w:val="18"/>
          <w:szCs w:val="18"/>
          <w:lang w:val="ru-RU"/>
        </w:rPr>
      </w:pPr>
      <w:r>
        <w:rPr>
          <w:i/>
          <w:sz w:val="18"/>
          <w:szCs w:val="18"/>
          <w:lang w:val="ru-RU"/>
        </w:rPr>
        <w:t xml:space="preserve"> (</w:t>
      </w:r>
      <w:r>
        <w:rPr>
          <w:i/>
          <w:iCs/>
          <w:sz w:val="18"/>
          <w:szCs w:val="18"/>
          <w:lang w:val="ru-RU"/>
        </w:rPr>
        <w:t xml:space="preserve">наименование образовательного учреждения) </w:t>
      </w:r>
    </w:p>
    <w:p w:rsidR="00E3430F" w:rsidRDefault="00E3430F" w:rsidP="00E3430F">
      <w:pPr>
        <w:autoSpaceDE w:val="0"/>
        <w:ind w:firstLine="709"/>
        <w:jc w:val="right"/>
        <w:rPr>
          <w:i/>
          <w:sz w:val="28"/>
          <w:szCs w:val="28"/>
          <w:lang w:val="ru-RU"/>
        </w:rPr>
      </w:pPr>
      <w:r>
        <w:rPr>
          <w:i/>
          <w:sz w:val="28"/>
          <w:szCs w:val="28"/>
          <w:lang w:val="ru-RU"/>
        </w:rPr>
        <w:t>_________________________</w:t>
      </w:r>
    </w:p>
    <w:p w:rsidR="00E3430F" w:rsidRDefault="00E3430F" w:rsidP="00E3430F">
      <w:pPr>
        <w:autoSpaceDE w:val="0"/>
        <w:ind w:firstLine="709"/>
        <w:jc w:val="right"/>
        <w:rPr>
          <w:i/>
          <w:iCs/>
          <w:sz w:val="18"/>
          <w:szCs w:val="22"/>
          <w:lang w:val="ru-RU"/>
        </w:rPr>
      </w:pPr>
      <w:r>
        <w:rPr>
          <w:i/>
          <w:iCs/>
          <w:sz w:val="18"/>
          <w:szCs w:val="22"/>
          <w:lang w:val="ru-RU"/>
        </w:rPr>
        <w:t xml:space="preserve">      (Ф.И.О. руководителя)                           </w:t>
      </w:r>
    </w:p>
    <w:p w:rsidR="00E3430F" w:rsidRDefault="00E3430F" w:rsidP="00E3430F">
      <w:pPr>
        <w:pStyle w:val="8"/>
        <w:spacing w:before="0" w:after="0"/>
        <w:ind w:left="0" w:firstLine="709"/>
        <w:jc w:val="right"/>
        <w:rPr>
          <w:iCs w:val="0"/>
          <w:sz w:val="28"/>
          <w:szCs w:val="28"/>
        </w:rPr>
      </w:pPr>
      <w:r>
        <w:rPr>
          <w:iCs w:val="0"/>
          <w:sz w:val="28"/>
          <w:szCs w:val="28"/>
        </w:rPr>
        <w:t>_________________________</w:t>
      </w:r>
    </w:p>
    <w:p w:rsidR="00E3430F" w:rsidRDefault="00E3430F" w:rsidP="00E3430F">
      <w:pPr>
        <w:pStyle w:val="8"/>
        <w:spacing w:before="0" w:after="0"/>
        <w:ind w:left="0" w:firstLine="709"/>
        <w:jc w:val="right"/>
        <w:rPr>
          <w:sz w:val="18"/>
          <w:szCs w:val="22"/>
        </w:rPr>
      </w:pPr>
      <w:r>
        <w:rPr>
          <w:sz w:val="18"/>
          <w:szCs w:val="22"/>
        </w:rPr>
        <w:t xml:space="preserve">(Ф.И.О. </w:t>
      </w:r>
      <w:r>
        <w:rPr>
          <w:iCs w:val="0"/>
          <w:sz w:val="18"/>
          <w:szCs w:val="22"/>
        </w:rPr>
        <w:t xml:space="preserve">  </w:t>
      </w:r>
      <w:r>
        <w:rPr>
          <w:sz w:val="18"/>
          <w:szCs w:val="22"/>
        </w:rPr>
        <w:t>члена Профсоюза)</w:t>
      </w:r>
    </w:p>
    <w:p w:rsidR="00E3430F" w:rsidRDefault="00E3430F" w:rsidP="00E3430F">
      <w:pPr>
        <w:pStyle w:val="8"/>
        <w:spacing w:before="0" w:after="0"/>
        <w:ind w:left="0" w:firstLine="709"/>
        <w:jc w:val="center"/>
        <w:rPr>
          <w:b/>
          <w:bCs/>
          <w:i w:val="0"/>
          <w:iCs w:val="0"/>
          <w:sz w:val="28"/>
          <w:szCs w:val="28"/>
        </w:rPr>
      </w:pPr>
      <w:r>
        <w:rPr>
          <w:b/>
          <w:bCs/>
          <w:i w:val="0"/>
          <w:iCs w:val="0"/>
          <w:sz w:val="28"/>
          <w:szCs w:val="28"/>
        </w:rPr>
        <w:t>ЗАЯВЛЕНИЕ</w:t>
      </w:r>
    </w:p>
    <w:p w:rsidR="00E3430F" w:rsidRDefault="00E3430F" w:rsidP="00E3430F">
      <w:pPr>
        <w:jc w:val="center"/>
        <w:rPr>
          <w:b/>
          <w:sz w:val="28"/>
          <w:szCs w:val="28"/>
          <w:lang w:val="ru-RU" w:eastAsia="ar-SA" w:bidi="ar-SA"/>
        </w:rPr>
      </w:pPr>
      <w:r>
        <w:rPr>
          <w:b/>
          <w:sz w:val="28"/>
          <w:szCs w:val="28"/>
          <w:lang w:val="ru-RU" w:eastAsia="ar-SA" w:bidi="ar-SA"/>
        </w:rPr>
        <w:t>о безналичном перечислении членского</w:t>
      </w:r>
    </w:p>
    <w:p w:rsidR="00E3430F" w:rsidRDefault="00E3430F" w:rsidP="00E3430F">
      <w:pPr>
        <w:jc w:val="center"/>
        <w:rPr>
          <w:b/>
          <w:sz w:val="28"/>
          <w:szCs w:val="28"/>
          <w:lang w:val="ru-RU" w:eastAsia="ar-SA" w:bidi="ar-SA"/>
        </w:rPr>
      </w:pPr>
      <w:r>
        <w:rPr>
          <w:b/>
          <w:sz w:val="28"/>
          <w:szCs w:val="28"/>
          <w:lang w:val="ru-RU" w:eastAsia="ar-SA" w:bidi="ar-SA"/>
        </w:rPr>
        <w:t xml:space="preserve">      профсоюзного взноса</w:t>
      </w:r>
    </w:p>
    <w:p w:rsidR="00E3430F" w:rsidRDefault="00E3430F" w:rsidP="00E3430F">
      <w:pPr>
        <w:autoSpaceDE w:val="0"/>
        <w:ind w:firstLine="709"/>
        <w:jc w:val="both"/>
        <w:rPr>
          <w:sz w:val="28"/>
          <w:szCs w:val="28"/>
          <w:lang w:val="ru-RU"/>
        </w:rPr>
      </w:pPr>
      <w:r>
        <w:rPr>
          <w:sz w:val="28"/>
          <w:szCs w:val="28"/>
          <w:lang w:val="ru-RU"/>
        </w:rPr>
        <w:t xml:space="preserve">Я,___________________________________________________________ </w:t>
      </w:r>
    </w:p>
    <w:p w:rsidR="00E3430F" w:rsidRDefault="00E3430F" w:rsidP="00E3430F">
      <w:pPr>
        <w:autoSpaceDE w:val="0"/>
        <w:jc w:val="both"/>
        <w:rPr>
          <w:sz w:val="28"/>
          <w:szCs w:val="28"/>
          <w:lang w:val="ru-RU"/>
        </w:rPr>
      </w:pPr>
      <w:r>
        <w:rPr>
          <w:sz w:val="28"/>
          <w:szCs w:val="28"/>
          <w:lang w:val="ru-RU"/>
        </w:rPr>
        <w:t>__________________________________________________________________</w:t>
      </w:r>
    </w:p>
    <w:p w:rsidR="00E3430F" w:rsidRDefault="00E3430F" w:rsidP="00E3430F">
      <w:pPr>
        <w:autoSpaceDE w:val="0"/>
        <w:ind w:firstLine="709"/>
        <w:jc w:val="center"/>
        <w:rPr>
          <w:rFonts w:eastAsia="Times New Roman"/>
          <w:i/>
          <w:lang w:val="ru-RU"/>
        </w:rPr>
      </w:pPr>
      <w:r>
        <w:rPr>
          <w:lang w:val="ru-RU"/>
        </w:rPr>
        <w:t xml:space="preserve">    </w:t>
      </w:r>
      <w:r>
        <w:rPr>
          <w:i/>
          <w:lang w:val="ru-RU"/>
        </w:rPr>
        <w:t>(</w:t>
      </w:r>
      <w:r>
        <w:rPr>
          <w:sz w:val="18"/>
          <w:szCs w:val="22"/>
        </w:rPr>
        <w:t>Ф.И.О.</w:t>
      </w:r>
      <w:r>
        <w:rPr>
          <w:i/>
          <w:iCs/>
          <w:lang w:val="ru-RU"/>
        </w:rPr>
        <w:t xml:space="preserve"> </w:t>
      </w:r>
      <w:r>
        <w:rPr>
          <w:i/>
          <w:lang w:val="ru-RU"/>
        </w:rPr>
        <w:t>, должность</w:t>
      </w:r>
      <w:r>
        <w:rPr>
          <w:rFonts w:eastAsia="Times New Roman"/>
          <w:i/>
          <w:lang w:val="ru-RU"/>
        </w:rPr>
        <w:t>)</w:t>
      </w:r>
    </w:p>
    <w:p w:rsidR="00E3430F" w:rsidRDefault="00E3430F" w:rsidP="00E3430F">
      <w:pPr>
        <w:pStyle w:val="2"/>
        <w:ind w:left="0" w:firstLine="0"/>
        <w:jc w:val="both"/>
        <w:rPr>
          <w:rFonts w:ascii="Times New Roman" w:hAnsi="Times New Roman"/>
          <w:b w:val="0"/>
          <w:bCs w:val="0"/>
          <w:i w:val="0"/>
          <w:iCs w:val="0"/>
        </w:rPr>
      </w:pPr>
      <w:r>
        <w:tab/>
      </w:r>
      <w:r>
        <w:rPr>
          <w:rFonts w:ascii="Times New Roman" w:hAnsi="Times New Roman"/>
          <w:b w:val="0"/>
          <w:bCs w:val="0"/>
          <w:i w:val="0"/>
          <w:iCs w:val="0"/>
        </w:rPr>
        <w:t xml:space="preserve">на основании ст.28 Федерального Закона «О профессиональных союзах, их правах и гарантиях деятельности» прошу ежемесячно удерживать из моей </w:t>
      </w:r>
      <w:r>
        <w:rPr>
          <w:rFonts w:ascii="Times New Roman" w:hAnsi="Times New Roman"/>
          <w:b w:val="0"/>
          <w:bCs w:val="0"/>
          <w:i w:val="0"/>
          <w:iCs w:val="0"/>
        </w:rPr>
        <w:lastRenderedPageBreak/>
        <w:t xml:space="preserve">зарплаты (стипендии)  членский профсоюзный взнос в размере 1,0% и перечислять его на счет   организации Профсоюза.                                                  </w:t>
      </w:r>
    </w:p>
    <w:p w:rsidR="00E3430F" w:rsidRDefault="00E3430F" w:rsidP="00E3430F">
      <w:pPr>
        <w:pStyle w:val="ae"/>
        <w:jc w:val="center"/>
        <w:rPr>
          <w:i/>
          <w:iCs/>
          <w:sz w:val="22"/>
          <w:szCs w:val="22"/>
          <w:lang w:val="ru-RU"/>
        </w:rPr>
      </w:pPr>
      <w:r>
        <w:rPr>
          <w:i/>
          <w:iCs/>
          <w:sz w:val="22"/>
          <w:szCs w:val="22"/>
          <w:lang w:val="ru-RU"/>
        </w:rPr>
        <w:t xml:space="preserve">                                             </w:t>
      </w:r>
    </w:p>
    <w:p w:rsidR="00E3430F" w:rsidRDefault="00E3430F" w:rsidP="00E3430F">
      <w:pPr>
        <w:tabs>
          <w:tab w:val="left" w:pos="4380"/>
        </w:tabs>
        <w:autoSpaceDE w:val="0"/>
        <w:spacing w:line="200" w:lineRule="atLeast"/>
        <w:ind w:left="708"/>
        <w:jc w:val="both"/>
        <w:rPr>
          <w:sz w:val="28"/>
          <w:szCs w:val="28"/>
          <w:lang w:val="ru-RU"/>
        </w:rPr>
      </w:pPr>
      <w:r>
        <w:rPr>
          <w:sz w:val="28"/>
          <w:szCs w:val="28"/>
          <w:lang w:val="ru-RU"/>
        </w:rPr>
        <w:t xml:space="preserve">   ________</w:t>
      </w:r>
      <w:r>
        <w:rPr>
          <w:sz w:val="28"/>
          <w:szCs w:val="28"/>
          <w:lang w:val="ru-RU"/>
        </w:rPr>
        <w:tab/>
        <w:t xml:space="preserve">                           ________________</w:t>
      </w:r>
    </w:p>
    <w:p w:rsidR="00E3430F" w:rsidRDefault="00E3430F" w:rsidP="00E3430F">
      <w:pPr>
        <w:shd w:val="clear" w:color="auto" w:fill="FFFFFF"/>
        <w:tabs>
          <w:tab w:val="left" w:pos="4360"/>
        </w:tabs>
        <w:autoSpaceDE w:val="0"/>
        <w:spacing w:line="200" w:lineRule="atLeast"/>
        <w:jc w:val="both"/>
        <w:rPr>
          <w:i/>
          <w:iCs/>
          <w:sz w:val="18"/>
          <w:szCs w:val="18"/>
          <w:lang w:val="ru-RU"/>
        </w:rPr>
      </w:pPr>
      <w:r>
        <w:rPr>
          <w:b/>
          <w:bCs/>
          <w:sz w:val="28"/>
          <w:szCs w:val="28"/>
          <w:lang w:val="ru-RU"/>
        </w:rPr>
        <w:t xml:space="preserve"> </w:t>
      </w:r>
      <w:r>
        <w:rPr>
          <w:sz w:val="28"/>
          <w:szCs w:val="28"/>
          <w:lang w:val="ru-RU"/>
        </w:rPr>
        <w:t xml:space="preserve">             </w:t>
      </w:r>
      <w:r>
        <w:rPr>
          <w:i/>
          <w:iCs/>
          <w:sz w:val="18"/>
          <w:szCs w:val="18"/>
          <w:lang w:val="ru-RU"/>
        </w:rPr>
        <w:t xml:space="preserve"> (дата)</w:t>
      </w:r>
      <w:r>
        <w:rPr>
          <w:i/>
          <w:iCs/>
          <w:sz w:val="18"/>
          <w:szCs w:val="18"/>
          <w:lang w:val="ru-RU"/>
        </w:rPr>
        <w:tab/>
        <w:t xml:space="preserve">                                                             (подпись) </w:t>
      </w:r>
    </w:p>
    <w:p w:rsidR="00E3430F" w:rsidRDefault="00E3430F" w:rsidP="00E3430F">
      <w:pPr>
        <w:shd w:val="clear" w:color="auto" w:fill="FFFFFF"/>
        <w:tabs>
          <w:tab w:val="left" w:pos="4360"/>
        </w:tabs>
        <w:autoSpaceDE w:val="0"/>
        <w:spacing w:line="200" w:lineRule="atLeast"/>
        <w:jc w:val="both"/>
        <w:rPr>
          <w:i/>
          <w:iCs/>
          <w:sz w:val="18"/>
          <w:szCs w:val="18"/>
          <w:lang w:val="ru-RU"/>
        </w:rPr>
      </w:pPr>
    </w:p>
    <w:p w:rsidR="00E3430F" w:rsidRDefault="00E3430F" w:rsidP="00E3430F">
      <w:pPr>
        <w:ind w:firstLine="839"/>
        <w:jc w:val="both"/>
        <w:rPr>
          <w:lang w:val="ru-RU"/>
        </w:rPr>
      </w:pPr>
      <w:r>
        <w:rPr>
          <w:b/>
          <w:i/>
          <w:lang w:val="ru-RU"/>
        </w:rPr>
        <w:t>Примечание:</w:t>
      </w:r>
      <w:r>
        <w:rPr>
          <w:lang w:val="ru-RU"/>
        </w:rPr>
        <w:t xml:space="preserve"> оригинал заявления хранится в бухгалтерии учреждения, копия заявления – в профсоюзном комитете.</w:t>
      </w:r>
    </w:p>
    <w:p w:rsidR="00E3430F" w:rsidRDefault="00E3430F" w:rsidP="00E3430F">
      <w:pPr>
        <w:ind w:firstLine="839"/>
        <w:jc w:val="both"/>
        <w:rPr>
          <w:lang w:val="ru-RU"/>
        </w:rPr>
      </w:pPr>
    </w:p>
    <w:p w:rsidR="00E3430F" w:rsidRDefault="00E3430F" w:rsidP="00E3430F">
      <w:pPr>
        <w:ind w:firstLine="839"/>
        <w:jc w:val="both"/>
        <w:rPr>
          <w:lang w:val="ru-RU"/>
        </w:rPr>
      </w:pPr>
    </w:p>
    <w:p w:rsidR="00E3430F" w:rsidRDefault="00E3430F" w:rsidP="00E3430F">
      <w:pPr>
        <w:jc w:val="right"/>
        <w:rPr>
          <w:b/>
          <w:lang w:val="ru-RU" w:eastAsia="ar-SA" w:bidi="ar-SA"/>
        </w:rPr>
      </w:pPr>
      <w:r>
        <w:rPr>
          <w:b/>
          <w:lang w:val="ru-RU" w:eastAsia="ar-SA" w:bidi="ar-SA"/>
        </w:rPr>
        <w:t>Форма 3</w:t>
      </w:r>
    </w:p>
    <w:p w:rsidR="00E3430F" w:rsidRDefault="00E3430F" w:rsidP="00E3430F">
      <w:pPr>
        <w:pStyle w:val="7"/>
        <w:spacing w:before="0" w:after="0"/>
        <w:ind w:left="0" w:firstLine="709"/>
        <w:jc w:val="right"/>
        <w:rPr>
          <w:i/>
          <w:sz w:val="28"/>
          <w:szCs w:val="28"/>
        </w:rPr>
      </w:pPr>
      <w:r>
        <w:rPr>
          <w:i/>
          <w:sz w:val="28"/>
          <w:szCs w:val="28"/>
        </w:rPr>
        <w:t>В первичную  профсоюзную организацию</w:t>
      </w:r>
    </w:p>
    <w:p w:rsidR="00E3430F" w:rsidRDefault="00E3430F" w:rsidP="00E3430F">
      <w:pPr>
        <w:autoSpaceDE w:val="0"/>
        <w:ind w:firstLine="709"/>
        <w:jc w:val="right"/>
        <w:rPr>
          <w:i/>
          <w:sz w:val="28"/>
          <w:szCs w:val="28"/>
          <w:lang w:val="ru-RU"/>
        </w:rPr>
      </w:pPr>
      <w:r>
        <w:rPr>
          <w:i/>
          <w:sz w:val="28"/>
          <w:szCs w:val="28"/>
          <w:lang w:val="ru-RU"/>
        </w:rPr>
        <w:t>(</w:t>
      </w:r>
      <w:r>
        <w:rPr>
          <w:i/>
          <w:iCs/>
          <w:sz w:val="28"/>
          <w:szCs w:val="28"/>
          <w:lang w:val="ru-RU"/>
        </w:rPr>
        <w:t>наименование организации Профсоюза</w:t>
      </w:r>
      <w:r>
        <w:rPr>
          <w:i/>
          <w:sz w:val="28"/>
          <w:szCs w:val="28"/>
          <w:lang w:val="ru-RU"/>
        </w:rPr>
        <w:t>)</w:t>
      </w:r>
    </w:p>
    <w:p w:rsidR="00E3430F" w:rsidRDefault="00E3430F" w:rsidP="00E3430F">
      <w:pPr>
        <w:autoSpaceDE w:val="0"/>
        <w:ind w:firstLine="709"/>
        <w:jc w:val="right"/>
        <w:rPr>
          <w:i/>
          <w:sz w:val="28"/>
          <w:szCs w:val="28"/>
          <w:lang w:val="ru-RU"/>
        </w:rPr>
      </w:pPr>
      <w:r>
        <w:rPr>
          <w:i/>
          <w:sz w:val="28"/>
          <w:szCs w:val="28"/>
          <w:lang w:val="ru-RU"/>
        </w:rPr>
        <w:t>от члена Профсоюза  (Ф.И.О., должность)</w:t>
      </w:r>
    </w:p>
    <w:p w:rsidR="00E3430F" w:rsidRDefault="00E3430F" w:rsidP="00E3430F">
      <w:pPr>
        <w:pStyle w:val="8"/>
        <w:spacing w:before="0" w:after="0"/>
        <w:ind w:left="0" w:firstLine="709"/>
        <w:jc w:val="both"/>
        <w:rPr>
          <w:sz w:val="28"/>
          <w:szCs w:val="28"/>
        </w:rPr>
      </w:pPr>
      <w:r>
        <w:rPr>
          <w:sz w:val="28"/>
          <w:szCs w:val="28"/>
        </w:rPr>
        <w:t xml:space="preserve">          </w:t>
      </w:r>
    </w:p>
    <w:p w:rsidR="00E3430F" w:rsidRDefault="00E3430F" w:rsidP="00E3430F">
      <w:pPr>
        <w:pStyle w:val="8"/>
        <w:spacing w:before="0" w:after="0"/>
        <w:ind w:left="0" w:firstLine="709"/>
        <w:jc w:val="center"/>
        <w:rPr>
          <w:b/>
          <w:bCs/>
          <w:i w:val="0"/>
          <w:iCs w:val="0"/>
          <w:sz w:val="28"/>
          <w:szCs w:val="28"/>
        </w:rPr>
      </w:pPr>
      <w:r>
        <w:rPr>
          <w:b/>
          <w:bCs/>
          <w:i w:val="0"/>
          <w:iCs w:val="0"/>
          <w:sz w:val="28"/>
          <w:szCs w:val="28"/>
        </w:rPr>
        <w:t>ЗАЯВЛЕНИЕ</w:t>
      </w:r>
    </w:p>
    <w:p w:rsidR="00E3430F" w:rsidRDefault="00E3430F" w:rsidP="00E3430F">
      <w:pPr>
        <w:autoSpaceDE w:val="0"/>
        <w:ind w:firstLine="709"/>
        <w:jc w:val="both"/>
        <w:rPr>
          <w:sz w:val="28"/>
          <w:szCs w:val="28"/>
          <w:lang w:val="ru-RU"/>
        </w:rPr>
      </w:pPr>
      <w:r>
        <w:rPr>
          <w:sz w:val="28"/>
          <w:szCs w:val="28"/>
          <w:lang w:val="ru-RU"/>
        </w:rPr>
        <w:t>Прошу считать меня выбывшим из Профсоюза по собственному желанию в связи с _________________________________________________</w:t>
      </w:r>
    </w:p>
    <w:p w:rsidR="00E3430F" w:rsidRDefault="00E3430F" w:rsidP="00E3430F">
      <w:pPr>
        <w:tabs>
          <w:tab w:val="left" w:pos="4380"/>
        </w:tabs>
        <w:autoSpaceDE w:val="0"/>
        <w:ind w:firstLine="709"/>
        <w:jc w:val="both"/>
        <w:rPr>
          <w:sz w:val="28"/>
          <w:szCs w:val="28"/>
          <w:lang w:val="ru-RU"/>
        </w:rPr>
      </w:pPr>
      <w:r>
        <w:rPr>
          <w:sz w:val="28"/>
          <w:szCs w:val="28"/>
          <w:lang w:val="ru-RU"/>
        </w:rPr>
        <w:t>Профсоюзный билет прилагается.</w:t>
      </w:r>
    </w:p>
    <w:p w:rsidR="00E3430F" w:rsidRDefault="00E3430F" w:rsidP="00E3430F">
      <w:pPr>
        <w:tabs>
          <w:tab w:val="left" w:pos="4380"/>
        </w:tabs>
        <w:autoSpaceDE w:val="0"/>
        <w:ind w:firstLine="709"/>
        <w:jc w:val="both"/>
        <w:rPr>
          <w:sz w:val="28"/>
          <w:szCs w:val="28"/>
          <w:lang w:val="ru-RU"/>
        </w:rPr>
      </w:pPr>
      <w:r>
        <w:rPr>
          <w:sz w:val="28"/>
          <w:szCs w:val="28"/>
          <w:lang w:val="ru-RU"/>
        </w:rPr>
        <w:t xml:space="preserve">       </w:t>
      </w:r>
    </w:p>
    <w:p w:rsidR="00E3430F" w:rsidRDefault="00E3430F" w:rsidP="00E3430F">
      <w:pPr>
        <w:tabs>
          <w:tab w:val="left" w:pos="4380"/>
        </w:tabs>
        <w:autoSpaceDE w:val="0"/>
        <w:ind w:firstLine="709"/>
        <w:jc w:val="both"/>
        <w:rPr>
          <w:sz w:val="28"/>
          <w:szCs w:val="28"/>
          <w:lang w:val="ru-RU"/>
        </w:rPr>
      </w:pPr>
    </w:p>
    <w:p w:rsidR="00E3430F" w:rsidRDefault="00E3430F" w:rsidP="00E3430F">
      <w:pPr>
        <w:tabs>
          <w:tab w:val="left" w:pos="4380"/>
        </w:tabs>
        <w:autoSpaceDE w:val="0"/>
        <w:ind w:firstLine="709"/>
        <w:jc w:val="both"/>
        <w:rPr>
          <w:sz w:val="28"/>
          <w:szCs w:val="28"/>
          <w:lang w:val="ru-RU"/>
        </w:rPr>
      </w:pPr>
    </w:p>
    <w:p w:rsidR="00E3430F" w:rsidRDefault="00E3430F" w:rsidP="00E3430F">
      <w:pPr>
        <w:tabs>
          <w:tab w:val="left" w:pos="4380"/>
        </w:tabs>
        <w:autoSpaceDE w:val="0"/>
        <w:ind w:firstLine="709"/>
        <w:jc w:val="both"/>
        <w:rPr>
          <w:sz w:val="28"/>
          <w:szCs w:val="28"/>
          <w:lang w:val="ru-RU"/>
        </w:rPr>
      </w:pPr>
      <w:r>
        <w:rPr>
          <w:sz w:val="28"/>
          <w:szCs w:val="28"/>
          <w:lang w:val="ru-RU"/>
        </w:rPr>
        <w:t xml:space="preserve"> ____________</w:t>
      </w:r>
      <w:r>
        <w:rPr>
          <w:sz w:val="28"/>
          <w:szCs w:val="28"/>
          <w:lang w:val="ru-RU"/>
        </w:rPr>
        <w:tab/>
        <w:t xml:space="preserve">                                 ________________</w:t>
      </w:r>
    </w:p>
    <w:p w:rsidR="00E3430F" w:rsidRDefault="00E3430F" w:rsidP="00E3430F">
      <w:pPr>
        <w:tabs>
          <w:tab w:val="left" w:pos="4360"/>
        </w:tabs>
        <w:autoSpaceDE w:val="0"/>
        <w:ind w:firstLine="709"/>
        <w:jc w:val="both"/>
        <w:rPr>
          <w:i/>
          <w:lang w:val="ru-RU"/>
        </w:rPr>
      </w:pPr>
      <w:r>
        <w:rPr>
          <w:i/>
          <w:lang w:val="ru-RU"/>
        </w:rPr>
        <w:t xml:space="preserve">             (дата)</w:t>
      </w:r>
      <w:r>
        <w:rPr>
          <w:i/>
          <w:lang w:val="ru-RU"/>
        </w:rPr>
        <w:tab/>
        <w:t xml:space="preserve">                                                     (подпись) </w:t>
      </w:r>
    </w:p>
    <w:p w:rsidR="00E3430F" w:rsidRDefault="00E3430F" w:rsidP="00E3430F">
      <w:pPr>
        <w:jc w:val="right"/>
        <w:rPr>
          <w:b/>
          <w:lang w:val="ru-RU" w:eastAsia="ar-SA" w:bidi="ar-SA"/>
        </w:rPr>
      </w:pPr>
    </w:p>
    <w:p w:rsidR="00E3430F" w:rsidRDefault="00E3430F" w:rsidP="00E3430F">
      <w:pPr>
        <w:jc w:val="right"/>
        <w:rPr>
          <w:b/>
          <w:lang w:val="ru-RU" w:eastAsia="ar-SA" w:bidi="ar-SA"/>
        </w:rPr>
      </w:pPr>
    </w:p>
    <w:p w:rsidR="00E3430F" w:rsidRDefault="00E3430F" w:rsidP="00E3430F">
      <w:pPr>
        <w:jc w:val="right"/>
        <w:rPr>
          <w:b/>
          <w:lang w:val="ru-RU" w:eastAsia="ar-SA" w:bidi="ar-SA"/>
        </w:rPr>
      </w:pPr>
    </w:p>
    <w:p w:rsidR="00E3430F" w:rsidRDefault="00E3430F" w:rsidP="00E3430F">
      <w:pPr>
        <w:jc w:val="right"/>
        <w:rPr>
          <w:b/>
          <w:lang w:val="ru-RU" w:eastAsia="ar-SA" w:bidi="ar-SA"/>
        </w:rPr>
      </w:pPr>
    </w:p>
    <w:p w:rsidR="00E3430F" w:rsidRDefault="00E3430F" w:rsidP="00E3430F">
      <w:pPr>
        <w:jc w:val="right"/>
        <w:rPr>
          <w:b/>
          <w:lang w:val="ru-RU" w:eastAsia="ar-SA" w:bidi="ar-SA"/>
        </w:rPr>
      </w:pPr>
    </w:p>
    <w:p w:rsidR="00E3430F" w:rsidRDefault="00E3430F" w:rsidP="00E3430F">
      <w:pPr>
        <w:jc w:val="right"/>
        <w:rPr>
          <w:b/>
          <w:lang w:val="ru-RU" w:eastAsia="ar-SA" w:bidi="ar-SA"/>
        </w:rPr>
      </w:pPr>
      <w:r>
        <w:rPr>
          <w:b/>
          <w:lang w:val="ru-RU" w:eastAsia="ar-SA" w:bidi="ar-SA"/>
        </w:rPr>
        <w:t>Форма 4</w:t>
      </w:r>
    </w:p>
    <w:p w:rsidR="00E3430F" w:rsidRDefault="00E3430F" w:rsidP="00E3430F">
      <w:pPr>
        <w:jc w:val="right"/>
        <w:rPr>
          <w:i/>
          <w:sz w:val="28"/>
          <w:szCs w:val="28"/>
          <w:lang w:val="ru-RU"/>
        </w:rPr>
      </w:pPr>
    </w:p>
    <w:p w:rsidR="00E3430F" w:rsidRDefault="00E3430F" w:rsidP="00E3430F">
      <w:pPr>
        <w:jc w:val="right"/>
        <w:rPr>
          <w:i/>
          <w:sz w:val="28"/>
          <w:szCs w:val="28"/>
          <w:lang w:val="ru-RU"/>
        </w:rPr>
      </w:pPr>
      <w:r>
        <w:rPr>
          <w:i/>
          <w:sz w:val="28"/>
          <w:szCs w:val="28"/>
          <w:lang w:val="ru-RU"/>
        </w:rPr>
        <w:t xml:space="preserve">Председателю </w:t>
      </w:r>
    </w:p>
    <w:p w:rsidR="00E3430F" w:rsidRDefault="00E3430F" w:rsidP="00E3430F">
      <w:pPr>
        <w:jc w:val="right"/>
        <w:rPr>
          <w:i/>
          <w:sz w:val="28"/>
          <w:szCs w:val="28"/>
          <w:lang w:val="ru-RU"/>
        </w:rPr>
      </w:pPr>
      <w:r>
        <w:rPr>
          <w:i/>
          <w:sz w:val="28"/>
          <w:szCs w:val="28"/>
          <w:lang w:val="ru-RU"/>
        </w:rPr>
        <w:t xml:space="preserve"> организации Профсоюза</w:t>
      </w:r>
    </w:p>
    <w:p w:rsidR="00E3430F" w:rsidRDefault="00E3430F" w:rsidP="00E3430F">
      <w:pPr>
        <w:jc w:val="right"/>
        <w:rPr>
          <w:i/>
          <w:sz w:val="28"/>
          <w:szCs w:val="28"/>
          <w:lang w:val="ru-RU"/>
        </w:rPr>
      </w:pPr>
      <w:r>
        <w:rPr>
          <w:i/>
          <w:sz w:val="28"/>
          <w:szCs w:val="28"/>
          <w:lang w:val="ru-RU"/>
        </w:rPr>
        <w:t>_____________________</w:t>
      </w:r>
    </w:p>
    <w:p w:rsidR="00E3430F" w:rsidRDefault="00E3430F" w:rsidP="00E3430F">
      <w:pPr>
        <w:jc w:val="center"/>
        <w:rPr>
          <w:i/>
          <w:sz w:val="18"/>
          <w:szCs w:val="18"/>
          <w:lang w:val="ru-RU"/>
        </w:rPr>
      </w:pPr>
      <w:r>
        <w:rPr>
          <w:i/>
          <w:sz w:val="28"/>
          <w:szCs w:val="28"/>
          <w:lang w:val="ru-RU"/>
        </w:rPr>
        <w:t xml:space="preserve">                                                                                                   </w:t>
      </w:r>
      <w:r>
        <w:rPr>
          <w:i/>
          <w:sz w:val="18"/>
          <w:szCs w:val="18"/>
          <w:lang w:val="ru-RU"/>
        </w:rPr>
        <w:t xml:space="preserve"> (Ф.И.О.)</w:t>
      </w:r>
    </w:p>
    <w:p w:rsidR="00E3430F" w:rsidRDefault="00E3430F" w:rsidP="00E3430F">
      <w:pPr>
        <w:jc w:val="center"/>
        <w:rPr>
          <w:b/>
          <w:sz w:val="28"/>
          <w:szCs w:val="28"/>
          <w:lang w:val="ru-RU"/>
        </w:rPr>
      </w:pPr>
      <w:r>
        <w:rPr>
          <w:b/>
          <w:sz w:val="28"/>
          <w:szCs w:val="28"/>
          <w:lang w:val="ru-RU"/>
        </w:rPr>
        <w:t>СОГЛАСИЕ</w:t>
      </w:r>
    </w:p>
    <w:p w:rsidR="00E3430F" w:rsidRDefault="00E3430F" w:rsidP="00E3430F">
      <w:pPr>
        <w:jc w:val="center"/>
        <w:rPr>
          <w:b/>
          <w:sz w:val="28"/>
          <w:szCs w:val="28"/>
          <w:lang w:val="ru-RU"/>
        </w:rPr>
      </w:pPr>
      <w:r>
        <w:rPr>
          <w:b/>
          <w:sz w:val="28"/>
          <w:szCs w:val="28"/>
          <w:lang w:val="ru-RU"/>
        </w:rPr>
        <w:t xml:space="preserve">на обработку персональных данных  </w:t>
      </w:r>
    </w:p>
    <w:p w:rsidR="00E3430F" w:rsidRDefault="00E3430F" w:rsidP="00E3430F">
      <w:pPr>
        <w:jc w:val="center"/>
        <w:rPr>
          <w:b/>
          <w:sz w:val="28"/>
          <w:szCs w:val="28"/>
          <w:lang w:val="ru-RU"/>
        </w:rPr>
      </w:pPr>
      <w:r>
        <w:rPr>
          <w:b/>
          <w:sz w:val="28"/>
          <w:szCs w:val="28"/>
          <w:lang w:val="ru-RU"/>
        </w:rPr>
        <w:t xml:space="preserve">члена Профсоюза, избранного в состав профсоюзного органа    </w:t>
      </w:r>
    </w:p>
    <w:p w:rsidR="00E3430F" w:rsidRDefault="00E3430F" w:rsidP="00E3430F">
      <w:pPr>
        <w:autoSpaceDE w:val="0"/>
        <w:ind w:firstLine="709"/>
        <w:jc w:val="both"/>
        <w:rPr>
          <w:sz w:val="28"/>
          <w:szCs w:val="28"/>
          <w:lang w:val="ru-RU"/>
        </w:rPr>
      </w:pPr>
      <w:r>
        <w:rPr>
          <w:sz w:val="28"/>
          <w:szCs w:val="28"/>
          <w:lang w:val="ru-RU"/>
        </w:rPr>
        <w:t xml:space="preserve">Я,__________________________________________________________ </w:t>
      </w:r>
    </w:p>
    <w:p w:rsidR="00E3430F" w:rsidRDefault="00E3430F" w:rsidP="00E3430F">
      <w:pPr>
        <w:autoSpaceDE w:val="0"/>
        <w:jc w:val="both"/>
        <w:rPr>
          <w:sz w:val="28"/>
          <w:szCs w:val="28"/>
          <w:lang w:val="ru-RU"/>
        </w:rPr>
      </w:pPr>
      <w:r>
        <w:rPr>
          <w:sz w:val="28"/>
          <w:szCs w:val="28"/>
          <w:lang w:val="ru-RU"/>
        </w:rPr>
        <w:t>_________________________________________________________________</w:t>
      </w:r>
    </w:p>
    <w:p w:rsidR="00E3430F" w:rsidRDefault="00E3430F" w:rsidP="00E3430F">
      <w:pPr>
        <w:autoSpaceDE w:val="0"/>
        <w:jc w:val="center"/>
        <w:rPr>
          <w:rFonts w:eastAsia="Times New Roman"/>
          <w:i/>
          <w:sz w:val="28"/>
          <w:szCs w:val="28"/>
          <w:lang w:val="ru-RU"/>
        </w:rPr>
      </w:pPr>
      <w:r>
        <w:rPr>
          <w:i/>
          <w:sz w:val="18"/>
          <w:szCs w:val="18"/>
          <w:lang w:val="ru-RU"/>
        </w:rPr>
        <w:t>( Ф.И.О., должность, выборная профсоюзная работа</w:t>
      </w:r>
      <w:r>
        <w:rPr>
          <w:rFonts w:eastAsia="Times New Roman"/>
          <w:i/>
          <w:sz w:val="18"/>
          <w:szCs w:val="18"/>
          <w:lang w:val="ru-RU"/>
        </w:rPr>
        <w:t>)</w:t>
      </w:r>
      <w:r>
        <w:rPr>
          <w:rFonts w:eastAsia="Times New Roman"/>
          <w:i/>
          <w:sz w:val="28"/>
          <w:szCs w:val="28"/>
          <w:lang w:val="ru-RU"/>
        </w:rPr>
        <w:t xml:space="preserve"> </w:t>
      </w:r>
    </w:p>
    <w:p w:rsidR="00E3430F" w:rsidRDefault="00E3430F" w:rsidP="00E3430F">
      <w:pPr>
        <w:autoSpaceDE w:val="0"/>
        <w:jc w:val="both"/>
        <w:rPr>
          <w:rFonts w:eastAsia="Times New Roman"/>
          <w:sz w:val="28"/>
          <w:szCs w:val="28"/>
          <w:lang w:val="ru-RU"/>
        </w:rPr>
      </w:pPr>
      <w:r>
        <w:rPr>
          <w:rFonts w:eastAsia="Times New Roman"/>
          <w:i/>
          <w:sz w:val="28"/>
          <w:szCs w:val="28"/>
          <w:lang w:val="ru-RU"/>
        </w:rPr>
        <w:t xml:space="preserve"> </w:t>
      </w:r>
      <w:r>
        <w:rPr>
          <w:sz w:val="28"/>
          <w:szCs w:val="28"/>
          <w:lang w:val="ru-RU"/>
        </w:rPr>
        <w:t xml:space="preserve">с целью обеспечения реализации моих полномочий в качестве члена  _________________________________ </w:t>
      </w:r>
      <w:r>
        <w:rPr>
          <w:i/>
          <w:sz w:val="28"/>
          <w:szCs w:val="28"/>
          <w:lang w:val="ru-RU"/>
        </w:rPr>
        <w:t>(наименование профоргана)</w:t>
      </w:r>
      <w:r>
        <w:rPr>
          <w:sz w:val="28"/>
          <w:szCs w:val="28"/>
          <w:lang w:val="ru-RU"/>
        </w:rPr>
        <w:t xml:space="preserve">  даю согласие </w:t>
      </w:r>
      <w:r>
        <w:rPr>
          <w:rFonts w:eastAsia="Times New Roman"/>
          <w:sz w:val="28"/>
          <w:szCs w:val="28"/>
          <w:lang w:val="ru-RU"/>
        </w:rPr>
        <w:t xml:space="preserve">на обработку  персональных данных </w:t>
      </w:r>
      <w:r>
        <w:rPr>
          <w:rFonts w:eastAsia="Times New Roman"/>
          <w:i/>
          <w:sz w:val="28"/>
          <w:szCs w:val="28"/>
          <w:lang w:val="ru-RU"/>
        </w:rPr>
        <w:t>(Ф.И.О., год и дата рождения,  образование, профессия, номер телефона)</w:t>
      </w:r>
      <w:r>
        <w:rPr>
          <w:rFonts w:eastAsia="Times New Roman"/>
          <w:sz w:val="28"/>
          <w:szCs w:val="28"/>
          <w:lang w:val="ru-RU"/>
        </w:rPr>
        <w:t xml:space="preserve"> на весь период моего пребывания в составе выборного профсоюзного органа  и  оставляю за собой право по  письменному </w:t>
      </w:r>
      <w:r>
        <w:rPr>
          <w:rFonts w:eastAsia="Times New Roman"/>
          <w:sz w:val="28"/>
          <w:szCs w:val="28"/>
          <w:lang w:val="ru-RU"/>
        </w:rPr>
        <w:lastRenderedPageBreak/>
        <w:t xml:space="preserve">требованию отозвать заявление в любое время. </w:t>
      </w:r>
    </w:p>
    <w:p w:rsidR="00E3430F" w:rsidRDefault="00E3430F" w:rsidP="00E3430F">
      <w:pPr>
        <w:shd w:val="clear" w:color="auto" w:fill="FFFFFF"/>
        <w:ind w:firstLine="709"/>
        <w:jc w:val="both"/>
        <w:rPr>
          <w:i/>
          <w:sz w:val="28"/>
          <w:szCs w:val="28"/>
          <w:lang w:val="ru-RU"/>
        </w:rPr>
      </w:pPr>
    </w:p>
    <w:p w:rsidR="00E3430F" w:rsidRDefault="00E3430F" w:rsidP="00E3430F">
      <w:pPr>
        <w:ind w:firstLine="839"/>
        <w:jc w:val="both"/>
        <w:rPr>
          <w:sz w:val="28"/>
          <w:szCs w:val="28"/>
          <w:lang w:val="ru-RU"/>
        </w:rPr>
      </w:pPr>
      <w:r>
        <w:rPr>
          <w:sz w:val="28"/>
          <w:szCs w:val="28"/>
          <w:lang w:val="ru-RU"/>
        </w:rPr>
        <w:t xml:space="preserve">Член Профсоюза                               </w:t>
      </w:r>
    </w:p>
    <w:p w:rsidR="00E3430F" w:rsidRDefault="00E3430F" w:rsidP="00E3430F">
      <w:pPr>
        <w:tabs>
          <w:tab w:val="left" w:pos="4380"/>
        </w:tabs>
        <w:autoSpaceDE w:val="0"/>
        <w:ind w:firstLine="709"/>
        <w:jc w:val="both"/>
        <w:rPr>
          <w:sz w:val="28"/>
          <w:szCs w:val="28"/>
          <w:lang w:val="ru-RU"/>
        </w:rPr>
      </w:pPr>
      <w:r>
        <w:rPr>
          <w:i/>
          <w:iCs/>
          <w:sz w:val="18"/>
          <w:szCs w:val="18"/>
          <w:lang w:val="ru-RU"/>
        </w:rPr>
        <w:t xml:space="preserve">        </w:t>
      </w:r>
      <w:r>
        <w:rPr>
          <w:sz w:val="28"/>
          <w:szCs w:val="28"/>
          <w:lang w:val="ru-RU"/>
        </w:rPr>
        <w:t xml:space="preserve">        ____________</w:t>
      </w:r>
      <w:r>
        <w:rPr>
          <w:sz w:val="28"/>
          <w:szCs w:val="28"/>
          <w:lang w:val="ru-RU"/>
        </w:rPr>
        <w:tab/>
        <w:t xml:space="preserve">                                 ________________</w:t>
      </w:r>
    </w:p>
    <w:p w:rsidR="00E3430F" w:rsidRDefault="00E3430F" w:rsidP="00E3430F">
      <w:pPr>
        <w:tabs>
          <w:tab w:val="left" w:pos="4360"/>
        </w:tabs>
        <w:autoSpaceDE w:val="0"/>
        <w:ind w:firstLine="709"/>
        <w:jc w:val="both"/>
        <w:rPr>
          <w:i/>
          <w:lang w:val="ru-RU"/>
        </w:rPr>
      </w:pPr>
      <w:r>
        <w:rPr>
          <w:i/>
          <w:lang w:val="ru-RU"/>
        </w:rPr>
        <w:t xml:space="preserve">                         (дата)</w:t>
      </w:r>
      <w:r>
        <w:rPr>
          <w:i/>
          <w:lang w:val="ru-RU"/>
        </w:rPr>
        <w:tab/>
        <w:t xml:space="preserve">                                                     (подпись) </w:t>
      </w:r>
    </w:p>
    <w:p w:rsidR="00E3430F" w:rsidRDefault="00E3430F" w:rsidP="00E3430F">
      <w:pPr>
        <w:ind w:firstLine="839"/>
        <w:jc w:val="both"/>
        <w:rPr>
          <w:i/>
          <w:iCs/>
          <w:sz w:val="18"/>
          <w:szCs w:val="18"/>
          <w:lang w:val="ru-RU"/>
        </w:rPr>
      </w:pPr>
      <w:r>
        <w:rPr>
          <w:i/>
          <w:iCs/>
          <w:sz w:val="18"/>
          <w:szCs w:val="18"/>
          <w:lang w:val="ru-RU"/>
        </w:rPr>
        <w:t xml:space="preserve">                                                  </w:t>
      </w:r>
    </w:p>
    <w:p w:rsidR="00E3430F" w:rsidRDefault="00E3430F" w:rsidP="00E3430F">
      <w:pPr>
        <w:ind w:firstLine="839"/>
        <w:jc w:val="both"/>
        <w:rPr>
          <w:i/>
          <w:iCs/>
          <w:sz w:val="18"/>
          <w:szCs w:val="18"/>
          <w:lang w:val="ru-RU"/>
        </w:rPr>
      </w:pPr>
      <w:r>
        <w:rPr>
          <w:i/>
          <w:iCs/>
          <w:sz w:val="18"/>
          <w:szCs w:val="18"/>
          <w:lang w:val="ru-RU"/>
        </w:rPr>
        <w:t xml:space="preserve">                                          </w:t>
      </w:r>
    </w:p>
    <w:p w:rsidR="00E3430F" w:rsidRDefault="00E3430F" w:rsidP="00E3430F">
      <w:pPr>
        <w:ind w:firstLine="839"/>
        <w:jc w:val="both"/>
        <w:rPr>
          <w:iCs/>
          <w:lang w:val="ru-RU"/>
        </w:rPr>
      </w:pPr>
      <w:r>
        <w:rPr>
          <w:b/>
          <w:i/>
          <w:iCs/>
          <w:lang w:val="ru-RU"/>
        </w:rPr>
        <w:t>Примечание:</w:t>
      </w:r>
      <w:r>
        <w:rPr>
          <w:iCs/>
          <w:lang w:val="ru-RU"/>
        </w:rPr>
        <w:t xml:space="preserve"> Письменное согласие на обработку персональных данных хранится в выборном органе соответствующей организации Профсоюза </w:t>
      </w:r>
    </w:p>
    <w:p w:rsidR="00E3430F" w:rsidRDefault="00E3430F" w:rsidP="00E3430F">
      <w:pPr>
        <w:autoSpaceDE w:val="0"/>
        <w:ind w:firstLine="709"/>
        <w:jc w:val="both"/>
        <w:rPr>
          <w:b/>
          <w:bCs/>
          <w:i/>
          <w:sz w:val="28"/>
          <w:szCs w:val="28"/>
          <w:lang w:val="ru-RU"/>
        </w:rPr>
      </w:pPr>
    </w:p>
    <w:p w:rsidR="00E3430F" w:rsidRDefault="00E3430F" w:rsidP="00E3430F">
      <w:pPr>
        <w:jc w:val="right"/>
        <w:rPr>
          <w:b/>
          <w:lang w:val="ru-RU" w:eastAsia="ar-SA" w:bidi="ar-SA"/>
        </w:rPr>
      </w:pPr>
    </w:p>
    <w:p w:rsidR="00E3430F" w:rsidRDefault="00E3430F" w:rsidP="00E3430F">
      <w:pPr>
        <w:jc w:val="right"/>
        <w:rPr>
          <w:b/>
          <w:lang w:val="ru-RU" w:eastAsia="ar-SA" w:bidi="ar-SA"/>
        </w:rPr>
      </w:pPr>
      <w:r>
        <w:rPr>
          <w:b/>
          <w:lang w:val="ru-RU" w:eastAsia="ar-SA" w:bidi="ar-SA"/>
        </w:rPr>
        <w:t>Форма 5</w:t>
      </w:r>
    </w:p>
    <w:p w:rsidR="00E3430F" w:rsidRPr="0058229D" w:rsidRDefault="00E3430F" w:rsidP="00E3430F">
      <w:pPr>
        <w:jc w:val="center"/>
        <w:rPr>
          <w:b/>
          <w:color w:val="auto"/>
          <w:sz w:val="28"/>
          <w:szCs w:val="28"/>
          <w:lang w:val="ru-RU"/>
        </w:rPr>
      </w:pPr>
      <w:r w:rsidRPr="0058229D">
        <w:rPr>
          <w:b/>
          <w:color w:val="auto"/>
          <w:sz w:val="28"/>
          <w:szCs w:val="28"/>
          <w:lang w:val="ru-RU"/>
        </w:rPr>
        <w:t>ОБЯЗАТЕЛЬСТВО</w:t>
      </w:r>
    </w:p>
    <w:p w:rsidR="00E3430F" w:rsidRDefault="00E3430F" w:rsidP="00E3430F">
      <w:pPr>
        <w:jc w:val="center"/>
        <w:rPr>
          <w:b/>
          <w:sz w:val="28"/>
          <w:szCs w:val="28"/>
          <w:lang w:val="ru-RU"/>
        </w:rPr>
      </w:pPr>
      <w:r>
        <w:rPr>
          <w:b/>
          <w:sz w:val="28"/>
          <w:szCs w:val="28"/>
          <w:lang w:val="ru-RU"/>
        </w:rPr>
        <w:t>о неразглашении персональных данных  председателем</w:t>
      </w:r>
    </w:p>
    <w:p w:rsidR="00E3430F" w:rsidRDefault="00E3430F" w:rsidP="00E3430F">
      <w:pPr>
        <w:jc w:val="center"/>
        <w:rPr>
          <w:b/>
          <w:sz w:val="28"/>
          <w:szCs w:val="28"/>
          <w:lang w:val="ru-RU"/>
        </w:rPr>
      </w:pPr>
      <w:r>
        <w:rPr>
          <w:b/>
          <w:sz w:val="28"/>
          <w:szCs w:val="28"/>
          <w:lang w:val="ru-RU"/>
        </w:rPr>
        <w:t xml:space="preserve"> организации Профсоюза  </w:t>
      </w:r>
    </w:p>
    <w:p w:rsidR="00E3430F" w:rsidRDefault="00E3430F" w:rsidP="00E3430F">
      <w:pPr>
        <w:autoSpaceDE w:val="0"/>
        <w:ind w:firstLine="709"/>
        <w:jc w:val="both"/>
        <w:rPr>
          <w:sz w:val="28"/>
          <w:szCs w:val="28"/>
          <w:lang w:val="ru-RU"/>
        </w:rPr>
      </w:pPr>
      <w:r>
        <w:rPr>
          <w:sz w:val="28"/>
          <w:szCs w:val="28"/>
          <w:lang w:val="ru-RU"/>
        </w:rPr>
        <w:t xml:space="preserve">Я,__________________________________________________________ </w:t>
      </w:r>
    </w:p>
    <w:p w:rsidR="00E3430F" w:rsidRDefault="00E3430F" w:rsidP="00E3430F">
      <w:pPr>
        <w:autoSpaceDE w:val="0"/>
        <w:jc w:val="both"/>
        <w:rPr>
          <w:sz w:val="28"/>
          <w:szCs w:val="28"/>
          <w:lang w:val="ru-RU"/>
        </w:rPr>
      </w:pPr>
      <w:r>
        <w:rPr>
          <w:sz w:val="28"/>
          <w:szCs w:val="28"/>
          <w:lang w:val="ru-RU"/>
        </w:rPr>
        <w:t>_________________________________________________________________</w:t>
      </w:r>
    </w:p>
    <w:p w:rsidR="00E3430F" w:rsidRDefault="00E3430F" w:rsidP="00E3430F">
      <w:pPr>
        <w:autoSpaceDE w:val="0"/>
        <w:jc w:val="center"/>
        <w:rPr>
          <w:rFonts w:eastAsia="Times New Roman"/>
          <w:i/>
          <w:sz w:val="28"/>
          <w:szCs w:val="28"/>
          <w:lang w:val="ru-RU"/>
        </w:rPr>
      </w:pPr>
      <w:r>
        <w:rPr>
          <w:i/>
          <w:sz w:val="18"/>
          <w:szCs w:val="18"/>
          <w:lang w:val="ru-RU"/>
        </w:rPr>
        <w:t>( Ф.И.О., председателя  организации Профсоюза</w:t>
      </w:r>
      <w:r>
        <w:rPr>
          <w:rFonts w:eastAsia="Times New Roman"/>
          <w:i/>
          <w:sz w:val="18"/>
          <w:szCs w:val="18"/>
          <w:lang w:val="ru-RU"/>
        </w:rPr>
        <w:t>)</w:t>
      </w:r>
      <w:r>
        <w:rPr>
          <w:rFonts w:eastAsia="Times New Roman"/>
          <w:i/>
          <w:sz w:val="28"/>
          <w:szCs w:val="28"/>
          <w:lang w:val="ru-RU"/>
        </w:rPr>
        <w:t xml:space="preserve"> </w:t>
      </w:r>
    </w:p>
    <w:p w:rsidR="00E3430F" w:rsidRDefault="00E3430F" w:rsidP="00E3430F">
      <w:pPr>
        <w:autoSpaceDE w:val="0"/>
        <w:jc w:val="both"/>
        <w:rPr>
          <w:sz w:val="28"/>
          <w:szCs w:val="28"/>
          <w:lang w:val="ru-RU"/>
        </w:rPr>
      </w:pPr>
      <w:r w:rsidRPr="00375010">
        <w:rPr>
          <w:rFonts w:eastAsia="Times New Roman"/>
          <w:sz w:val="28"/>
          <w:szCs w:val="28"/>
          <w:lang w:val="ru-RU"/>
        </w:rPr>
        <w:t xml:space="preserve"> </w:t>
      </w:r>
      <w:r>
        <w:rPr>
          <w:rFonts w:eastAsia="Times New Roman"/>
          <w:sz w:val="28"/>
          <w:szCs w:val="28"/>
          <w:lang w:val="ru-RU"/>
        </w:rPr>
        <w:t>о</w:t>
      </w:r>
      <w:r w:rsidRPr="00375010">
        <w:rPr>
          <w:rFonts w:eastAsia="Times New Roman"/>
          <w:sz w:val="28"/>
          <w:szCs w:val="28"/>
          <w:lang w:val="ru-RU"/>
        </w:rPr>
        <w:t>бязуюс</w:t>
      </w:r>
      <w:r>
        <w:rPr>
          <w:rFonts w:eastAsia="Times New Roman"/>
          <w:sz w:val="28"/>
          <w:szCs w:val="28"/>
          <w:lang w:val="ru-RU"/>
        </w:rPr>
        <w:t>ь</w:t>
      </w:r>
      <w:r w:rsidRPr="00375010">
        <w:rPr>
          <w:sz w:val="28"/>
          <w:szCs w:val="28"/>
          <w:lang w:val="ru-RU"/>
        </w:rPr>
        <w:t xml:space="preserve"> </w:t>
      </w:r>
      <w:r>
        <w:rPr>
          <w:sz w:val="28"/>
          <w:szCs w:val="28"/>
          <w:lang w:val="ru-RU"/>
        </w:rPr>
        <w:t xml:space="preserve"> не разглашать персональные данные членов Профсоюза и использовать их только</w:t>
      </w:r>
      <w:r w:rsidRPr="00375010">
        <w:rPr>
          <w:sz w:val="28"/>
          <w:szCs w:val="28"/>
          <w:lang w:val="ru-RU"/>
        </w:rPr>
        <w:t xml:space="preserve"> </w:t>
      </w:r>
      <w:r>
        <w:rPr>
          <w:sz w:val="28"/>
          <w:szCs w:val="28"/>
          <w:lang w:val="ru-RU"/>
        </w:rPr>
        <w:t>с целью представительства и защиты социально-трудовых прав и профессиональных интересов, организации  профсоюзного учёта и, в случае избрания в состав профсоюзного органа, организации  деятельности профсоюзного органа в соответствии с Уставом Профсоюза.</w:t>
      </w:r>
    </w:p>
    <w:p w:rsidR="00E3430F" w:rsidRDefault="00E3430F" w:rsidP="00E3430F">
      <w:pPr>
        <w:autoSpaceDE w:val="0"/>
        <w:jc w:val="both"/>
        <w:rPr>
          <w:sz w:val="28"/>
          <w:szCs w:val="28"/>
          <w:lang w:val="ru-RU"/>
        </w:rPr>
      </w:pPr>
    </w:p>
    <w:p w:rsidR="00E3430F" w:rsidRDefault="00E3430F" w:rsidP="00E3430F">
      <w:pPr>
        <w:ind w:firstLine="839"/>
        <w:jc w:val="both"/>
        <w:rPr>
          <w:sz w:val="28"/>
          <w:szCs w:val="28"/>
          <w:lang w:val="ru-RU"/>
        </w:rPr>
      </w:pPr>
      <w:r>
        <w:rPr>
          <w:sz w:val="28"/>
          <w:szCs w:val="28"/>
          <w:lang w:val="ru-RU"/>
        </w:rPr>
        <w:t xml:space="preserve">          Председатель</w:t>
      </w:r>
    </w:p>
    <w:p w:rsidR="00E3430F" w:rsidRDefault="00E3430F" w:rsidP="00E3430F">
      <w:pPr>
        <w:ind w:firstLine="839"/>
        <w:jc w:val="both"/>
        <w:rPr>
          <w:sz w:val="18"/>
          <w:szCs w:val="18"/>
          <w:lang w:val="ru-RU"/>
        </w:rPr>
      </w:pPr>
      <w:r>
        <w:rPr>
          <w:sz w:val="28"/>
          <w:szCs w:val="28"/>
          <w:lang w:val="ru-RU"/>
        </w:rPr>
        <w:t xml:space="preserve">организации  Профсоюза                               ___________                                    </w:t>
      </w:r>
      <w:r>
        <w:rPr>
          <w:sz w:val="18"/>
          <w:szCs w:val="18"/>
          <w:lang w:val="ru-RU"/>
        </w:rPr>
        <w:t xml:space="preserve">                                          </w:t>
      </w:r>
    </w:p>
    <w:p w:rsidR="00E3430F" w:rsidRPr="001D0649" w:rsidRDefault="00E3430F" w:rsidP="00E3430F">
      <w:pPr>
        <w:jc w:val="both"/>
        <w:rPr>
          <w:sz w:val="28"/>
          <w:szCs w:val="28"/>
          <w:vertAlign w:val="superscript"/>
          <w:lang w:val="ru-RU"/>
        </w:rPr>
      </w:pPr>
      <w:r>
        <w:rPr>
          <w:sz w:val="28"/>
          <w:szCs w:val="28"/>
          <w:lang w:val="ru-RU"/>
        </w:rPr>
        <w:t xml:space="preserve">  ________________                                  </w:t>
      </w:r>
      <w:r>
        <w:rPr>
          <w:sz w:val="28"/>
          <w:szCs w:val="28"/>
          <w:vertAlign w:val="superscript"/>
          <w:lang w:val="ru-RU"/>
        </w:rPr>
        <w:t xml:space="preserve">                                     (подпись)</w:t>
      </w:r>
    </w:p>
    <w:p w:rsidR="00E3430F" w:rsidRDefault="00E3430F" w:rsidP="00E3430F">
      <w:pPr>
        <w:ind w:firstLine="839"/>
        <w:rPr>
          <w:i/>
          <w:iCs/>
          <w:sz w:val="18"/>
          <w:szCs w:val="18"/>
          <w:lang w:val="ru-RU"/>
        </w:rPr>
      </w:pPr>
      <w:r>
        <w:rPr>
          <w:i/>
          <w:iCs/>
          <w:sz w:val="18"/>
          <w:szCs w:val="18"/>
          <w:lang w:val="ru-RU"/>
        </w:rPr>
        <w:t xml:space="preserve">      ( дата)</w:t>
      </w:r>
    </w:p>
    <w:p w:rsidR="00E3430F" w:rsidRDefault="00E3430F" w:rsidP="00E3430F">
      <w:pPr>
        <w:ind w:firstLine="839"/>
        <w:jc w:val="both"/>
        <w:rPr>
          <w:i/>
          <w:iCs/>
          <w:sz w:val="18"/>
          <w:szCs w:val="18"/>
          <w:lang w:val="ru-RU"/>
        </w:rPr>
      </w:pPr>
      <w:r>
        <w:rPr>
          <w:i/>
          <w:iCs/>
          <w:sz w:val="18"/>
          <w:szCs w:val="18"/>
          <w:lang w:val="ru-RU"/>
        </w:rPr>
        <w:t xml:space="preserve">                                          </w:t>
      </w:r>
    </w:p>
    <w:p w:rsidR="00E3430F" w:rsidRDefault="00E3430F" w:rsidP="00E3430F">
      <w:pPr>
        <w:ind w:firstLine="839"/>
        <w:jc w:val="both"/>
        <w:rPr>
          <w:iCs/>
          <w:sz w:val="28"/>
          <w:szCs w:val="28"/>
          <w:lang w:val="ru-RU"/>
        </w:rPr>
      </w:pPr>
      <w:r w:rsidRPr="00322152">
        <w:rPr>
          <w:b/>
          <w:i/>
          <w:iCs/>
          <w:sz w:val="28"/>
          <w:szCs w:val="28"/>
          <w:lang w:val="ru-RU"/>
        </w:rPr>
        <w:t>Примечание:</w:t>
      </w:r>
      <w:r w:rsidRPr="00322152">
        <w:rPr>
          <w:iCs/>
          <w:sz w:val="28"/>
          <w:szCs w:val="28"/>
          <w:lang w:val="ru-RU"/>
        </w:rPr>
        <w:t xml:space="preserve"> Письменное обязательство хранится в документах выборного органа соответствующей организации Профсоюза </w:t>
      </w:r>
    </w:p>
    <w:p w:rsidR="00E3430F" w:rsidRPr="00322152" w:rsidRDefault="00E3430F" w:rsidP="00E3430F">
      <w:pPr>
        <w:ind w:firstLine="839"/>
        <w:jc w:val="both"/>
        <w:rPr>
          <w:iCs/>
          <w:sz w:val="28"/>
          <w:szCs w:val="28"/>
          <w:lang w:val="ru-RU"/>
        </w:rPr>
      </w:pPr>
    </w:p>
    <w:p w:rsidR="00E3430F" w:rsidRDefault="00E3430F" w:rsidP="00E3430F">
      <w:pPr>
        <w:jc w:val="center"/>
        <w:rPr>
          <w:b/>
          <w:sz w:val="28"/>
          <w:szCs w:val="28"/>
          <w:lang w:val="ru-RU"/>
        </w:rPr>
      </w:pPr>
      <w:r>
        <w:rPr>
          <w:b/>
          <w:sz w:val="28"/>
          <w:szCs w:val="28"/>
          <w:lang w:val="ru-RU"/>
        </w:rPr>
        <w:t>8</w:t>
      </w:r>
      <w:r w:rsidRPr="00FA64E5">
        <w:rPr>
          <w:b/>
          <w:sz w:val="28"/>
          <w:szCs w:val="28"/>
          <w:lang w:val="ru-RU"/>
        </w:rPr>
        <w:t>.</w:t>
      </w:r>
      <w:r>
        <w:rPr>
          <w:b/>
          <w:sz w:val="28"/>
          <w:szCs w:val="28"/>
          <w:lang w:val="ru-RU"/>
        </w:rPr>
        <w:t>3</w:t>
      </w:r>
      <w:r w:rsidRPr="00FA64E5">
        <w:rPr>
          <w:b/>
          <w:sz w:val="28"/>
          <w:szCs w:val="28"/>
          <w:lang w:val="ru-RU"/>
        </w:rPr>
        <w:t>. Ф</w:t>
      </w:r>
      <w:r>
        <w:rPr>
          <w:b/>
          <w:sz w:val="28"/>
          <w:szCs w:val="28"/>
          <w:lang w:val="ru-RU"/>
        </w:rPr>
        <w:t>ОРМА ЖУРНАЛА РЕГИСТРАЦИИ ДОКУМЕНТАЦИИ</w:t>
      </w:r>
    </w:p>
    <w:p w:rsidR="00E3430F" w:rsidRPr="00FA64E5" w:rsidRDefault="00E3430F" w:rsidP="00E3430F">
      <w:pPr>
        <w:jc w:val="center"/>
        <w:rPr>
          <w:rStyle w:val="aa"/>
          <w:rFonts w:eastAsia="Times New Roman" w:cs="Times New Roman"/>
          <w:b/>
          <w:bCs/>
          <w:color w:val="auto"/>
          <w:sz w:val="28"/>
          <w:szCs w:val="28"/>
          <w:u w:val="none"/>
          <w:lang w:val="ru-RU"/>
        </w:rPr>
      </w:pPr>
    </w:p>
    <w:p w:rsidR="00E3430F" w:rsidRDefault="00E3430F" w:rsidP="00E3430F">
      <w:pPr>
        <w:ind w:firstLine="851"/>
        <w:rPr>
          <w:rStyle w:val="aa"/>
          <w:rFonts w:eastAsia="Times New Roman" w:cs="Times New Roman"/>
          <w:b/>
          <w:bCs/>
          <w:color w:val="auto"/>
          <w:sz w:val="28"/>
          <w:szCs w:val="28"/>
          <w:u w:val="none"/>
          <w:lang w:val="ru-RU"/>
        </w:rPr>
      </w:pPr>
      <w:r>
        <w:rPr>
          <w:rStyle w:val="aa"/>
          <w:rFonts w:eastAsia="Times New Roman" w:cs="Times New Roman"/>
          <w:b/>
          <w:bCs/>
          <w:color w:val="auto"/>
          <w:sz w:val="28"/>
          <w:szCs w:val="28"/>
          <w:u w:val="none"/>
          <w:lang w:val="ru-RU"/>
        </w:rPr>
        <w:t>8.3.1. Входящая  документация</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44"/>
        <w:gridCol w:w="1578"/>
        <w:gridCol w:w="1704"/>
        <w:gridCol w:w="1342"/>
        <w:gridCol w:w="969"/>
        <w:gridCol w:w="1276"/>
        <w:gridCol w:w="1209"/>
        <w:gridCol w:w="1073"/>
      </w:tblGrid>
      <w:tr w:rsidR="00E3430F" w:rsidTr="00B067CD">
        <w:tc>
          <w:tcPr>
            <w:tcW w:w="644"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 п/п</w:t>
            </w:r>
          </w:p>
        </w:tc>
        <w:tc>
          <w:tcPr>
            <w:tcW w:w="1578"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 xml:space="preserve">Дата </w:t>
            </w:r>
          </w:p>
          <w:p w:rsidR="00E3430F" w:rsidRDefault="00E3430F" w:rsidP="00B067CD">
            <w:pPr>
              <w:pStyle w:val="af4"/>
              <w:snapToGrid w:val="0"/>
              <w:jc w:val="center"/>
              <w:rPr>
                <w:b/>
                <w:bCs/>
                <w:i/>
                <w:iCs/>
                <w:sz w:val="21"/>
                <w:szCs w:val="21"/>
                <w:lang w:val="ru-RU"/>
              </w:rPr>
            </w:pPr>
            <w:r>
              <w:rPr>
                <w:b/>
                <w:bCs/>
                <w:i/>
                <w:iCs/>
                <w:sz w:val="21"/>
                <w:szCs w:val="21"/>
                <w:lang w:val="ru-RU"/>
              </w:rPr>
              <w:t>поступления документа</w:t>
            </w:r>
          </w:p>
        </w:tc>
        <w:tc>
          <w:tcPr>
            <w:tcW w:w="1704"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Форма поступления документа</w:t>
            </w:r>
          </w:p>
          <w:p w:rsidR="00E3430F" w:rsidRDefault="00E3430F" w:rsidP="00B067CD">
            <w:pPr>
              <w:pStyle w:val="af4"/>
              <w:jc w:val="center"/>
              <w:rPr>
                <w:i/>
                <w:iCs/>
                <w:sz w:val="21"/>
                <w:szCs w:val="21"/>
                <w:lang w:val="ru-RU"/>
              </w:rPr>
            </w:pPr>
            <w:r>
              <w:rPr>
                <w:i/>
                <w:iCs/>
                <w:sz w:val="21"/>
                <w:szCs w:val="21"/>
                <w:lang w:val="ru-RU"/>
              </w:rPr>
              <w:t xml:space="preserve">(почта, факс, </w:t>
            </w:r>
          </w:p>
          <w:p w:rsidR="00E3430F" w:rsidRDefault="00E3430F" w:rsidP="00B067CD">
            <w:pPr>
              <w:pStyle w:val="af4"/>
              <w:jc w:val="center"/>
              <w:rPr>
                <w:i/>
                <w:iCs/>
                <w:sz w:val="21"/>
                <w:szCs w:val="21"/>
                <w:lang w:val="ru-RU"/>
              </w:rPr>
            </w:pPr>
            <w:r>
              <w:rPr>
                <w:i/>
                <w:iCs/>
                <w:sz w:val="21"/>
                <w:szCs w:val="21"/>
                <w:lang w:val="ru-RU"/>
              </w:rPr>
              <w:t>e-</w:t>
            </w:r>
            <w:r>
              <w:rPr>
                <w:i/>
                <w:iCs/>
                <w:sz w:val="21"/>
                <w:szCs w:val="21"/>
              </w:rPr>
              <w:t>mail</w:t>
            </w:r>
            <w:r>
              <w:rPr>
                <w:i/>
                <w:iCs/>
                <w:sz w:val="21"/>
                <w:szCs w:val="21"/>
                <w:lang w:val="ru-RU"/>
              </w:rPr>
              <w:t xml:space="preserve"> и пр.)</w:t>
            </w:r>
          </w:p>
        </w:tc>
        <w:tc>
          <w:tcPr>
            <w:tcW w:w="1342"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 поступившего документа и дата его отправления</w:t>
            </w:r>
          </w:p>
        </w:tc>
        <w:tc>
          <w:tcPr>
            <w:tcW w:w="969"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Корреспондент</w:t>
            </w:r>
          </w:p>
        </w:tc>
        <w:tc>
          <w:tcPr>
            <w:tcW w:w="1276"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Краткое содержание</w:t>
            </w:r>
          </w:p>
        </w:tc>
        <w:tc>
          <w:tcPr>
            <w:tcW w:w="1209"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Резолюция руководителя</w:t>
            </w:r>
          </w:p>
        </w:tc>
        <w:tc>
          <w:tcPr>
            <w:tcW w:w="1073" w:type="dxa"/>
            <w:shd w:val="clear" w:color="auto" w:fill="auto"/>
          </w:tcPr>
          <w:p w:rsidR="00E3430F" w:rsidRDefault="00E3430F" w:rsidP="00B067CD">
            <w:pPr>
              <w:pStyle w:val="af4"/>
              <w:snapToGrid w:val="0"/>
              <w:jc w:val="center"/>
              <w:rPr>
                <w:b/>
                <w:bCs/>
                <w:i/>
                <w:iCs/>
                <w:sz w:val="21"/>
                <w:szCs w:val="21"/>
                <w:lang w:val="ru-RU"/>
              </w:rPr>
            </w:pPr>
            <w:r>
              <w:rPr>
                <w:b/>
                <w:bCs/>
                <w:i/>
                <w:iCs/>
                <w:sz w:val="21"/>
                <w:szCs w:val="21"/>
                <w:lang w:val="ru-RU"/>
              </w:rPr>
              <w:t>Примечание</w:t>
            </w:r>
          </w:p>
        </w:tc>
      </w:tr>
      <w:tr w:rsidR="00E3430F" w:rsidTr="00B067CD">
        <w:tc>
          <w:tcPr>
            <w:tcW w:w="644" w:type="dxa"/>
            <w:shd w:val="clear" w:color="auto" w:fill="auto"/>
          </w:tcPr>
          <w:p w:rsidR="00E3430F" w:rsidRDefault="00E3430F" w:rsidP="00B067CD">
            <w:pPr>
              <w:pStyle w:val="af4"/>
              <w:snapToGrid w:val="0"/>
              <w:jc w:val="center"/>
              <w:rPr>
                <w:lang w:val="ru-RU"/>
              </w:rPr>
            </w:pPr>
            <w:r>
              <w:rPr>
                <w:lang w:val="ru-RU"/>
              </w:rPr>
              <w:t>1</w:t>
            </w:r>
          </w:p>
        </w:tc>
        <w:tc>
          <w:tcPr>
            <w:tcW w:w="1578" w:type="dxa"/>
            <w:shd w:val="clear" w:color="auto" w:fill="auto"/>
          </w:tcPr>
          <w:p w:rsidR="00E3430F" w:rsidRDefault="00E3430F" w:rsidP="00B067CD">
            <w:pPr>
              <w:pStyle w:val="af4"/>
              <w:snapToGrid w:val="0"/>
            </w:pPr>
          </w:p>
        </w:tc>
        <w:tc>
          <w:tcPr>
            <w:tcW w:w="1704" w:type="dxa"/>
            <w:shd w:val="clear" w:color="auto" w:fill="auto"/>
          </w:tcPr>
          <w:p w:rsidR="00E3430F" w:rsidRDefault="00E3430F" w:rsidP="00B067CD">
            <w:pPr>
              <w:pStyle w:val="af4"/>
              <w:snapToGrid w:val="0"/>
            </w:pPr>
          </w:p>
        </w:tc>
        <w:tc>
          <w:tcPr>
            <w:tcW w:w="1342" w:type="dxa"/>
            <w:shd w:val="clear" w:color="auto" w:fill="auto"/>
          </w:tcPr>
          <w:p w:rsidR="00E3430F" w:rsidRDefault="00E3430F" w:rsidP="00B067CD">
            <w:pPr>
              <w:pStyle w:val="af4"/>
              <w:snapToGrid w:val="0"/>
            </w:pPr>
          </w:p>
        </w:tc>
        <w:tc>
          <w:tcPr>
            <w:tcW w:w="969" w:type="dxa"/>
            <w:shd w:val="clear" w:color="auto" w:fill="auto"/>
          </w:tcPr>
          <w:p w:rsidR="00E3430F" w:rsidRDefault="00E3430F" w:rsidP="00B067CD">
            <w:pPr>
              <w:pStyle w:val="af4"/>
              <w:snapToGrid w:val="0"/>
            </w:pPr>
          </w:p>
        </w:tc>
        <w:tc>
          <w:tcPr>
            <w:tcW w:w="1276" w:type="dxa"/>
            <w:shd w:val="clear" w:color="auto" w:fill="auto"/>
          </w:tcPr>
          <w:p w:rsidR="00E3430F" w:rsidRDefault="00E3430F" w:rsidP="00B067CD">
            <w:pPr>
              <w:pStyle w:val="af4"/>
              <w:snapToGrid w:val="0"/>
            </w:pPr>
          </w:p>
        </w:tc>
        <w:tc>
          <w:tcPr>
            <w:tcW w:w="1209" w:type="dxa"/>
            <w:shd w:val="clear" w:color="auto" w:fill="auto"/>
          </w:tcPr>
          <w:p w:rsidR="00E3430F" w:rsidRDefault="00E3430F" w:rsidP="00B067CD">
            <w:pPr>
              <w:pStyle w:val="af4"/>
              <w:snapToGrid w:val="0"/>
            </w:pPr>
          </w:p>
        </w:tc>
        <w:tc>
          <w:tcPr>
            <w:tcW w:w="1073" w:type="dxa"/>
            <w:shd w:val="clear" w:color="auto" w:fill="auto"/>
          </w:tcPr>
          <w:p w:rsidR="00E3430F" w:rsidRDefault="00E3430F" w:rsidP="00B067CD">
            <w:pPr>
              <w:pStyle w:val="af4"/>
              <w:snapToGrid w:val="0"/>
            </w:pPr>
          </w:p>
        </w:tc>
      </w:tr>
      <w:tr w:rsidR="00E3430F" w:rsidTr="00B067CD">
        <w:tc>
          <w:tcPr>
            <w:tcW w:w="644" w:type="dxa"/>
            <w:shd w:val="clear" w:color="auto" w:fill="auto"/>
          </w:tcPr>
          <w:p w:rsidR="00E3430F" w:rsidRDefault="00E3430F" w:rsidP="00B067CD">
            <w:pPr>
              <w:pStyle w:val="af4"/>
              <w:snapToGrid w:val="0"/>
              <w:jc w:val="center"/>
              <w:rPr>
                <w:lang w:val="ru-RU"/>
              </w:rPr>
            </w:pPr>
            <w:r>
              <w:rPr>
                <w:lang w:val="ru-RU"/>
              </w:rPr>
              <w:t>2</w:t>
            </w:r>
          </w:p>
        </w:tc>
        <w:tc>
          <w:tcPr>
            <w:tcW w:w="1578" w:type="dxa"/>
            <w:shd w:val="clear" w:color="auto" w:fill="auto"/>
          </w:tcPr>
          <w:p w:rsidR="00E3430F" w:rsidRDefault="00E3430F" w:rsidP="00B067CD">
            <w:pPr>
              <w:pStyle w:val="af4"/>
              <w:snapToGrid w:val="0"/>
            </w:pPr>
          </w:p>
        </w:tc>
        <w:tc>
          <w:tcPr>
            <w:tcW w:w="1704" w:type="dxa"/>
            <w:shd w:val="clear" w:color="auto" w:fill="auto"/>
          </w:tcPr>
          <w:p w:rsidR="00E3430F" w:rsidRDefault="00E3430F" w:rsidP="00B067CD">
            <w:pPr>
              <w:pStyle w:val="af4"/>
              <w:snapToGrid w:val="0"/>
            </w:pPr>
          </w:p>
        </w:tc>
        <w:tc>
          <w:tcPr>
            <w:tcW w:w="1342" w:type="dxa"/>
            <w:shd w:val="clear" w:color="auto" w:fill="auto"/>
          </w:tcPr>
          <w:p w:rsidR="00E3430F" w:rsidRDefault="00E3430F" w:rsidP="00B067CD">
            <w:pPr>
              <w:pStyle w:val="af4"/>
              <w:snapToGrid w:val="0"/>
            </w:pPr>
          </w:p>
        </w:tc>
        <w:tc>
          <w:tcPr>
            <w:tcW w:w="969" w:type="dxa"/>
            <w:shd w:val="clear" w:color="auto" w:fill="auto"/>
          </w:tcPr>
          <w:p w:rsidR="00E3430F" w:rsidRDefault="00E3430F" w:rsidP="00B067CD">
            <w:pPr>
              <w:pStyle w:val="af4"/>
              <w:snapToGrid w:val="0"/>
            </w:pPr>
          </w:p>
        </w:tc>
        <w:tc>
          <w:tcPr>
            <w:tcW w:w="1276" w:type="dxa"/>
            <w:shd w:val="clear" w:color="auto" w:fill="auto"/>
          </w:tcPr>
          <w:p w:rsidR="00E3430F" w:rsidRDefault="00E3430F" w:rsidP="00B067CD">
            <w:pPr>
              <w:pStyle w:val="af4"/>
              <w:snapToGrid w:val="0"/>
            </w:pPr>
          </w:p>
        </w:tc>
        <w:tc>
          <w:tcPr>
            <w:tcW w:w="1209" w:type="dxa"/>
            <w:shd w:val="clear" w:color="auto" w:fill="auto"/>
          </w:tcPr>
          <w:p w:rsidR="00E3430F" w:rsidRDefault="00E3430F" w:rsidP="00B067CD">
            <w:pPr>
              <w:pStyle w:val="af4"/>
              <w:snapToGrid w:val="0"/>
            </w:pPr>
          </w:p>
        </w:tc>
        <w:tc>
          <w:tcPr>
            <w:tcW w:w="1073" w:type="dxa"/>
            <w:shd w:val="clear" w:color="auto" w:fill="auto"/>
          </w:tcPr>
          <w:p w:rsidR="00E3430F" w:rsidRDefault="00E3430F" w:rsidP="00B067CD">
            <w:pPr>
              <w:pStyle w:val="af4"/>
              <w:snapToGrid w:val="0"/>
            </w:pPr>
          </w:p>
        </w:tc>
      </w:tr>
    </w:tbl>
    <w:p w:rsidR="00E3430F" w:rsidRDefault="00E3430F" w:rsidP="00E3430F">
      <w:pPr>
        <w:ind w:firstLine="851"/>
      </w:pPr>
    </w:p>
    <w:p w:rsidR="00E3430F" w:rsidRDefault="00E3430F" w:rsidP="00E3430F">
      <w:pPr>
        <w:ind w:firstLine="851"/>
        <w:rPr>
          <w:rStyle w:val="aa"/>
          <w:rFonts w:eastAsia="Times New Roman" w:cs="Times New Roman"/>
          <w:b/>
          <w:bCs/>
          <w:color w:val="auto"/>
          <w:sz w:val="28"/>
          <w:szCs w:val="28"/>
          <w:u w:val="none"/>
          <w:lang w:val="ru-RU"/>
        </w:rPr>
      </w:pPr>
      <w:r>
        <w:rPr>
          <w:rStyle w:val="aa"/>
          <w:rFonts w:eastAsia="Times New Roman" w:cs="Times New Roman"/>
          <w:b/>
          <w:bCs/>
          <w:color w:val="auto"/>
          <w:sz w:val="28"/>
          <w:szCs w:val="28"/>
          <w:u w:val="none"/>
          <w:lang w:val="ru-RU"/>
        </w:rPr>
        <w:t xml:space="preserve">8.3.2.Исходящая документация </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56"/>
        <w:gridCol w:w="1800"/>
        <w:gridCol w:w="3214"/>
        <w:gridCol w:w="1985"/>
        <w:gridCol w:w="2150"/>
      </w:tblGrid>
      <w:tr w:rsidR="00E3430F" w:rsidTr="00B067CD">
        <w:tc>
          <w:tcPr>
            <w:tcW w:w="656" w:type="dxa"/>
            <w:shd w:val="clear" w:color="auto" w:fill="auto"/>
          </w:tcPr>
          <w:p w:rsidR="00E3430F" w:rsidRDefault="00E3430F" w:rsidP="00B067CD">
            <w:pPr>
              <w:pStyle w:val="af4"/>
              <w:snapToGrid w:val="0"/>
              <w:jc w:val="center"/>
              <w:rPr>
                <w:b/>
                <w:bCs/>
                <w:i/>
                <w:iCs/>
                <w:sz w:val="22"/>
                <w:szCs w:val="22"/>
                <w:lang w:val="ru-RU"/>
              </w:rPr>
            </w:pPr>
            <w:r>
              <w:rPr>
                <w:b/>
                <w:bCs/>
                <w:i/>
                <w:iCs/>
                <w:sz w:val="22"/>
                <w:szCs w:val="22"/>
                <w:lang w:val="ru-RU"/>
              </w:rPr>
              <w:t>№</w:t>
            </w:r>
          </w:p>
          <w:p w:rsidR="00E3430F" w:rsidRDefault="00E3430F" w:rsidP="00B067CD">
            <w:pPr>
              <w:pStyle w:val="af4"/>
              <w:jc w:val="center"/>
              <w:rPr>
                <w:b/>
                <w:bCs/>
                <w:i/>
                <w:iCs/>
                <w:sz w:val="22"/>
                <w:szCs w:val="22"/>
                <w:lang w:val="ru-RU"/>
              </w:rPr>
            </w:pPr>
            <w:r>
              <w:rPr>
                <w:b/>
                <w:bCs/>
                <w:i/>
                <w:iCs/>
                <w:sz w:val="22"/>
                <w:szCs w:val="22"/>
                <w:lang w:val="ru-RU"/>
              </w:rPr>
              <w:t>п/п</w:t>
            </w:r>
          </w:p>
        </w:tc>
        <w:tc>
          <w:tcPr>
            <w:tcW w:w="1800" w:type="dxa"/>
            <w:shd w:val="clear" w:color="auto" w:fill="auto"/>
          </w:tcPr>
          <w:p w:rsidR="00E3430F" w:rsidRDefault="00E3430F" w:rsidP="00B067CD">
            <w:pPr>
              <w:pStyle w:val="af4"/>
              <w:snapToGrid w:val="0"/>
              <w:jc w:val="center"/>
              <w:rPr>
                <w:b/>
                <w:bCs/>
                <w:i/>
                <w:iCs/>
                <w:sz w:val="22"/>
                <w:szCs w:val="22"/>
                <w:lang w:val="ru-RU"/>
              </w:rPr>
            </w:pPr>
            <w:r>
              <w:rPr>
                <w:b/>
                <w:bCs/>
                <w:i/>
                <w:iCs/>
                <w:sz w:val="22"/>
                <w:szCs w:val="22"/>
                <w:lang w:val="ru-RU"/>
              </w:rPr>
              <w:t>Дата отправки</w:t>
            </w:r>
          </w:p>
        </w:tc>
        <w:tc>
          <w:tcPr>
            <w:tcW w:w="3214" w:type="dxa"/>
            <w:shd w:val="clear" w:color="auto" w:fill="auto"/>
          </w:tcPr>
          <w:p w:rsidR="00E3430F" w:rsidRDefault="00E3430F" w:rsidP="00B067CD">
            <w:pPr>
              <w:pStyle w:val="af4"/>
              <w:snapToGrid w:val="0"/>
              <w:jc w:val="center"/>
              <w:rPr>
                <w:b/>
                <w:bCs/>
                <w:i/>
                <w:iCs/>
                <w:sz w:val="22"/>
                <w:szCs w:val="22"/>
                <w:lang w:val="ru-RU"/>
              </w:rPr>
            </w:pPr>
            <w:r>
              <w:rPr>
                <w:b/>
                <w:bCs/>
                <w:i/>
                <w:iCs/>
                <w:sz w:val="22"/>
                <w:szCs w:val="22"/>
                <w:lang w:val="ru-RU"/>
              </w:rPr>
              <w:t>Краткое содержание</w:t>
            </w:r>
          </w:p>
        </w:tc>
        <w:tc>
          <w:tcPr>
            <w:tcW w:w="1985" w:type="dxa"/>
            <w:shd w:val="clear" w:color="auto" w:fill="auto"/>
          </w:tcPr>
          <w:p w:rsidR="00E3430F" w:rsidRDefault="00E3430F" w:rsidP="00B067CD">
            <w:pPr>
              <w:pStyle w:val="af4"/>
              <w:snapToGrid w:val="0"/>
              <w:jc w:val="center"/>
              <w:rPr>
                <w:b/>
                <w:bCs/>
                <w:i/>
                <w:iCs/>
                <w:sz w:val="22"/>
                <w:szCs w:val="22"/>
                <w:lang w:val="ru-RU"/>
              </w:rPr>
            </w:pPr>
            <w:r>
              <w:rPr>
                <w:b/>
                <w:bCs/>
                <w:i/>
                <w:iCs/>
                <w:sz w:val="22"/>
                <w:szCs w:val="22"/>
                <w:lang w:val="ru-RU"/>
              </w:rPr>
              <w:t>Кому адресовано</w:t>
            </w:r>
          </w:p>
        </w:tc>
        <w:tc>
          <w:tcPr>
            <w:tcW w:w="2150" w:type="dxa"/>
            <w:shd w:val="clear" w:color="auto" w:fill="auto"/>
          </w:tcPr>
          <w:p w:rsidR="00E3430F" w:rsidRDefault="00E3430F" w:rsidP="00B067CD">
            <w:pPr>
              <w:pStyle w:val="af4"/>
              <w:snapToGrid w:val="0"/>
              <w:jc w:val="center"/>
              <w:rPr>
                <w:b/>
                <w:bCs/>
                <w:i/>
                <w:iCs/>
                <w:sz w:val="22"/>
                <w:szCs w:val="22"/>
                <w:lang w:val="ru-RU"/>
              </w:rPr>
            </w:pPr>
            <w:r>
              <w:rPr>
                <w:b/>
                <w:bCs/>
                <w:i/>
                <w:iCs/>
                <w:sz w:val="22"/>
                <w:szCs w:val="22"/>
                <w:lang w:val="ru-RU"/>
              </w:rPr>
              <w:t>Исполнитель</w:t>
            </w:r>
          </w:p>
        </w:tc>
      </w:tr>
      <w:tr w:rsidR="00E3430F" w:rsidTr="00B067CD">
        <w:tc>
          <w:tcPr>
            <w:tcW w:w="656" w:type="dxa"/>
            <w:shd w:val="clear" w:color="auto" w:fill="auto"/>
          </w:tcPr>
          <w:p w:rsidR="00E3430F" w:rsidRDefault="00E3430F" w:rsidP="00B067CD">
            <w:pPr>
              <w:pStyle w:val="af4"/>
              <w:snapToGrid w:val="0"/>
              <w:jc w:val="center"/>
              <w:rPr>
                <w:lang w:val="ru-RU"/>
              </w:rPr>
            </w:pPr>
            <w:r>
              <w:rPr>
                <w:lang w:val="ru-RU"/>
              </w:rPr>
              <w:lastRenderedPageBreak/>
              <w:t>1</w:t>
            </w:r>
          </w:p>
        </w:tc>
        <w:tc>
          <w:tcPr>
            <w:tcW w:w="1800" w:type="dxa"/>
            <w:shd w:val="clear" w:color="auto" w:fill="auto"/>
          </w:tcPr>
          <w:p w:rsidR="00E3430F" w:rsidRDefault="00E3430F" w:rsidP="00B067CD">
            <w:pPr>
              <w:pStyle w:val="af4"/>
              <w:snapToGrid w:val="0"/>
            </w:pPr>
          </w:p>
        </w:tc>
        <w:tc>
          <w:tcPr>
            <w:tcW w:w="3214" w:type="dxa"/>
            <w:shd w:val="clear" w:color="auto" w:fill="auto"/>
          </w:tcPr>
          <w:p w:rsidR="00E3430F" w:rsidRDefault="00E3430F" w:rsidP="00B067CD">
            <w:pPr>
              <w:pStyle w:val="af4"/>
              <w:snapToGrid w:val="0"/>
            </w:pPr>
          </w:p>
        </w:tc>
        <w:tc>
          <w:tcPr>
            <w:tcW w:w="1985" w:type="dxa"/>
            <w:shd w:val="clear" w:color="auto" w:fill="auto"/>
          </w:tcPr>
          <w:p w:rsidR="00E3430F" w:rsidRDefault="00E3430F" w:rsidP="00B067CD">
            <w:pPr>
              <w:pStyle w:val="af4"/>
              <w:snapToGrid w:val="0"/>
            </w:pPr>
          </w:p>
        </w:tc>
        <w:tc>
          <w:tcPr>
            <w:tcW w:w="2150" w:type="dxa"/>
            <w:shd w:val="clear" w:color="auto" w:fill="auto"/>
          </w:tcPr>
          <w:p w:rsidR="00E3430F" w:rsidRDefault="00E3430F" w:rsidP="00B067CD">
            <w:pPr>
              <w:pStyle w:val="af4"/>
              <w:snapToGrid w:val="0"/>
            </w:pPr>
          </w:p>
        </w:tc>
      </w:tr>
      <w:tr w:rsidR="00E3430F" w:rsidTr="00B067CD">
        <w:tc>
          <w:tcPr>
            <w:tcW w:w="656" w:type="dxa"/>
            <w:shd w:val="clear" w:color="auto" w:fill="auto"/>
          </w:tcPr>
          <w:p w:rsidR="00E3430F" w:rsidRDefault="00E3430F" w:rsidP="00B067CD">
            <w:pPr>
              <w:pStyle w:val="af4"/>
              <w:snapToGrid w:val="0"/>
              <w:jc w:val="center"/>
              <w:rPr>
                <w:lang w:val="ru-RU"/>
              </w:rPr>
            </w:pPr>
            <w:r>
              <w:rPr>
                <w:lang w:val="ru-RU"/>
              </w:rPr>
              <w:t>2</w:t>
            </w:r>
          </w:p>
        </w:tc>
        <w:tc>
          <w:tcPr>
            <w:tcW w:w="1800" w:type="dxa"/>
            <w:shd w:val="clear" w:color="auto" w:fill="auto"/>
          </w:tcPr>
          <w:p w:rsidR="00E3430F" w:rsidRDefault="00E3430F" w:rsidP="00B067CD">
            <w:pPr>
              <w:pStyle w:val="af4"/>
              <w:snapToGrid w:val="0"/>
            </w:pPr>
          </w:p>
        </w:tc>
        <w:tc>
          <w:tcPr>
            <w:tcW w:w="3214" w:type="dxa"/>
            <w:shd w:val="clear" w:color="auto" w:fill="auto"/>
          </w:tcPr>
          <w:p w:rsidR="00E3430F" w:rsidRDefault="00E3430F" w:rsidP="00B067CD">
            <w:pPr>
              <w:pStyle w:val="af4"/>
              <w:snapToGrid w:val="0"/>
            </w:pPr>
          </w:p>
        </w:tc>
        <w:tc>
          <w:tcPr>
            <w:tcW w:w="1985" w:type="dxa"/>
            <w:shd w:val="clear" w:color="auto" w:fill="auto"/>
          </w:tcPr>
          <w:p w:rsidR="00E3430F" w:rsidRDefault="00E3430F" w:rsidP="00B067CD">
            <w:pPr>
              <w:pStyle w:val="af4"/>
              <w:snapToGrid w:val="0"/>
            </w:pPr>
          </w:p>
        </w:tc>
        <w:tc>
          <w:tcPr>
            <w:tcW w:w="2150" w:type="dxa"/>
            <w:shd w:val="clear" w:color="auto" w:fill="auto"/>
          </w:tcPr>
          <w:p w:rsidR="00E3430F" w:rsidRDefault="00E3430F" w:rsidP="00B067CD">
            <w:pPr>
              <w:pStyle w:val="af4"/>
              <w:snapToGrid w:val="0"/>
            </w:pPr>
          </w:p>
        </w:tc>
      </w:tr>
    </w:tbl>
    <w:p w:rsidR="00E3430F" w:rsidRDefault="00E3430F" w:rsidP="00E3430F">
      <w:pPr>
        <w:pStyle w:val="ae"/>
        <w:spacing w:after="0" w:line="100" w:lineRule="atLeast"/>
        <w:rPr>
          <w:rFonts w:cs="Times New Roman"/>
          <w:b/>
          <w:bCs/>
          <w:sz w:val="28"/>
          <w:szCs w:val="28"/>
          <w:lang w:val="ru-RU"/>
        </w:rPr>
      </w:pPr>
    </w:p>
    <w:p w:rsidR="00E3430F" w:rsidRDefault="00E3430F" w:rsidP="00E3430F">
      <w:pPr>
        <w:autoSpaceDE w:val="0"/>
        <w:ind w:firstLine="709"/>
        <w:jc w:val="both"/>
        <w:rPr>
          <w:b/>
          <w:bCs/>
          <w:sz w:val="28"/>
          <w:szCs w:val="28"/>
          <w:lang w:val="ru-RU"/>
        </w:rPr>
      </w:pPr>
      <w:r>
        <w:rPr>
          <w:b/>
          <w:bCs/>
          <w:sz w:val="28"/>
          <w:szCs w:val="28"/>
          <w:lang w:val="ru-RU"/>
        </w:rPr>
        <w:t>8</w:t>
      </w:r>
      <w:r w:rsidRPr="00FA64E5">
        <w:rPr>
          <w:b/>
          <w:bCs/>
          <w:sz w:val="28"/>
          <w:szCs w:val="28"/>
          <w:lang w:val="ru-RU"/>
        </w:rPr>
        <w:t>.</w:t>
      </w:r>
      <w:r>
        <w:rPr>
          <w:b/>
          <w:bCs/>
          <w:sz w:val="28"/>
          <w:szCs w:val="28"/>
          <w:lang w:val="ru-RU"/>
        </w:rPr>
        <w:t>4</w:t>
      </w:r>
      <w:r w:rsidRPr="00FA64E5">
        <w:rPr>
          <w:b/>
          <w:bCs/>
          <w:sz w:val="28"/>
          <w:szCs w:val="28"/>
          <w:lang w:val="ru-RU"/>
        </w:rPr>
        <w:t>.</w:t>
      </w:r>
      <w:r w:rsidRPr="00FA64E5">
        <w:rPr>
          <w:b/>
          <w:bCs/>
          <w:sz w:val="28"/>
          <w:szCs w:val="28"/>
        </w:rPr>
        <w:t> </w:t>
      </w:r>
      <w:r w:rsidRPr="00FA64E5">
        <w:rPr>
          <w:b/>
          <w:bCs/>
          <w:sz w:val="28"/>
          <w:szCs w:val="28"/>
          <w:lang w:val="ru-RU"/>
        </w:rPr>
        <w:t>П</w:t>
      </w:r>
      <w:r>
        <w:rPr>
          <w:b/>
          <w:bCs/>
          <w:sz w:val="28"/>
          <w:szCs w:val="28"/>
          <w:lang w:val="ru-RU"/>
        </w:rPr>
        <w:t>РИМЕРНЫЕ ОБРАЗЦЫ АКТОВ</w:t>
      </w:r>
    </w:p>
    <w:p w:rsidR="00E3430F" w:rsidRPr="00FA64E5" w:rsidRDefault="00E3430F" w:rsidP="00E3430F">
      <w:pPr>
        <w:autoSpaceDE w:val="0"/>
        <w:ind w:firstLine="709"/>
        <w:jc w:val="both"/>
        <w:rPr>
          <w:rFonts w:cs="Times New Roman"/>
          <w:b/>
          <w:sz w:val="28"/>
          <w:szCs w:val="28"/>
          <w:lang w:val="ru-RU"/>
        </w:rPr>
      </w:pPr>
    </w:p>
    <w:p w:rsidR="00E3430F" w:rsidRPr="00AB0064" w:rsidRDefault="00E3430F" w:rsidP="00E3430F">
      <w:pPr>
        <w:autoSpaceDE w:val="0"/>
        <w:jc w:val="center"/>
        <w:rPr>
          <w:color w:val="auto"/>
          <w:sz w:val="28"/>
          <w:szCs w:val="28"/>
          <w:lang w:val="ru-RU"/>
        </w:rPr>
      </w:pPr>
      <w:r w:rsidRPr="00AB0064">
        <w:rPr>
          <w:color w:val="auto"/>
          <w:sz w:val="28"/>
          <w:szCs w:val="28"/>
          <w:lang w:val="ru-RU"/>
        </w:rPr>
        <w:t>Профсоюз работников народного образования и науки РФ</w:t>
      </w:r>
    </w:p>
    <w:p w:rsidR="00E3430F" w:rsidRPr="00AB0064" w:rsidRDefault="00E3430F" w:rsidP="00E3430F">
      <w:pPr>
        <w:autoSpaceDE w:val="0"/>
        <w:ind w:firstLine="709"/>
        <w:jc w:val="both"/>
        <w:rPr>
          <w:color w:val="auto"/>
          <w:sz w:val="28"/>
          <w:szCs w:val="28"/>
          <w:lang w:val="ru-RU"/>
        </w:rPr>
      </w:pPr>
      <w:r w:rsidRPr="00AB0064">
        <w:rPr>
          <w:color w:val="auto"/>
          <w:sz w:val="28"/>
          <w:szCs w:val="28"/>
          <w:lang w:val="ru-RU"/>
        </w:rPr>
        <w:t>____________________________________________________________</w:t>
      </w:r>
    </w:p>
    <w:p w:rsidR="00E3430F" w:rsidRPr="00AB0064" w:rsidRDefault="00E3430F" w:rsidP="00E3430F">
      <w:pPr>
        <w:autoSpaceDE w:val="0"/>
        <w:jc w:val="center"/>
        <w:rPr>
          <w:color w:val="auto"/>
          <w:sz w:val="28"/>
          <w:szCs w:val="28"/>
          <w:vertAlign w:val="superscript"/>
          <w:lang w:val="ru-RU"/>
        </w:rPr>
      </w:pPr>
      <w:r w:rsidRPr="00AB0064">
        <w:rPr>
          <w:color w:val="auto"/>
          <w:sz w:val="28"/>
          <w:szCs w:val="28"/>
          <w:vertAlign w:val="superscript"/>
          <w:lang w:val="ru-RU"/>
        </w:rPr>
        <w:t>(</w:t>
      </w:r>
      <w:r w:rsidRPr="00AB0064">
        <w:rPr>
          <w:i/>
          <w:iCs/>
          <w:color w:val="auto"/>
          <w:sz w:val="28"/>
          <w:szCs w:val="28"/>
          <w:vertAlign w:val="superscript"/>
          <w:lang w:val="ru-RU"/>
        </w:rPr>
        <w:t>наименование организации Профсоюза</w:t>
      </w:r>
      <w:r w:rsidRPr="00AB0064">
        <w:rPr>
          <w:color w:val="auto"/>
          <w:sz w:val="28"/>
          <w:szCs w:val="28"/>
          <w:vertAlign w:val="superscript"/>
          <w:lang w:val="ru-RU"/>
        </w:rPr>
        <w:t>)</w:t>
      </w:r>
    </w:p>
    <w:p w:rsidR="00E3430F" w:rsidRDefault="00E3430F" w:rsidP="00E3430F">
      <w:pPr>
        <w:autoSpaceDE w:val="0"/>
        <w:ind w:firstLine="709"/>
        <w:jc w:val="right"/>
        <w:rPr>
          <w:sz w:val="28"/>
          <w:szCs w:val="28"/>
          <w:lang w:val="ru-RU"/>
        </w:rPr>
      </w:pPr>
      <w:r>
        <w:rPr>
          <w:sz w:val="28"/>
          <w:szCs w:val="28"/>
          <w:lang w:val="ru-RU"/>
        </w:rPr>
        <w:t xml:space="preserve"> </w:t>
      </w:r>
    </w:p>
    <w:p w:rsidR="00E3430F" w:rsidRDefault="00E3430F" w:rsidP="00E3430F">
      <w:pPr>
        <w:autoSpaceDE w:val="0"/>
        <w:ind w:firstLine="709"/>
        <w:jc w:val="right"/>
        <w:rPr>
          <w:sz w:val="28"/>
          <w:szCs w:val="28"/>
          <w:lang w:val="ru-RU"/>
        </w:rPr>
      </w:pPr>
      <w:r>
        <w:rPr>
          <w:sz w:val="28"/>
          <w:szCs w:val="28"/>
          <w:lang w:val="ru-RU"/>
        </w:rPr>
        <w:t xml:space="preserve"> Утверждено</w:t>
      </w:r>
    </w:p>
    <w:p w:rsidR="00E3430F" w:rsidRDefault="00E3430F" w:rsidP="00E3430F">
      <w:pPr>
        <w:autoSpaceDE w:val="0"/>
        <w:ind w:firstLine="709"/>
        <w:jc w:val="right"/>
        <w:rPr>
          <w:sz w:val="28"/>
          <w:szCs w:val="28"/>
          <w:lang w:val="ru-RU"/>
        </w:rPr>
      </w:pPr>
      <w:r>
        <w:rPr>
          <w:sz w:val="28"/>
          <w:szCs w:val="28"/>
          <w:lang w:val="ru-RU"/>
        </w:rPr>
        <w:t>постановлением профкома</w:t>
      </w:r>
    </w:p>
    <w:p w:rsidR="00E3430F" w:rsidRDefault="00E3430F" w:rsidP="00E3430F">
      <w:pPr>
        <w:autoSpaceDE w:val="0"/>
        <w:ind w:firstLine="709"/>
        <w:jc w:val="right"/>
        <w:rPr>
          <w:sz w:val="28"/>
          <w:szCs w:val="28"/>
          <w:lang w:val="ru-RU"/>
        </w:rPr>
      </w:pPr>
      <w:r>
        <w:rPr>
          <w:sz w:val="28"/>
          <w:szCs w:val="28"/>
          <w:lang w:val="ru-RU"/>
        </w:rPr>
        <w:t>от __  ______20 __ г. № _</w:t>
      </w:r>
    </w:p>
    <w:p w:rsidR="00E3430F" w:rsidRPr="009D2407" w:rsidRDefault="00E3430F" w:rsidP="00E3430F">
      <w:pPr>
        <w:pStyle w:val="8"/>
        <w:spacing w:before="0" w:after="0"/>
        <w:ind w:left="0" w:firstLine="709"/>
        <w:jc w:val="center"/>
        <w:rPr>
          <w:b/>
          <w:bCs/>
          <w:i w:val="0"/>
          <w:iCs w:val="0"/>
          <w:sz w:val="28"/>
          <w:szCs w:val="28"/>
        </w:rPr>
      </w:pPr>
      <w:r>
        <w:rPr>
          <w:b/>
          <w:bCs/>
          <w:i w:val="0"/>
          <w:iCs w:val="0"/>
          <w:sz w:val="28"/>
          <w:szCs w:val="28"/>
        </w:rPr>
        <w:t>А К Т</w:t>
      </w:r>
      <w:r w:rsidRPr="009D2407">
        <w:rPr>
          <w:sz w:val="28"/>
          <w:szCs w:val="28"/>
        </w:rPr>
        <w:t xml:space="preserve">                              </w:t>
      </w:r>
    </w:p>
    <w:p w:rsidR="00E3430F" w:rsidRDefault="00E3430F" w:rsidP="00E3430F">
      <w:pPr>
        <w:pStyle w:val="8"/>
        <w:spacing w:before="0" w:after="0"/>
        <w:ind w:left="0" w:firstLine="709"/>
        <w:jc w:val="center"/>
        <w:rPr>
          <w:b/>
          <w:i w:val="0"/>
          <w:iCs w:val="0"/>
          <w:sz w:val="28"/>
          <w:szCs w:val="28"/>
        </w:rPr>
      </w:pPr>
      <w:r>
        <w:rPr>
          <w:b/>
          <w:i w:val="0"/>
          <w:sz w:val="28"/>
          <w:szCs w:val="28"/>
        </w:rPr>
        <w:t>о выделении документов и дел</w:t>
      </w:r>
      <w:r>
        <w:rPr>
          <w:b/>
          <w:sz w:val="28"/>
          <w:szCs w:val="28"/>
        </w:rPr>
        <w:t xml:space="preserve"> </w:t>
      </w:r>
      <w:r>
        <w:rPr>
          <w:b/>
          <w:i w:val="0"/>
          <w:iCs w:val="0"/>
          <w:sz w:val="28"/>
          <w:szCs w:val="28"/>
        </w:rPr>
        <w:t>для уничтожения</w:t>
      </w:r>
    </w:p>
    <w:p w:rsidR="00E3430F" w:rsidRPr="00AB0064" w:rsidRDefault="00E3430F" w:rsidP="00E3430F">
      <w:pPr>
        <w:autoSpaceDE w:val="0"/>
        <w:jc w:val="both"/>
        <w:rPr>
          <w:color w:val="auto"/>
          <w:sz w:val="28"/>
          <w:szCs w:val="28"/>
          <w:lang w:val="ru-RU"/>
        </w:rPr>
      </w:pPr>
      <w:r w:rsidRPr="00AB0064">
        <w:rPr>
          <w:color w:val="auto"/>
          <w:sz w:val="28"/>
          <w:szCs w:val="28"/>
          <w:lang w:val="ru-RU"/>
        </w:rPr>
        <w:t xml:space="preserve">____________                                                                                 ___________ </w:t>
      </w:r>
    </w:p>
    <w:p w:rsidR="00E3430F" w:rsidRPr="00322152" w:rsidRDefault="00E3430F" w:rsidP="00E3430F">
      <w:pPr>
        <w:autoSpaceDE w:val="0"/>
        <w:jc w:val="both"/>
        <w:rPr>
          <w:b/>
          <w:bCs/>
          <w:color w:val="auto"/>
          <w:sz w:val="28"/>
          <w:szCs w:val="28"/>
          <w:lang w:val="ru-RU"/>
        </w:rPr>
      </w:pPr>
      <w:r w:rsidRPr="00322152">
        <w:rPr>
          <w:color w:val="auto"/>
          <w:sz w:val="28"/>
          <w:szCs w:val="28"/>
          <w:lang w:val="ru-RU"/>
        </w:rPr>
        <w:t xml:space="preserve">         </w:t>
      </w:r>
      <w:r w:rsidRPr="00322152">
        <w:rPr>
          <w:color w:val="auto"/>
          <w:sz w:val="28"/>
          <w:szCs w:val="28"/>
          <w:vertAlign w:val="superscript"/>
          <w:lang w:val="ru-RU"/>
        </w:rPr>
        <w:t>место                                                                                                                                                                      дата</w:t>
      </w:r>
    </w:p>
    <w:p w:rsidR="00E3430F" w:rsidRDefault="00E3430F" w:rsidP="00E3430F">
      <w:pPr>
        <w:rPr>
          <w:sz w:val="28"/>
          <w:szCs w:val="28"/>
          <w:lang w:val="ru-RU" w:eastAsia="ar-SA" w:bidi="ar-SA"/>
        </w:rPr>
      </w:pPr>
      <w:r>
        <w:rPr>
          <w:sz w:val="28"/>
          <w:szCs w:val="28"/>
          <w:lang w:val="ru-RU" w:eastAsia="ar-SA" w:bidi="ar-SA"/>
        </w:rPr>
        <w:t>Составлен комиссией (___________Ф.И.О._____________________________)</w:t>
      </w:r>
    </w:p>
    <w:p w:rsidR="00E3430F" w:rsidRDefault="00E3430F" w:rsidP="00E3430F">
      <w:pPr>
        <w:autoSpaceDE w:val="0"/>
        <w:ind w:firstLine="708"/>
        <w:jc w:val="both"/>
        <w:rPr>
          <w:sz w:val="28"/>
          <w:szCs w:val="28"/>
          <w:lang w:val="ru-RU"/>
        </w:rPr>
      </w:pPr>
      <w:r>
        <w:rPr>
          <w:sz w:val="28"/>
          <w:szCs w:val="28"/>
          <w:lang w:val="ru-RU"/>
        </w:rPr>
        <w:t>Комиссия профкома на основании списка, утвержденного постановлением профсоюзного комитета</w:t>
      </w:r>
      <w:r w:rsidRPr="006953FE">
        <w:rPr>
          <w:b/>
          <w:lang w:val="ru-RU"/>
        </w:rPr>
        <w:t xml:space="preserve"> от </w:t>
      </w:r>
      <w:r>
        <w:rPr>
          <w:b/>
          <w:lang w:val="ru-RU"/>
        </w:rPr>
        <w:t>________________</w:t>
      </w:r>
      <w:r w:rsidRPr="006953FE">
        <w:rPr>
          <w:b/>
          <w:lang w:val="ru-RU"/>
        </w:rPr>
        <w:t>20___г. № ___</w:t>
      </w:r>
      <w:r>
        <w:rPr>
          <w:sz w:val="28"/>
          <w:szCs w:val="28"/>
          <w:lang w:val="ru-RU"/>
        </w:rPr>
        <w:t>, уничтожила (___)  дел  и отдельных документов  в связи с истечением сроков хранения и минованием их надобности (дается перечень названий документов и пояснение (краткое их содержание).</w:t>
      </w:r>
    </w:p>
    <w:p w:rsidR="00E3430F" w:rsidRDefault="00E3430F" w:rsidP="00E3430F">
      <w:pPr>
        <w:tabs>
          <w:tab w:val="left" w:pos="4400"/>
        </w:tabs>
        <w:autoSpaceDE w:val="0"/>
        <w:ind w:firstLine="709"/>
        <w:jc w:val="both"/>
        <w:rPr>
          <w:b/>
          <w:bCs/>
          <w:sz w:val="28"/>
          <w:szCs w:val="28"/>
          <w:lang w:val="ru-RU"/>
        </w:rPr>
      </w:pPr>
    </w:p>
    <w:p w:rsidR="00E3430F" w:rsidRDefault="00E3430F" w:rsidP="00E3430F">
      <w:pPr>
        <w:tabs>
          <w:tab w:val="left" w:pos="4400"/>
        </w:tabs>
        <w:autoSpaceDE w:val="0"/>
        <w:ind w:firstLine="709"/>
        <w:jc w:val="both"/>
        <w:rPr>
          <w:bCs/>
          <w:sz w:val="28"/>
          <w:szCs w:val="28"/>
          <w:lang w:val="ru-RU"/>
        </w:rPr>
      </w:pPr>
      <w:r>
        <w:rPr>
          <w:bCs/>
          <w:sz w:val="28"/>
          <w:szCs w:val="28"/>
          <w:lang w:val="ru-RU"/>
        </w:rPr>
        <w:t>Председатель комиссии  __________</w:t>
      </w:r>
    </w:p>
    <w:p w:rsidR="00E3430F" w:rsidRDefault="00E3430F" w:rsidP="00E3430F">
      <w:pPr>
        <w:tabs>
          <w:tab w:val="left" w:pos="4400"/>
        </w:tabs>
        <w:autoSpaceDE w:val="0"/>
        <w:ind w:firstLine="709"/>
        <w:jc w:val="both"/>
        <w:rPr>
          <w:sz w:val="28"/>
          <w:szCs w:val="28"/>
          <w:lang w:val="ru-RU"/>
        </w:rPr>
      </w:pPr>
      <w:r>
        <w:rPr>
          <w:bCs/>
          <w:sz w:val="28"/>
          <w:szCs w:val="28"/>
          <w:lang w:val="ru-RU"/>
        </w:rPr>
        <w:t>Члены комиссии              ___</w:t>
      </w:r>
      <w:r>
        <w:rPr>
          <w:sz w:val="28"/>
          <w:szCs w:val="28"/>
          <w:lang w:val="ru-RU"/>
        </w:rPr>
        <w:t>________</w:t>
      </w:r>
      <w:r>
        <w:rPr>
          <w:sz w:val="28"/>
          <w:szCs w:val="28"/>
          <w:lang w:val="ru-RU"/>
        </w:rPr>
        <w:tab/>
      </w:r>
    </w:p>
    <w:p w:rsidR="00E3430F" w:rsidRDefault="00E3430F" w:rsidP="00E3430F">
      <w:pPr>
        <w:shd w:val="clear" w:color="auto" w:fill="FFFFFF"/>
        <w:tabs>
          <w:tab w:val="left" w:pos="5490"/>
        </w:tabs>
        <w:spacing w:before="110" w:line="278" w:lineRule="exact"/>
        <w:ind w:left="274" w:right="115" w:firstLine="562"/>
        <w:jc w:val="right"/>
        <w:rPr>
          <w:rFonts w:cs="Times New Roman"/>
          <w:sz w:val="28"/>
          <w:szCs w:val="28"/>
          <w:lang w:val="ru-RU"/>
        </w:rPr>
      </w:pPr>
    </w:p>
    <w:p w:rsidR="00E3430F" w:rsidRDefault="00E3430F" w:rsidP="00E3430F">
      <w:pPr>
        <w:autoSpaceDE w:val="0"/>
        <w:jc w:val="center"/>
        <w:rPr>
          <w:color w:val="00B050"/>
          <w:sz w:val="28"/>
          <w:szCs w:val="28"/>
          <w:lang w:val="ru-RU"/>
        </w:rPr>
      </w:pPr>
    </w:p>
    <w:p w:rsidR="00E3430F" w:rsidRDefault="00E3430F" w:rsidP="00E3430F">
      <w:pPr>
        <w:autoSpaceDE w:val="0"/>
        <w:jc w:val="center"/>
        <w:rPr>
          <w:color w:val="00B050"/>
          <w:sz w:val="28"/>
          <w:szCs w:val="28"/>
          <w:lang w:val="ru-RU"/>
        </w:rPr>
      </w:pPr>
    </w:p>
    <w:p w:rsidR="00E3430F" w:rsidRPr="00AB0064" w:rsidRDefault="00E3430F" w:rsidP="00E3430F">
      <w:pPr>
        <w:autoSpaceDE w:val="0"/>
        <w:jc w:val="center"/>
        <w:rPr>
          <w:color w:val="auto"/>
          <w:sz w:val="28"/>
          <w:szCs w:val="28"/>
          <w:lang w:val="ru-RU"/>
        </w:rPr>
      </w:pPr>
      <w:r w:rsidRPr="00AB0064">
        <w:rPr>
          <w:color w:val="auto"/>
          <w:sz w:val="28"/>
          <w:szCs w:val="28"/>
          <w:lang w:val="ru-RU"/>
        </w:rPr>
        <w:t>Профсоюз работников народного образования и науки РФ</w:t>
      </w:r>
    </w:p>
    <w:p w:rsidR="00E3430F" w:rsidRPr="00AB0064" w:rsidRDefault="00E3430F" w:rsidP="00E3430F">
      <w:pPr>
        <w:autoSpaceDE w:val="0"/>
        <w:ind w:firstLine="709"/>
        <w:jc w:val="both"/>
        <w:rPr>
          <w:color w:val="auto"/>
          <w:sz w:val="28"/>
          <w:szCs w:val="28"/>
          <w:lang w:val="ru-RU"/>
        </w:rPr>
      </w:pPr>
      <w:r w:rsidRPr="00AB0064">
        <w:rPr>
          <w:color w:val="auto"/>
          <w:sz w:val="28"/>
          <w:szCs w:val="28"/>
          <w:lang w:val="ru-RU"/>
        </w:rPr>
        <w:t>____________________________________________________________</w:t>
      </w:r>
    </w:p>
    <w:p w:rsidR="00E3430F" w:rsidRPr="003519D5" w:rsidRDefault="00E3430F" w:rsidP="00E3430F">
      <w:pPr>
        <w:autoSpaceDE w:val="0"/>
        <w:jc w:val="center"/>
        <w:rPr>
          <w:color w:val="00B050"/>
          <w:sz w:val="28"/>
          <w:szCs w:val="28"/>
          <w:vertAlign w:val="superscript"/>
          <w:lang w:val="ru-RU"/>
        </w:rPr>
      </w:pPr>
      <w:r w:rsidRPr="00AB0064">
        <w:rPr>
          <w:color w:val="auto"/>
          <w:sz w:val="28"/>
          <w:szCs w:val="28"/>
          <w:vertAlign w:val="superscript"/>
          <w:lang w:val="ru-RU"/>
        </w:rPr>
        <w:t>(</w:t>
      </w:r>
      <w:r>
        <w:rPr>
          <w:i/>
          <w:iCs/>
          <w:color w:val="auto"/>
          <w:sz w:val="28"/>
          <w:szCs w:val="28"/>
          <w:vertAlign w:val="superscript"/>
          <w:lang w:val="ru-RU"/>
        </w:rPr>
        <w:t xml:space="preserve">наименован </w:t>
      </w:r>
      <w:r w:rsidRPr="00AB0064">
        <w:rPr>
          <w:i/>
          <w:iCs/>
          <w:color w:val="auto"/>
          <w:sz w:val="28"/>
          <w:szCs w:val="28"/>
          <w:vertAlign w:val="superscript"/>
          <w:lang w:val="ru-RU"/>
        </w:rPr>
        <w:t>е</w:t>
      </w:r>
      <w:r>
        <w:rPr>
          <w:i/>
          <w:iCs/>
          <w:color w:val="auto"/>
          <w:sz w:val="28"/>
          <w:szCs w:val="28"/>
          <w:vertAlign w:val="superscript"/>
          <w:lang w:val="ru-RU"/>
        </w:rPr>
        <w:t xml:space="preserve"> первичной</w:t>
      </w:r>
      <w:r w:rsidRPr="00AB0064">
        <w:rPr>
          <w:i/>
          <w:iCs/>
          <w:color w:val="auto"/>
          <w:sz w:val="28"/>
          <w:szCs w:val="28"/>
          <w:vertAlign w:val="superscript"/>
          <w:lang w:val="ru-RU"/>
        </w:rPr>
        <w:t xml:space="preserve"> организации Профсоюза</w:t>
      </w:r>
      <w:r w:rsidRPr="00AB0064">
        <w:rPr>
          <w:color w:val="auto"/>
          <w:sz w:val="28"/>
          <w:szCs w:val="28"/>
          <w:vertAlign w:val="superscript"/>
          <w:lang w:val="ru-RU"/>
        </w:rPr>
        <w:t>)</w:t>
      </w:r>
    </w:p>
    <w:p w:rsidR="00E3430F" w:rsidRDefault="00E3430F" w:rsidP="00E3430F">
      <w:pPr>
        <w:shd w:val="clear" w:color="auto" w:fill="FFFFFF"/>
        <w:tabs>
          <w:tab w:val="left" w:pos="5490"/>
        </w:tabs>
        <w:spacing w:before="110" w:line="278" w:lineRule="exact"/>
        <w:ind w:left="274" w:right="115" w:firstLine="562"/>
        <w:jc w:val="right"/>
        <w:rPr>
          <w:rFonts w:cs="Times New Roman"/>
          <w:sz w:val="28"/>
          <w:szCs w:val="28"/>
          <w:lang w:val="ru-RU"/>
        </w:rPr>
      </w:pPr>
    </w:p>
    <w:p w:rsidR="00E3430F" w:rsidRDefault="00E3430F" w:rsidP="00E3430F">
      <w:pPr>
        <w:shd w:val="clear" w:color="auto" w:fill="FFFFFF"/>
        <w:tabs>
          <w:tab w:val="left" w:pos="5490"/>
        </w:tabs>
        <w:spacing w:before="110" w:line="278" w:lineRule="exact"/>
        <w:ind w:left="274" w:right="115" w:firstLine="562"/>
        <w:jc w:val="right"/>
        <w:rPr>
          <w:rFonts w:cs="Times New Roman"/>
          <w:sz w:val="28"/>
          <w:szCs w:val="28"/>
          <w:lang w:val="ru-RU"/>
        </w:rPr>
      </w:pPr>
      <w:r>
        <w:rPr>
          <w:rFonts w:cs="Times New Roman"/>
          <w:sz w:val="28"/>
          <w:szCs w:val="28"/>
          <w:lang w:val="ru-RU"/>
        </w:rPr>
        <w:t>УТВЕРЖДЕНО</w:t>
      </w:r>
    </w:p>
    <w:p w:rsidR="00E3430F" w:rsidRDefault="00E3430F" w:rsidP="00E3430F">
      <w:pPr>
        <w:shd w:val="clear" w:color="auto" w:fill="FFFFFF"/>
        <w:tabs>
          <w:tab w:val="left" w:pos="3033"/>
          <w:tab w:val="left" w:pos="5490"/>
        </w:tabs>
        <w:spacing w:line="278" w:lineRule="exact"/>
        <w:ind w:left="272" w:right="113" w:firstLine="561"/>
        <w:jc w:val="right"/>
        <w:rPr>
          <w:rFonts w:cs="Times New Roman"/>
          <w:sz w:val="28"/>
          <w:szCs w:val="28"/>
          <w:lang w:val="ru-RU"/>
        </w:rPr>
      </w:pPr>
      <w:r>
        <w:rPr>
          <w:rFonts w:cs="Times New Roman"/>
          <w:sz w:val="28"/>
          <w:szCs w:val="28"/>
          <w:lang w:val="ru-RU"/>
        </w:rPr>
        <w:t>постановлением профкома</w:t>
      </w:r>
    </w:p>
    <w:p w:rsidR="00E3430F" w:rsidRDefault="00E3430F" w:rsidP="00E3430F">
      <w:pPr>
        <w:autoSpaceDE w:val="0"/>
        <w:ind w:firstLine="709"/>
        <w:jc w:val="right"/>
        <w:rPr>
          <w:sz w:val="28"/>
          <w:szCs w:val="28"/>
          <w:lang w:val="ru-RU"/>
        </w:rPr>
      </w:pPr>
      <w:r>
        <w:rPr>
          <w:sz w:val="28"/>
          <w:szCs w:val="28"/>
          <w:lang w:val="ru-RU"/>
        </w:rPr>
        <w:t>от __  ______20 __ г. № _</w:t>
      </w:r>
    </w:p>
    <w:p w:rsidR="00E3430F" w:rsidRDefault="00E3430F" w:rsidP="00E3430F">
      <w:pPr>
        <w:shd w:val="clear" w:color="auto" w:fill="FFFFFF"/>
        <w:tabs>
          <w:tab w:val="left" w:pos="3033"/>
          <w:tab w:val="left" w:pos="5490"/>
        </w:tabs>
        <w:spacing w:line="278" w:lineRule="exact"/>
        <w:ind w:left="272" w:right="113" w:firstLine="561"/>
        <w:jc w:val="center"/>
        <w:rPr>
          <w:rFonts w:cs="Times New Roman"/>
          <w:sz w:val="28"/>
          <w:szCs w:val="28"/>
          <w:lang w:val="ru-RU"/>
        </w:rPr>
      </w:pPr>
    </w:p>
    <w:p w:rsidR="00E3430F" w:rsidRDefault="00E3430F" w:rsidP="00E3430F">
      <w:pPr>
        <w:shd w:val="clear" w:color="auto" w:fill="FFFFFF"/>
        <w:tabs>
          <w:tab w:val="left" w:pos="3033"/>
          <w:tab w:val="left" w:pos="5490"/>
        </w:tabs>
        <w:spacing w:before="110" w:line="278" w:lineRule="exact"/>
        <w:ind w:left="274" w:right="115" w:firstLine="562"/>
        <w:jc w:val="center"/>
        <w:rPr>
          <w:rFonts w:cs="Times New Roman"/>
          <w:b/>
          <w:sz w:val="28"/>
          <w:szCs w:val="28"/>
          <w:lang w:val="ru-RU"/>
        </w:rPr>
      </w:pPr>
      <w:r>
        <w:rPr>
          <w:rFonts w:cs="Times New Roman"/>
          <w:b/>
          <w:sz w:val="28"/>
          <w:szCs w:val="28"/>
          <w:lang w:val="ru-RU"/>
        </w:rPr>
        <w:t>АКТ</w:t>
      </w:r>
    </w:p>
    <w:p w:rsidR="00E3430F" w:rsidRDefault="00E3430F" w:rsidP="00E3430F">
      <w:pPr>
        <w:shd w:val="clear" w:color="auto" w:fill="FFFFFF"/>
        <w:tabs>
          <w:tab w:val="left" w:pos="3033"/>
          <w:tab w:val="left" w:pos="5490"/>
        </w:tabs>
        <w:spacing w:before="110" w:line="278" w:lineRule="exact"/>
        <w:ind w:left="274" w:right="115" w:firstLine="562"/>
        <w:jc w:val="center"/>
        <w:rPr>
          <w:rFonts w:cs="Times New Roman"/>
          <w:b/>
          <w:bCs/>
          <w:sz w:val="28"/>
          <w:szCs w:val="28"/>
          <w:lang w:val="ru-RU"/>
        </w:rPr>
      </w:pPr>
      <w:r>
        <w:rPr>
          <w:rFonts w:cs="Times New Roman"/>
          <w:b/>
          <w:sz w:val="28"/>
          <w:szCs w:val="28"/>
          <w:lang w:val="ru-RU"/>
        </w:rPr>
        <w:t>переда</w:t>
      </w:r>
      <w:r>
        <w:rPr>
          <w:rFonts w:cs="Times New Roman"/>
          <w:b/>
          <w:bCs/>
          <w:sz w:val="28"/>
          <w:szCs w:val="28"/>
          <w:lang w:val="ru-RU"/>
        </w:rPr>
        <w:t>чи дел первичной профсоюзной организации</w:t>
      </w:r>
    </w:p>
    <w:p w:rsidR="00E3430F" w:rsidRPr="00AB0064" w:rsidRDefault="00E3430F" w:rsidP="00E3430F">
      <w:pPr>
        <w:autoSpaceDE w:val="0"/>
        <w:jc w:val="both"/>
        <w:rPr>
          <w:color w:val="auto"/>
          <w:sz w:val="28"/>
          <w:szCs w:val="28"/>
          <w:lang w:val="ru-RU"/>
        </w:rPr>
      </w:pPr>
      <w:r w:rsidRPr="00AB0064">
        <w:rPr>
          <w:color w:val="auto"/>
          <w:sz w:val="28"/>
          <w:szCs w:val="28"/>
          <w:lang w:val="ru-RU"/>
        </w:rPr>
        <w:t xml:space="preserve">____________                                                                                 ___________ </w:t>
      </w:r>
    </w:p>
    <w:p w:rsidR="00E3430F" w:rsidRPr="00AB0064" w:rsidRDefault="00E3430F" w:rsidP="00E3430F">
      <w:pPr>
        <w:autoSpaceDE w:val="0"/>
        <w:jc w:val="both"/>
        <w:rPr>
          <w:color w:val="auto"/>
          <w:sz w:val="28"/>
          <w:szCs w:val="28"/>
          <w:lang w:val="ru-RU"/>
        </w:rPr>
      </w:pPr>
      <w:r w:rsidRPr="00AB0064">
        <w:rPr>
          <w:color w:val="auto"/>
          <w:sz w:val="28"/>
          <w:szCs w:val="28"/>
          <w:lang w:val="ru-RU"/>
        </w:rPr>
        <w:t xml:space="preserve">        </w:t>
      </w:r>
      <w:r w:rsidRPr="00AB0064">
        <w:rPr>
          <w:color w:val="auto"/>
          <w:sz w:val="28"/>
          <w:szCs w:val="28"/>
          <w:vertAlign w:val="superscript"/>
          <w:lang w:val="ru-RU"/>
        </w:rPr>
        <w:t>место                                                                                                                                                                      дата</w:t>
      </w:r>
    </w:p>
    <w:p w:rsidR="00E3430F" w:rsidRDefault="00E3430F" w:rsidP="00E3430F">
      <w:pPr>
        <w:shd w:val="clear" w:color="auto" w:fill="FFFFFF"/>
        <w:tabs>
          <w:tab w:val="left" w:pos="5490"/>
        </w:tabs>
        <w:spacing w:before="110"/>
        <w:ind w:left="274" w:right="115" w:firstLine="562"/>
        <w:jc w:val="right"/>
        <w:rPr>
          <w:rFonts w:cs="Times New Roman"/>
          <w:sz w:val="28"/>
          <w:szCs w:val="28"/>
          <w:lang w:val="ru-RU"/>
        </w:rPr>
      </w:pPr>
      <w:r>
        <w:rPr>
          <w:rFonts w:cs="Times New Roman"/>
          <w:sz w:val="28"/>
          <w:szCs w:val="28"/>
          <w:u w:val="single"/>
          <w:lang w:val="ru-RU"/>
        </w:rPr>
        <w:t xml:space="preserve">  </w:t>
      </w:r>
    </w:p>
    <w:p w:rsidR="00E3430F" w:rsidRDefault="00E3430F" w:rsidP="00E3430F">
      <w:pPr>
        <w:shd w:val="clear" w:color="auto" w:fill="FFFFFF"/>
        <w:tabs>
          <w:tab w:val="left" w:pos="5490"/>
        </w:tabs>
        <w:ind w:firstLine="709"/>
        <w:jc w:val="both"/>
        <w:rPr>
          <w:rFonts w:cs="Times New Roman"/>
          <w:sz w:val="28"/>
          <w:szCs w:val="28"/>
          <w:lang w:val="ru-RU"/>
        </w:rPr>
      </w:pPr>
      <w:r>
        <w:rPr>
          <w:rFonts w:cs="Times New Roman"/>
          <w:sz w:val="28"/>
          <w:szCs w:val="28"/>
          <w:lang w:val="ru-RU"/>
        </w:rPr>
        <w:t xml:space="preserve">Настоящий акт составлен в присутствии председателя </w:t>
      </w:r>
      <w:r w:rsidRPr="0060641A">
        <w:rPr>
          <w:rFonts w:cs="Times New Roman"/>
          <w:color w:val="auto"/>
          <w:sz w:val="28"/>
          <w:szCs w:val="28"/>
          <w:lang w:val="ru-RU"/>
        </w:rPr>
        <w:t>(</w:t>
      </w:r>
      <w:r>
        <w:rPr>
          <w:rFonts w:cs="Times New Roman"/>
          <w:color w:val="auto"/>
          <w:sz w:val="28"/>
          <w:szCs w:val="28"/>
          <w:lang w:val="ru-RU"/>
        </w:rPr>
        <w:t>члена</w:t>
      </w:r>
      <w:r w:rsidRPr="0060641A">
        <w:rPr>
          <w:rFonts w:cs="Times New Roman"/>
          <w:color w:val="auto"/>
          <w:sz w:val="28"/>
          <w:szCs w:val="28"/>
          <w:lang w:val="ru-RU"/>
        </w:rPr>
        <w:t>)</w:t>
      </w:r>
      <w:r>
        <w:rPr>
          <w:rFonts w:cs="Times New Roman"/>
          <w:sz w:val="28"/>
          <w:szCs w:val="28"/>
          <w:lang w:val="ru-RU"/>
        </w:rPr>
        <w:t xml:space="preserve"> контрольно- </w:t>
      </w:r>
      <w:r>
        <w:rPr>
          <w:rFonts w:cs="Times New Roman"/>
          <w:sz w:val="28"/>
          <w:szCs w:val="28"/>
          <w:lang w:val="ru-RU"/>
        </w:rPr>
        <w:lastRenderedPageBreak/>
        <w:t>ревизионной комиссии (или представителя рай (гор)кома профсоюза) о том, что ____________________________________________________________(Ф.И.О.) бывшим председателем профсоюзной организации,  передаются:</w:t>
      </w:r>
    </w:p>
    <w:p w:rsidR="00E3430F" w:rsidRDefault="00E3430F" w:rsidP="00E3430F">
      <w:pPr>
        <w:shd w:val="clear" w:color="auto" w:fill="FFFFFF"/>
        <w:tabs>
          <w:tab w:val="left" w:pos="5490"/>
        </w:tabs>
        <w:ind w:firstLine="709"/>
        <w:jc w:val="both"/>
        <w:rPr>
          <w:rFonts w:cs="Times New Roman"/>
          <w:sz w:val="28"/>
          <w:szCs w:val="28"/>
          <w:lang w:val="ru-RU"/>
        </w:rPr>
      </w:pPr>
      <w:r>
        <w:rPr>
          <w:rFonts w:cs="Times New Roman"/>
          <w:sz w:val="28"/>
          <w:szCs w:val="28"/>
          <w:lang w:val="ru-RU"/>
        </w:rPr>
        <w:t>1.Дела первичной профсоюзной организации по следующему списку:</w:t>
      </w:r>
    </w:p>
    <w:p w:rsidR="00E3430F" w:rsidRDefault="00E3430F" w:rsidP="00E3430F">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1)</w:t>
      </w:r>
      <w:r>
        <w:rPr>
          <w:rFonts w:cs="Times New Roman"/>
          <w:sz w:val="28"/>
          <w:szCs w:val="28"/>
          <w:u w:val="single"/>
          <w:lang w:val="ru-RU"/>
        </w:rPr>
        <w:t xml:space="preserve">                                                                                             </w:t>
      </w:r>
    </w:p>
    <w:p w:rsidR="00E3430F" w:rsidRDefault="00E3430F" w:rsidP="00E3430F">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2)</w:t>
      </w:r>
      <w:r>
        <w:rPr>
          <w:rFonts w:cs="Times New Roman"/>
          <w:sz w:val="28"/>
          <w:szCs w:val="28"/>
          <w:u w:val="single"/>
          <w:lang w:val="ru-RU"/>
        </w:rPr>
        <w:t xml:space="preserve">                                                                                                 </w:t>
      </w:r>
    </w:p>
    <w:p w:rsidR="00E3430F" w:rsidRDefault="00E3430F" w:rsidP="00E3430F">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3)</w:t>
      </w:r>
      <w:r>
        <w:rPr>
          <w:rFonts w:cs="Times New Roman"/>
          <w:sz w:val="28"/>
          <w:szCs w:val="28"/>
          <w:u w:val="single"/>
          <w:lang w:val="ru-RU"/>
        </w:rPr>
        <w:t xml:space="preserve">                                                                                                </w:t>
      </w:r>
    </w:p>
    <w:p w:rsidR="00E3430F" w:rsidRDefault="00E3430F" w:rsidP="00E3430F">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r>
      <w:r>
        <w:rPr>
          <w:rFonts w:cs="Times New Roman"/>
          <w:sz w:val="28"/>
          <w:szCs w:val="28"/>
          <w:lang w:val="ru-RU"/>
        </w:rPr>
        <w:tab/>
        <w:t>4)</w:t>
      </w:r>
      <w:r>
        <w:rPr>
          <w:rFonts w:cs="Times New Roman"/>
          <w:sz w:val="28"/>
          <w:szCs w:val="28"/>
          <w:u w:val="single"/>
          <w:lang w:val="ru-RU"/>
        </w:rPr>
        <w:t xml:space="preserve">                                                                                             </w:t>
      </w:r>
    </w:p>
    <w:p w:rsidR="00E3430F" w:rsidRDefault="00E3430F" w:rsidP="00E3430F">
      <w:pPr>
        <w:shd w:val="clear" w:color="auto" w:fill="FFFFFF"/>
        <w:tabs>
          <w:tab w:val="left" w:pos="21"/>
          <w:tab w:val="left" w:pos="94"/>
        </w:tabs>
        <w:ind w:firstLine="709"/>
        <w:jc w:val="both"/>
        <w:rPr>
          <w:rFonts w:cs="Times New Roman"/>
          <w:sz w:val="28"/>
          <w:szCs w:val="28"/>
          <w:lang w:val="ru-RU"/>
        </w:rPr>
      </w:pPr>
      <w:r>
        <w:rPr>
          <w:rFonts w:cs="Times New Roman"/>
          <w:sz w:val="28"/>
          <w:szCs w:val="28"/>
          <w:lang w:val="ru-RU"/>
        </w:rPr>
        <w:tab/>
        <w:t>2.  Печать профсоюзной организации (при наличии).</w:t>
      </w:r>
    </w:p>
    <w:p w:rsidR="00E3430F" w:rsidRDefault="00E3430F" w:rsidP="00E3430F">
      <w:pPr>
        <w:shd w:val="clear" w:color="auto" w:fill="FFFFFF"/>
        <w:tabs>
          <w:tab w:val="left" w:pos="5490"/>
        </w:tabs>
        <w:ind w:firstLine="709"/>
        <w:jc w:val="both"/>
        <w:rPr>
          <w:rFonts w:cs="Times New Roman"/>
          <w:sz w:val="28"/>
          <w:szCs w:val="28"/>
          <w:lang w:val="ru-RU"/>
        </w:rPr>
      </w:pPr>
    </w:p>
    <w:p w:rsidR="00E3430F" w:rsidRDefault="00E3430F" w:rsidP="00E3430F">
      <w:pPr>
        <w:shd w:val="clear" w:color="auto" w:fill="FFFFFF"/>
        <w:tabs>
          <w:tab w:val="left" w:pos="5490"/>
        </w:tabs>
        <w:jc w:val="both"/>
        <w:rPr>
          <w:rFonts w:cs="Times New Roman"/>
          <w:sz w:val="28"/>
          <w:szCs w:val="28"/>
          <w:u w:val="single"/>
          <w:lang w:val="ru-RU"/>
        </w:rPr>
      </w:pPr>
      <w:r>
        <w:rPr>
          <w:rFonts w:cs="Times New Roman"/>
          <w:sz w:val="28"/>
          <w:szCs w:val="28"/>
          <w:lang w:val="ru-RU"/>
        </w:rPr>
        <w:t>Передающий дела              ___________</w:t>
      </w:r>
      <w:r>
        <w:rPr>
          <w:rFonts w:cs="Times New Roman"/>
          <w:sz w:val="28"/>
          <w:szCs w:val="28"/>
          <w:u w:val="single"/>
          <w:lang w:val="ru-RU"/>
        </w:rPr>
        <w:t xml:space="preserve">                      </w:t>
      </w:r>
      <w:r>
        <w:rPr>
          <w:rFonts w:cs="Times New Roman"/>
          <w:sz w:val="28"/>
          <w:szCs w:val="28"/>
          <w:lang w:val="ru-RU"/>
        </w:rPr>
        <w:t xml:space="preserve">                   </w:t>
      </w:r>
      <w:r>
        <w:rPr>
          <w:rFonts w:cs="Times New Roman"/>
          <w:sz w:val="28"/>
          <w:szCs w:val="28"/>
          <w:u w:val="single"/>
          <w:lang w:val="ru-RU"/>
        </w:rPr>
        <w:t xml:space="preserve">  </w:t>
      </w:r>
    </w:p>
    <w:p w:rsidR="00E3430F" w:rsidRDefault="00E3430F" w:rsidP="00E3430F">
      <w:pPr>
        <w:shd w:val="clear" w:color="auto" w:fill="FFFFFF"/>
        <w:tabs>
          <w:tab w:val="left" w:pos="5490"/>
        </w:tabs>
        <w:jc w:val="both"/>
        <w:rPr>
          <w:rFonts w:cs="Times New Roman"/>
          <w:b/>
          <w:bCs/>
          <w:sz w:val="21"/>
          <w:szCs w:val="21"/>
          <w:lang w:val="ru-RU"/>
        </w:rPr>
      </w:pPr>
      <w:r>
        <w:rPr>
          <w:rFonts w:cs="Times New Roman"/>
          <w:sz w:val="28"/>
          <w:szCs w:val="28"/>
          <w:lang w:val="ru-RU"/>
        </w:rPr>
        <w:t xml:space="preserve">Принимающий дела           ___________                                        </w:t>
      </w:r>
    </w:p>
    <w:p w:rsidR="00E3430F" w:rsidRDefault="00E3430F" w:rsidP="00E3430F">
      <w:pPr>
        <w:shd w:val="clear" w:color="auto" w:fill="FFFFFF"/>
        <w:tabs>
          <w:tab w:val="left" w:pos="5490"/>
        </w:tabs>
        <w:jc w:val="both"/>
        <w:rPr>
          <w:rFonts w:cs="Times New Roman"/>
          <w:sz w:val="28"/>
          <w:szCs w:val="28"/>
          <w:lang w:val="ru-RU"/>
        </w:rPr>
      </w:pPr>
    </w:p>
    <w:p w:rsidR="00E3430F" w:rsidRDefault="00E3430F" w:rsidP="00E3430F">
      <w:pPr>
        <w:shd w:val="clear" w:color="auto" w:fill="FFFFFF"/>
        <w:tabs>
          <w:tab w:val="left" w:pos="5490"/>
        </w:tabs>
        <w:jc w:val="both"/>
        <w:rPr>
          <w:rFonts w:cs="Times New Roman"/>
          <w:sz w:val="28"/>
          <w:szCs w:val="28"/>
          <w:lang w:val="ru-RU"/>
        </w:rPr>
      </w:pPr>
      <w:r>
        <w:rPr>
          <w:rFonts w:cs="Times New Roman"/>
          <w:sz w:val="28"/>
          <w:szCs w:val="28"/>
          <w:lang w:val="ru-RU"/>
        </w:rPr>
        <w:t xml:space="preserve">Председатель (член) контрольно – </w:t>
      </w:r>
    </w:p>
    <w:p w:rsidR="00E3430F" w:rsidRPr="006953FE" w:rsidRDefault="00E3430F" w:rsidP="00E3430F">
      <w:pPr>
        <w:shd w:val="clear" w:color="auto" w:fill="FFFFFF"/>
        <w:tabs>
          <w:tab w:val="left" w:pos="5490"/>
        </w:tabs>
        <w:jc w:val="both"/>
        <w:rPr>
          <w:rFonts w:cs="Times New Roman"/>
          <w:sz w:val="28"/>
          <w:szCs w:val="28"/>
          <w:lang w:val="ru-RU"/>
        </w:rPr>
      </w:pPr>
      <w:r>
        <w:rPr>
          <w:rFonts w:cs="Times New Roman"/>
          <w:sz w:val="28"/>
          <w:szCs w:val="28"/>
          <w:lang w:val="ru-RU"/>
        </w:rPr>
        <w:t xml:space="preserve">ревизионной   комиссии    </w:t>
      </w:r>
      <w:r>
        <w:rPr>
          <w:rFonts w:cs="Times New Roman"/>
          <w:sz w:val="18"/>
          <w:szCs w:val="18"/>
          <w:lang w:val="ru-RU"/>
        </w:rPr>
        <w:t xml:space="preserve">______________                   </w:t>
      </w: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both"/>
        <w:rPr>
          <w:b/>
          <w:bCs/>
          <w:sz w:val="28"/>
          <w:szCs w:val="28"/>
          <w:lang w:val="ru-RU"/>
        </w:rPr>
      </w:pPr>
    </w:p>
    <w:p w:rsidR="00E3430F" w:rsidRPr="00FA64E5" w:rsidRDefault="00E3430F" w:rsidP="00E3430F">
      <w:pPr>
        <w:shd w:val="clear" w:color="auto" w:fill="FFFFFF"/>
        <w:tabs>
          <w:tab w:val="left" w:pos="5490"/>
        </w:tabs>
        <w:spacing w:before="110" w:line="278" w:lineRule="exact"/>
        <w:ind w:left="274" w:right="115" w:firstLine="562"/>
        <w:jc w:val="both"/>
        <w:rPr>
          <w:b/>
          <w:bCs/>
          <w:sz w:val="28"/>
          <w:szCs w:val="28"/>
          <w:lang w:val="ru-RU"/>
        </w:rPr>
      </w:pPr>
      <w:r>
        <w:rPr>
          <w:b/>
          <w:bCs/>
          <w:sz w:val="28"/>
          <w:szCs w:val="28"/>
          <w:lang w:val="ru-RU"/>
        </w:rPr>
        <w:t>8</w:t>
      </w:r>
      <w:r w:rsidRPr="00FA64E5">
        <w:rPr>
          <w:b/>
          <w:bCs/>
          <w:sz w:val="28"/>
          <w:szCs w:val="28"/>
          <w:lang w:val="ru-RU"/>
        </w:rPr>
        <w:t>.</w:t>
      </w:r>
      <w:r>
        <w:rPr>
          <w:b/>
          <w:bCs/>
          <w:sz w:val="28"/>
          <w:szCs w:val="28"/>
          <w:lang w:val="ru-RU"/>
        </w:rPr>
        <w:t>5</w:t>
      </w:r>
      <w:r w:rsidRPr="00FA64E5">
        <w:rPr>
          <w:b/>
          <w:bCs/>
          <w:sz w:val="28"/>
          <w:szCs w:val="28"/>
          <w:lang w:val="ru-RU"/>
        </w:rPr>
        <w:t>. О</w:t>
      </w:r>
      <w:r>
        <w:rPr>
          <w:b/>
          <w:bCs/>
          <w:sz w:val="28"/>
          <w:szCs w:val="28"/>
          <w:lang w:val="ru-RU"/>
        </w:rPr>
        <w:t>ФОРМЛЕНИЕ УВЕДОМЛЕНИЯ О НАЧАЛЕ КОЛЛЕКТИВНЫХ ПЕРЕГОВОРОВ</w:t>
      </w:r>
    </w:p>
    <w:p w:rsidR="00E3430F" w:rsidRDefault="00E3430F" w:rsidP="00E3430F">
      <w:pPr>
        <w:shd w:val="clear" w:color="auto" w:fill="FFFFFF"/>
        <w:tabs>
          <w:tab w:val="left" w:pos="5216"/>
        </w:tabs>
        <w:spacing w:line="278" w:lineRule="atLeast"/>
        <w:jc w:val="right"/>
        <w:rPr>
          <w:sz w:val="28"/>
          <w:szCs w:val="28"/>
          <w:lang w:val="ru-RU"/>
        </w:rPr>
      </w:pPr>
    </w:p>
    <w:p w:rsidR="00E3430F" w:rsidRDefault="00E3430F" w:rsidP="00E3430F">
      <w:pPr>
        <w:autoSpaceDE w:val="0"/>
        <w:jc w:val="center"/>
        <w:rPr>
          <w:color w:val="auto"/>
          <w:sz w:val="28"/>
          <w:szCs w:val="28"/>
          <w:lang w:val="ru-RU"/>
        </w:rPr>
      </w:pPr>
    </w:p>
    <w:p w:rsidR="00E3430F" w:rsidRPr="00AB0064" w:rsidRDefault="00E3430F" w:rsidP="00E3430F">
      <w:pPr>
        <w:autoSpaceDE w:val="0"/>
        <w:jc w:val="center"/>
        <w:rPr>
          <w:color w:val="auto"/>
          <w:sz w:val="28"/>
          <w:szCs w:val="28"/>
          <w:lang w:val="ru-RU"/>
        </w:rPr>
      </w:pPr>
      <w:r w:rsidRPr="00AB0064">
        <w:rPr>
          <w:color w:val="auto"/>
          <w:sz w:val="28"/>
          <w:szCs w:val="28"/>
          <w:lang w:val="ru-RU"/>
        </w:rPr>
        <w:t>Профсоюз работников народного образования и науки РФ</w:t>
      </w:r>
    </w:p>
    <w:p w:rsidR="00E3430F" w:rsidRPr="00AB0064" w:rsidRDefault="00E3430F" w:rsidP="00E3430F">
      <w:pPr>
        <w:autoSpaceDE w:val="0"/>
        <w:ind w:firstLine="709"/>
        <w:jc w:val="both"/>
        <w:rPr>
          <w:color w:val="auto"/>
          <w:sz w:val="28"/>
          <w:szCs w:val="28"/>
          <w:lang w:val="ru-RU"/>
        </w:rPr>
      </w:pPr>
      <w:r w:rsidRPr="00AB0064">
        <w:rPr>
          <w:color w:val="auto"/>
          <w:sz w:val="28"/>
          <w:szCs w:val="28"/>
          <w:lang w:val="ru-RU"/>
        </w:rPr>
        <w:t>____________________________________________________________</w:t>
      </w:r>
    </w:p>
    <w:p w:rsidR="00E3430F" w:rsidRPr="00AB0064" w:rsidRDefault="00E3430F" w:rsidP="00E3430F">
      <w:pPr>
        <w:autoSpaceDE w:val="0"/>
        <w:jc w:val="center"/>
        <w:rPr>
          <w:color w:val="auto"/>
          <w:sz w:val="28"/>
          <w:szCs w:val="28"/>
          <w:vertAlign w:val="superscript"/>
          <w:lang w:val="ru-RU"/>
        </w:rPr>
      </w:pPr>
      <w:r w:rsidRPr="00AB0064">
        <w:rPr>
          <w:color w:val="auto"/>
          <w:sz w:val="28"/>
          <w:szCs w:val="28"/>
          <w:vertAlign w:val="superscript"/>
          <w:lang w:val="ru-RU"/>
        </w:rPr>
        <w:t>(</w:t>
      </w:r>
      <w:r w:rsidRPr="00AB0064">
        <w:rPr>
          <w:i/>
          <w:iCs/>
          <w:color w:val="auto"/>
          <w:sz w:val="28"/>
          <w:szCs w:val="28"/>
          <w:vertAlign w:val="superscript"/>
          <w:lang w:val="ru-RU"/>
        </w:rPr>
        <w:t>наименование организации Профсоюза</w:t>
      </w:r>
      <w:r w:rsidRPr="00AB0064">
        <w:rPr>
          <w:color w:val="auto"/>
          <w:sz w:val="28"/>
          <w:szCs w:val="28"/>
          <w:vertAlign w:val="superscript"/>
          <w:lang w:val="ru-RU"/>
        </w:rPr>
        <w:t>)</w:t>
      </w:r>
    </w:p>
    <w:p w:rsidR="00E3430F" w:rsidRPr="00AB0064" w:rsidRDefault="00E3430F" w:rsidP="00E3430F">
      <w:pPr>
        <w:autoSpaceDE w:val="0"/>
        <w:jc w:val="both"/>
        <w:rPr>
          <w:color w:val="auto"/>
          <w:sz w:val="28"/>
          <w:szCs w:val="28"/>
          <w:lang w:val="ru-RU"/>
        </w:rPr>
      </w:pPr>
      <w:r w:rsidRPr="00AB0064">
        <w:rPr>
          <w:color w:val="auto"/>
          <w:sz w:val="28"/>
          <w:szCs w:val="28"/>
          <w:lang w:val="ru-RU"/>
        </w:rPr>
        <w:t xml:space="preserve">№ ___                                                                                                ___________ </w:t>
      </w:r>
    </w:p>
    <w:p w:rsidR="00E3430F" w:rsidRPr="00AB0064" w:rsidRDefault="00E3430F" w:rsidP="00E3430F">
      <w:pPr>
        <w:autoSpaceDE w:val="0"/>
        <w:jc w:val="both"/>
        <w:rPr>
          <w:color w:val="auto"/>
          <w:sz w:val="28"/>
          <w:szCs w:val="28"/>
          <w:lang w:val="ru-RU"/>
        </w:rPr>
      </w:pPr>
      <w:r w:rsidRPr="00AB0064">
        <w:rPr>
          <w:color w:val="auto"/>
          <w:sz w:val="28"/>
          <w:szCs w:val="28"/>
          <w:lang w:val="ru-RU"/>
        </w:rPr>
        <w:t xml:space="preserve">        </w:t>
      </w:r>
      <w:r w:rsidRPr="00AB0064">
        <w:rPr>
          <w:color w:val="auto"/>
          <w:sz w:val="28"/>
          <w:szCs w:val="28"/>
          <w:vertAlign w:val="superscript"/>
          <w:lang w:val="ru-RU"/>
        </w:rPr>
        <w:t xml:space="preserve">                                                                                                                                                                                   дата</w:t>
      </w:r>
    </w:p>
    <w:p w:rsidR="00E3430F" w:rsidRPr="00AB0064" w:rsidRDefault="00E3430F" w:rsidP="00E3430F">
      <w:pPr>
        <w:shd w:val="clear" w:color="auto" w:fill="FFFFFF"/>
        <w:tabs>
          <w:tab w:val="left" w:pos="5216"/>
        </w:tabs>
        <w:spacing w:line="278" w:lineRule="atLeast"/>
        <w:jc w:val="right"/>
        <w:rPr>
          <w:color w:val="auto"/>
          <w:sz w:val="28"/>
          <w:szCs w:val="28"/>
          <w:lang w:val="ru-RU"/>
        </w:rPr>
      </w:pPr>
    </w:p>
    <w:p w:rsidR="00E3430F" w:rsidRPr="00AB0064" w:rsidRDefault="00E3430F" w:rsidP="00E3430F">
      <w:pPr>
        <w:shd w:val="clear" w:color="auto" w:fill="FFFFFF"/>
        <w:tabs>
          <w:tab w:val="left" w:pos="5216"/>
        </w:tabs>
        <w:spacing w:line="278" w:lineRule="atLeast"/>
        <w:jc w:val="right"/>
        <w:rPr>
          <w:color w:val="auto"/>
          <w:sz w:val="28"/>
          <w:szCs w:val="28"/>
          <w:u w:val="single"/>
          <w:lang w:val="ru-RU"/>
        </w:rPr>
      </w:pPr>
      <w:r w:rsidRPr="00AB0064">
        <w:rPr>
          <w:color w:val="auto"/>
          <w:sz w:val="28"/>
          <w:szCs w:val="28"/>
          <w:lang w:val="ru-RU"/>
        </w:rPr>
        <w:t xml:space="preserve">Директору______________ </w:t>
      </w:r>
      <w:r w:rsidRPr="00AB0064">
        <w:rPr>
          <w:color w:val="auto"/>
          <w:sz w:val="28"/>
          <w:szCs w:val="28"/>
          <w:u w:val="single"/>
          <w:lang w:val="ru-RU"/>
        </w:rPr>
        <w:t xml:space="preserve">  </w:t>
      </w:r>
    </w:p>
    <w:p w:rsidR="00E3430F" w:rsidRPr="00A2552B" w:rsidRDefault="00E3430F" w:rsidP="00E3430F">
      <w:pPr>
        <w:shd w:val="clear" w:color="auto" w:fill="FFFFFF"/>
        <w:tabs>
          <w:tab w:val="left" w:pos="5216"/>
        </w:tabs>
        <w:spacing w:line="278" w:lineRule="atLeast"/>
        <w:jc w:val="right"/>
        <w:rPr>
          <w:sz w:val="28"/>
          <w:szCs w:val="28"/>
          <w:lang w:val="ru-RU"/>
        </w:rPr>
      </w:pPr>
      <w:r w:rsidRPr="00AB0064">
        <w:rPr>
          <w:color w:val="auto"/>
          <w:sz w:val="28"/>
          <w:szCs w:val="28"/>
          <w:lang w:val="ru-RU"/>
        </w:rPr>
        <w:t>_______________________</w:t>
      </w:r>
      <w:r w:rsidRPr="003519D5">
        <w:rPr>
          <w:color w:val="00B050"/>
          <w:sz w:val="28"/>
          <w:szCs w:val="28"/>
          <w:lang w:val="ru-RU"/>
        </w:rPr>
        <w:t xml:space="preserve"> </w:t>
      </w:r>
      <w:r w:rsidRPr="00A2552B">
        <w:rPr>
          <w:sz w:val="28"/>
          <w:szCs w:val="28"/>
          <w:lang w:val="ru-RU"/>
        </w:rPr>
        <w:t xml:space="preserve">                         </w:t>
      </w:r>
    </w:p>
    <w:p w:rsidR="00E3430F" w:rsidRDefault="00E3430F" w:rsidP="00E3430F">
      <w:pPr>
        <w:shd w:val="clear" w:color="auto" w:fill="FFFFFF"/>
        <w:tabs>
          <w:tab w:val="left" w:pos="5216"/>
        </w:tabs>
        <w:spacing w:line="278" w:lineRule="atLeast"/>
        <w:jc w:val="center"/>
        <w:rPr>
          <w:i/>
          <w:iCs/>
          <w:sz w:val="18"/>
          <w:szCs w:val="22"/>
          <w:u w:val="single"/>
          <w:lang w:val="ru-RU"/>
        </w:rPr>
      </w:pPr>
      <w:r>
        <w:rPr>
          <w:i/>
          <w:iCs/>
          <w:sz w:val="18"/>
          <w:szCs w:val="22"/>
          <w:lang w:val="ru-RU"/>
        </w:rPr>
        <w:t xml:space="preserve">                                                                                                                                                  (наименование учреждения)</w:t>
      </w:r>
    </w:p>
    <w:p w:rsidR="00E3430F" w:rsidRDefault="00E3430F" w:rsidP="00E3430F">
      <w:pPr>
        <w:shd w:val="clear" w:color="auto" w:fill="FFFFFF"/>
        <w:tabs>
          <w:tab w:val="left" w:pos="5216"/>
        </w:tabs>
        <w:spacing w:line="278" w:lineRule="atLeast"/>
        <w:jc w:val="right"/>
        <w:rPr>
          <w:i/>
          <w:iCs/>
          <w:sz w:val="18"/>
          <w:szCs w:val="22"/>
          <w:u w:val="single"/>
          <w:lang w:val="ru-RU"/>
        </w:rPr>
      </w:pPr>
      <w:r>
        <w:rPr>
          <w:i/>
          <w:iCs/>
          <w:sz w:val="18"/>
          <w:szCs w:val="22"/>
          <w:u w:val="single"/>
          <w:lang w:val="ru-RU"/>
        </w:rPr>
        <w:t xml:space="preserve">   </w:t>
      </w:r>
    </w:p>
    <w:p w:rsidR="00E3430F" w:rsidRDefault="00E3430F" w:rsidP="00E3430F">
      <w:pPr>
        <w:shd w:val="clear" w:color="auto" w:fill="FFFFFF"/>
        <w:tabs>
          <w:tab w:val="left" w:pos="5216"/>
        </w:tabs>
        <w:spacing w:line="278" w:lineRule="atLeast"/>
        <w:jc w:val="center"/>
        <w:rPr>
          <w:b/>
          <w:iCs/>
          <w:sz w:val="28"/>
          <w:szCs w:val="28"/>
          <w:lang w:val="ru-RU"/>
        </w:rPr>
      </w:pPr>
      <w:r>
        <w:rPr>
          <w:b/>
          <w:iCs/>
          <w:sz w:val="28"/>
          <w:szCs w:val="28"/>
          <w:lang w:val="ru-RU"/>
        </w:rPr>
        <w:t>УВЕДОМЛЕНИЕ</w:t>
      </w:r>
    </w:p>
    <w:p w:rsidR="00E3430F" w:rsidRDefault="00E3430F" w:rsidP="00E3430F">
      <w:pPr>
        <w:shd w:val="clear" w:color="auto" w:fill="FFFFFF"/>
        <w:tabs>
          <w:tab w:val="left" w:pos="5216"/>
        </w:tabs>
        <w:ind w:firstLine="709"/>
        <w:jc w:val="both"/>
        <w:rPr>
          <w:i/>
          <w:iCs/>
          <w:sz w:val="18"/>
          <w:szCs w:val="22"/>
          <w:lang w:val="ru-RU"/>
        </w:rPr>
      </w:pPr>
      <w:r>
        <w:rPr>
          <w:i/>
          <w:iCs/>
          <w:sz w:val="18"/>
          <w:szCs w:val="22"/>
          <w:lang w:val="ru-RU"/>
        </w:rPr>
        <w:t xml:space="preserve">                      </w:t>
      </w:r>
    </w:p>
    <w:p w:rsidR="00E3430F" w:rsidRDefault="00E3430F" w:rsidP="00E3430F">
      <w:pPr>
        <w:shd w:val="clear" w:color="auto" w:fill="FFFFFF"/>
        <w:tabs>
          <w:tab w:val="left" w:pos="5216"/>
        </w:tabs>
        <w:ind w:firstLine="709"/>
        <w:jc w:val="both"/>
        <w:rPr>
          <w:sz w:val="28"/>
          <w:szCs w:val="34"/>
          <w:lang w:val="ru-RU"/>
        </w:rPr>
      </w:pPr>
      <w:r>
        <w:rPr>
          <w:sz w:val="28"/>
          <w:szCs w:val="28"/>
          <w:lang w:val="ru-RU"/>
        </w:rPr>
        <w:lastRenderedPageBreak/>
        <w:t xml:space="preserve">Профсоюзный комитет </w:t>
      </w:r>
      <w:r>
        <w:rPr>
          <w:sz w:val="28"/>
          <w:szCs w:val="34"/>
          <w:lang w:val="ru-RU"/>
        </w:rPr>
        <w:t>уведомляет Вас о намерении вступить в переговоры по заключению коллективного договора на 2014 – 2016 годы.</w:t>
      </w:r>
    </w:p>
    <w:p w:rsidR="00E3430F" w:rsidRDefault="00E3430F" w:rsidP="00E3430F">
      <w:pPr>
        <w:shd w:val="clear" w:color="auto" w:fill="FFFFFF"/>
        <w:tabs>
          <w:tab w:val="left" w:pos="5216"/>
        </w:tabs>
        <w:ind w:firstLine="709"/>
        <w:jc w:val="both"/>
        <w:rPr>
          <w:sz w:val="28"/>
          <w:szCs w:val="34"/>
          <w:lang w:val="ru-RU"/>
        </w:rPr>
      </w:pPr>
      <w:r>
        <w:rPr>
          <w:sz w:val="28"/>
          <w:szCs w:val="34"/>
          <w:lang w:val="ru-RU"/>
        </w:rPr>
        <w:t>В соответствии со ст.36 Трудового кодекса РФ предлагаем в семидневный срок издать приказ о сроках разработки проекта и заключения коллективного договора, составе комиссии для проведения переговоров, порядке и месте ее работы.</w:t>
      </w:r>
    </w:p>
    <w:p w:rsidR="00E3430F" w:rsidRDefault="00E3430F" w:rsidP="00E3430F">
      <w:pPr>
        <w:shd w:val="clear" w:color="auto" w:fill="FFFFFF"/>
        <w:tabs>
          <w:tab w:val="left" w:pos="5216"/>
        </w:tabs>
        <w:ind w:firstLine="709"/>
        <w:jc w:val="both"/>
        <w:rPr>
          <w:iCs/>
          <w:sz w:val="28"/>
          <w:szCs w:val="28"/>
          <w:lang w:val="ru-RU"/>
        </w:rPr>
      </w:pPr>
      <w:r>
        <w:rPr>
          <w:sz w:val="28"/>
          <w:szCs w:val="34"/>
          <w:lang w:val="ru-RU"/>
        </w:rPr>
        <w:t xml:space="preserve">Со своей стороны предлагаем провести переговоры в течение  (___) дней  </w:t>
      </w:r>
      <w:r>
        <w:rPr>
          <w:sz w:val="28"/>
          <w:szCs w:val="28"/>
          <w:lang w:val="ru-RU"/>
        </w:rPr>
        <w:t>и заключить коллективный договор  до _____ (</w:t>
      </w:r>
      <w:r>
        <w:rPr>
          <w:iCs/>
          <w:sz w:val="28"/>
          <w:szCs w:val="28"/>
          <w:lang w:val="ru-RU"/>
        </w:rPr>
        <w:t>число, месяц, год).</w:t>
      </w:r>
    </w:p>
    <w:p w:rsidR="00E3430F" w:rsidRDefault="00E3430F" w:rsidP="00E3430F">
      <w:pPr>
        <w:shd w:val="clear" w:color="auto" w:fill="FFFFFF"/>
        <w:tabs>
          <w:tab w:val="left" w:pos="5216"/>
        </w:tabs>
        <w:ind w:firstLine="709"/>
        <w:jc w:val="both"/>
        <w:rPr>
          <w:sz w:val="28"/>
          <w:szCs w:val="34"/>
          <w:lang w:val="ru-RU"/>
        </w:rPr>
      </w:pPr>
      <w:r>
        <w:rPr>
          <w:sz w:val="28"/>
          <w:szCs w:val="34"/>
          <w:lang w:val="ru-RU"/>
        </w:rPr>
        <w:t xml:space="preserve">Интересы работников на переговорах  представляют:_____ (даётся список членов комиссии со стороны работников).     </w:t>
      </w:r>
    </w:p>
    <w:p w:rsidR="00E3430F" w:rsidRDefault="00E3430F" w:rsidP="00E3430F">
      <w:pPr>
        <w:shd w:val="clear" w:color="auto" w:fill="FFFFFF"/>
        <w:tabs>
          <w:tab w:val="left" w:pos="5216"/>
        </w:tabs>
        <w:ind w:firstLine="709"/>
        <w:jc w:val="both"/>
        <w:rPr>
          <w:sz w:val="28"/>
          <w:szCs w:val="34"/>
          <w:lang w:val="ru-RU"/>
        </w:rPr>
      </w:pPr>
      <w:r>
        <w:rPr>
          <w:sz w:val="28"/>
          <w:szCs w:val="34"/>
          <w:lang w:val="ru-RU"/>
        </w:rPr>
        <w:t>Заседания комиссии предлагаем проводить еженедельно по вторникам или средам в удобное стороне работодателя время. Местом переговоров определить методический кабинет.</w:t>
      </w:r>
    </w:p>
    <w:p w:rsidR="00E3430F" w:rsidRDefault="00E3430F" w:rsidP="00E3430F">
      <w:pPr>
        <w:shd w:val="clear" w:color="auto" w:fill="FFFFFF"/>
        <w:tabs>
          <w:tab w:val="left" w:pos="5216"/>
        </w:tabs>
        <w:spacing w:line="278" w:lineRule="atLeast"/>
        <w:jc w:val="both"/>
        <w:rPr>
          <w:b/>
          <w:i/>
          <w:sz w:val="28"/>
          <w:szCs w:val="34"/>
          <w:lang w:val="ru-RU"/>
        </w:rPr>
      </w:pPr>
      <w:r>
        <w:rPr>
          <w:b/>
          <w:i/>
          <w:sz w:val="28"/>
          <w:szCs w:val="34"/>
          <w:lang w:val="ru-RU"/>
        </w:rPr>
        <w:t xml:space="preserve">        </w:t>
      </w:r>
    </w:p>
    <w:p w:rsidR="00E3430F" w:rsidRDefault="00E3430F" w:rsidP="00E3430F">
      <w:pPr>
        <w:shd w:val="clear" w:color="auto" w:fill="FFFFFF"/>
        <w:tabs>
          <w:tab w:val="left" w:pos="5216"/>
        </w:tabs>
        <w:spacing w:line="278" w:lineRule="atLeast"/>
        <w:jc w:val="both"/>
        <w:rPr>
          <w:b/>
          <w:i/>
          <w:sz w:val="28"/>
          <w:szCs w:val="34"/>
          <w:lang w:val="ru-RU"/>
        </w:rPr>
      </w:pPr>
    </w:p>
    <w:p w:rsidR="00E3430F" w:rsidRPr="00E06E3C" w:rsidRDefault="00E3430F" w:rsidP="00E3430F">
      <w:pPr>
        <w:shd w:val="clear" w:color="auto" w:fill="FFFFFF"/>
        <w:tabs>
          <w:tab w:val="left" w:pos="5216"/>
        </w:tabs>
        <w:spacing w:line="278" w:lineRule="atLeast"/>
        <w:jc w:val="both"/>
        <w:rPr>
          <w:sz w:val="28"/>
          <w:szCs w:val="34"/>
          <w:lang w:val="ru-RU"/>
        </w:rPr>
      </w:pPr>
      <w:r>
        <w:rPr>
          <w:i/>
          <w:sz w:val="28"/>
          <w:szCs w:val="34"/>
          <w:lang w:val="ru-RU"/>
        </w:rPr>
        <w:t xml:space="preserve">        </w:t>
      </w:r>
      <w:r w:rsidRPr="000D5EA0">
        <w:rPr>
          <w:i/>
          <w:sz w:val="28"/>
          <w:szCs w:val="34"/>
          <w:lang w:val="ru-RU"/>
        </w:rPr>
        <w:t xml:space="preserve">  </w:t>
      </w:r>
      <w:r w:rsidRPr="00E06E3C">
        <w:rPr>
          <w:sz w:val="28"/>
          <w:szCs w:val="34"/>
          <w:lang w:val="ru-RU"/>
        </w:rPr>
        <w:t>Председатель первичной</w:t>
      </w:r>
    </w:p>
    <w:p w:rsidR="00E3430F" w:rsidRDefault="00E3430F" w:rsidP="00E3430F">
      <w:pPr>
        <w:shd w:val="clear" w:color="auto" w:fill="FFFFFF"/>
        <w:tabs>
          <w:tab w:val="left" w:pos="5216"/>
        </w:tabs>
        <w:spacing w:line="278" w:lineRule="atLeast"/>
        <w:jc w:val="both"/>
        <w:rPr>
          <w:b/>
          <w:i/>
          <w:sz w:val="28"/>
          <w:szCs w:val="34"/>
          <w:u w:val="single"/>
          <w:lang w:val="ru-RU"/>
        </w:rPr>
      </w:pPr>
      <w:r w:rsidRPr="00E06E3C">
        <w:rPr>
          <w:sz w:val="28"/>
          <w:szCs w:val="34"/>
          <w:lang w:val="ru-RU"/>
        </w:rPr>
        <w:t xml:space="preserve">          профсоюзной организации</w:t>
      </w:r>
      <w:r>
        <w:rPr>
          <w:b/>
          <w:i/>
          <w:sz w:val="28"/>
          <w:szCs w:val="34"/>
          <w:lang w:val="ru-RU"/>
        </w:rPr>
        <w:t xml:space="preserve">                           ____________  </w:t>
      </w:r>
      <w:r>
        <w:rPr>
          <w:b/>
          <w:i/>
          <w:sz w:val="28"/>
          <w:szCs w:val="34"/>
          <w:u w:val="single"/>
          <w:lang w:val="ru-RU"/>
        </w:rPr>
        <w:t xml:space="preserve">                     </w:t>
      </w:r>
      <w:r>
        <w:rPr>
          <w:b/>
          <w:i/>
          <w:sz w:val="28"/>
          <w:szCs w:val="34"/>
          <w:lang w:val="ru-RU"/>
        </w:rPr>
        <w:t xml:space="preserve">                      </w:t>
      </w:r>
      <w:r>
        <w:rPr>
          <w:b/>
          <w:i/>
          <w:sz w:val="28"/>
          <w:szCs w:val="34"/>
          <w:u w:val="single"/>
          <w:lang w:val="ru-RU"/>
        </w:rPr>
        <w:t xml:space="preserve">                                </w:t>
      </w:r>
    </w:p>
    <w:p w:rsidR="00E3430F" w:rsidRDefault="00E3430F" w:rsidP="00E3430F">
      <w:pPr>
        <w:shd w:val="clear" w:color="auto" w:fill="FFFFFF"/>
        <w:tabs>
          <w:tab w:val="left" w:pos="5490"/>
        </w:tabs>
        <w:spacing w:line="100" w:lineRule="atLeast"/>
        <w:jc w:val="both"/>
        <w:rPr>
          <w:b/>
          <w:bCs/>
          <w:i/>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Default="00E3430F" w:rsidP="00E3430F">
      <w:pPr>
        <w:autoSpaceDE w:val="0"/>
        <w:ind w:firstLine="709"/>
        <w:jc w:val="both"/>
        <w:rPr>
          <w:b/>
          <w:sz w:val="28"/>
          <w:szCs w:val="28"/>
          <w:lang w:val="ru-RU"/>
        </w:rPr>
      </w:pPr>
    </w:p>
    <w:p w:rsidR="00E3430F" w:rsidRPr="009D1413" w:rsidRDefault="00E3430F" w:rsidP="00E3430F">
      <w:pPr>
        <w:autoSpaceDE w:val="0"/>
        <w:ind w:firstLine="709"/>
        <w:rPr>
          <w:b/>
          <w:color w:val="auto"/>
          <w:sz w:val="28"/>
          <w:szCs w:val="28"/>
          <w:lang w:val="ru-RU"/>
        </w:rPr>
      </w:pPr>
      <w:r w:rsidRPr="009D1413">
        <w:rPr>
          <w:b/>
          <w:color w:val="auto"/>
          <w:sz w:val="28"/>
          <w:szCs w:val="28"/>
          <w:lang w:val="ru-RU"/>
        </w:rPr>
        <w:t>8.</w:t>
      </w:r>
      <w:r>
        <w:rPr>
          <w:b/>
          <w:color w:val="auto"/>
          <w:sz w:val="28"/>
          <w:szCs w:val="28"/>
          <w:lang w:val="ru-RU"/>
        </w:rPr>
        <w:t>6</w:t>
      </w:r>
      <w:r w:rsidRPr="009D1413">
        <w:rPr>
          <w:b/>
          <w:color w:val="auto"/>
          <w:sz w:val="28"/>
          <w:szCs w:val="28"/>
          <w:lang w:val="ru-RU"/>
        </w:rPr>
        <w:t>. П</w:t>
      </w:r>
      <w:r>
        <w:rPr>
          <w:b/>
          <w:color w:val="auto"/>
          <w:sz w:val="28"/>
          <w:szCs w:val="28"/>
          <w:lang w:val="ru-RU"/>
        </w:rPr>
        <w:t>РОТОКОЛ ПРОФСОЮЗНОГО СОБРАНИЯ</w:t>
      </w:r>
    </w:p>
    <w:p w:rsidR="00E3430F" w:rsidRPr="009D1413" w:rsidRDefault="00E3430F" w:rsidP="00E3430F">
      <w:pPr>
        <w:autoSpaceDE w:val="0"/>
        <w:ind w:firstLine="709"/>
        <w:jc w:val="both"/>
        <w:rPr>
          <w:color w:val="auto"/>
          <w:sz w:val="28"/>
          <w:szCs w:val="28"/>
          <w:u w:val="single"/>
          <w:lang w:val="ru-RU"/>
        </w:rPr>
      </w:pPr>
    </w:p>
    <w:p w:rsidR="00E3430F" w:rsidRPr="009D1413" w:rsidRDefault="00E3430F" w:rsidP="00E3430F">
      <w:pPr>
        <w:autoSpaceDE w:val="0"/>
        <w:ind w:firstLine="709"/>
        <w:jc w:val="center"/>
        <w:rPr>
          <w:color w:val="auto"/>
          <w:sz w:val="28"/>
          <w:szCs w:val="28"/>
          <w:lang w:val="ru-RU"/>
        </w:rPr>
      </w:pPr>
      <w:r w:rsidRPr="009D1413">
        <w:rPr>
          <w:color w:val="auto"/>
          <w:sz w:val="28"/>
          <w:szCs w:val="28"/>
          <w:lang w:val="ru-RU"/>
        </w:rPr>
        <w:t>Профсоюз работников народного образования</w:t>
      </w:r>
    </w:p>
    <w:p w:rsidR="00E3430F" w:rsidRPr="009D1413" w:rsidRDefault="00E3430F" w:rsidP="00E3430F">
      <w:pPr>
        <w:autoSpaceDE w:val="0"/>
        <w:ind w:firstLine="709"/>
        <w:jc w:val="center"/>
        <w:rPr>
          <w:color w:val="auto"/>
          <w:sz w:val="28"/>
          <w:szCs w:val="28"/>
          <w:lang w:val="ru-RU"/>
        </w:rPr>
      </w:pPr>
      <w:r w:rsidRPr="009D1413">
        <w:rPr>
          <w:color w:val="auto"/>
          <w:sz w:val="28"/>
          <w:szCs w:val="28"/>
          <w:lang w:val="ru-RU"/>
        </w:rPr>
        <w:t>и науки Российской Федерации</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 xml:space="preserve">       _________________________________________________</w:t>
      </w:r>
    </w:p>
    <w:p w:rsidR="00E3430F" w:rsidRPr="009D1413" w:rsidRDefault="00E3430F" w:rsidP="00E3430F">
      <w:pPr>
        <w:autoSpaceDE w:val="0"/>
        <w:ind w:firstLine="709"/>
        <w:jc w:val="both"/>
        <w:rPr>
          <w:color w:val="auto"/>
          <w:lang w:val="ru-RU"/>
        </w:rPr>
      </w:pPr>
      <w:r w:rsidRPr="009D1413">
        <w:rPr>
          <w:color w:val="auto"/>
          <w:sz w:val="28"/>
          <w:szCs w:val="28"/>
          <w:lang w:val="ru-RU"/>
        </w:rPr>
        <w:t xml:space="preserve">                             </w:t>
      </w:r>
      <w:r>
        <w:rPr>
          <w:color w:val="auto"/>
          <w:lang w:val="ru-RU"/>
        </w:rPr>
        <w:t>(</w:t>
      </w:r>
      <w:r w:rsidRPr="009D1413">
        <w:rPr>
          <w:i/>
          <w:iCs/>
          <w:color w:val="auto"/>
          <w:lang w:val="ru-RU"/>
        </w:rPr>
        <w:t>наименование организации Профсоюза</w:t>
      </w:r>
      <w:r w:rsidRPr="009D1413">
        <w:rPr>
          <w:color w:val="auto"/>
          <w:lang w:val="ru-RU"/>
        </w:rPr>
        <w:t>)</w:t>
      </w:r>
    </w:p>
    <w:p w:rsidR="00E3430F" w:rsidRPr="009D1413" w:rsidRDefault="00E3430F" w:rsidP="00E3430F">
      <w:pPr>
        <w:pStyle w:val="8"/>
        <w:spacing w:before="0" w:after="0"/>
        <w:ind w:left="0" w:firstLine="709"/>
        <w:jc w:val="center"/>
        <w:rPr>
          <w:b/>
          <w:bCs/>
          <w:i w:val="0"/>
          <w:color w:val="auto"/>
          <w:sz w:val="28"/>
          <w:szCs w:val="28"/>
        </w:rPr>
      </w:pPr>
    </w:p>
    <w:p w:rsidR="00E3430F" w:rsidRPr="009D1413" w:rsidRDefault="00E3430F" w:rsidP="00E3430F">
      <w:pPr>
        <w:pStyle w:val="8"/>
        <w:spacing w:before="0" w:after="0"/>
        <w:ind w:left="0" w:firstLine="709"/>
        <w:jc w:val="center"/>
        <w:rPr>
          <w:b/>
          <w:bCs/>
          <w:i w:val="0"/>
          <w:color w:val="auto"/>
          <w:sz w:val="28"/>
          <w:szCs w:val="28"/>
        </w:rPr>
      </w:pPr>
    </w:p>
    <w:p w:rsidR="00E3430F" w:rsidRPr="009D1413" w:rsidRDefault="00E3430F" w:rsidP="00E3430F">
      <w:pPr>
        <w:pStyle w:val="8"/>
        <w:spacing w:before="0" w:after="0"/>
        <w:ind w:left="0" w:firstLine="709"/>
        <w:jc w:val="center"/>
        <w:rPr>
          <w:b/>
          <w:bCs/>
          <w:i w:val="0"/>
          <w:color w:val="auto"/>
          <w:sz w:val="28"/>
          <w:szCs w:val="28"/>
        </w:rPr>
      </w:pPr>
      <w:r w:rsidRPr="009D1413">
        <w:rPr>
          <w:b/>
          <w:bCs/>
          <w:i w:val="0"/>
          <w:color w:val="auto"/>
          <w:sz w:val="28"/>
          <w:szCs w:val="28"/>
        </w:rPr>
        <w:t xml:space="preserve">ПРОФСОЮЗНОЕ СОБРАНИЕ </w:t>
      </w:r>
    </w:p>
    <w:p w:rsidR="00E3430F" w:rsidRPr="005E7711" w:rsidRDefault="00E3430F" w:rsidP="00E3430F">
      <w:pPr>
        <w:pStyle w:val="8"/>
        <w:spacing w:before="0" w:after="0"/>
        <w:ind w:left="0" w:firstLine="709"/>
        <w:jc w:val="center"/>
        <w:rPr>
          <w:rFonts w:ascii="Arial Black" w:hAnsi="Arial Black"/>
          <w:b/>
          <w:bCs/>
          <w:i w:val="0"/>
          <w:color w:val="auto"/>
          <w:sz w:val="28"/>
          <w:szCs w:val="28"/>
        </w:rPr>
      </w:pPr>
      <w:r w:rsidRPr="005E7711">
        <w:rPr>
          <w:rFonts w:ascii="Arial Black" w:hAnsi="Arial Black"/>
          <w:b/>
          <w:bCs/>
          <w:i w:val="0"/>
          <w:color w:val="auto"/>
          <w:sz w:val="28"/>
          <w:szCs w:val="28"/>
        </w:rPr>
        <w:t xml:space="preserve">ПРОТОКОЛ </w:t>
      </w:r>
    </w:p>
    <w:p w:rsidR="00E3430F" w:rsidRPr="009D1413" w:rsidRDefault="00E3430F" w:rsidP="00E3430F">
      <w:pPr>
        <w:numPr>
          <w:ilvl w:val="0"/>
          <w:numId w:val="1"/>
        </w:numPr>
        <w:autoSpaceDE w:val="0"/>
        <w:jc w:val="both"/>
        <w:rPr>
          <w:color w:val="auto"/>
          <w:sz w:val="28"/>
          <w:szCs w:val="28"/>
          <w:lang w:val="ru-RU"/>
        </w:rPr>
      </w:pPr>
      <w:r w:rsidRPr="009D1413">
        <w:rPr>
          <w:color w:val="auto"/>
          <w:sz w:val="28"/>
          <w:szCs w:val="28"/>
          <w:lang w:val="ru-RU"/>
        </w:rPr>
        <w:t xml:space="preserve">     ________ </w:t>
      </w:r>
      <w:r>
        <w:rPr>
          <w:color w:val="auto"/>
          <w:sz w:val="28"/>
          <w:szCs w:val="28"/>
          <w:lang w:val="ru-RU"/>
        </w:rPr>
        <w:t xml:space="preserve">                                     __________                                    </w:t>
      </w:r>
      <w:r w:rsidRPr="007B2904">
        <w:rPr>
          <w:bCs/>
          <w:color w:val="auto"/>
          <w:sz w:val="28"/>
          <w:szCs w:val="28"/>
        </w:rPr>
        <w:t>№</w:t>
      </w:r>
      <w:r w:rsidRPr="009D1413">
        <w:rPr>
          <w:b/>
          <w:bCs/>
          <w:i/>
          <w:color w:val="auto"/>
          <w:sz w:val="28"/>
          <w:szCs w:val="28"/>
        </w:rPr>
        <w:t>__</w:t>
      </w:r>
    </w:p>
    <w:p w:rsidR="00E3430F" w:rsidRPr="009D1413" w:rsidRDefault="00E3430F" w:rsidP="00E3430F">
      <w:pPr>
        <w:numPr>
          <w:ilvl w:val="0"/>
          <w:numId w:val="1"/>
        </w:numPr>
        <w:autoSpaceDE w:val="0"/>
        <w:rPr>
          <w:color w:val="auto"/>
          <w:sz w:val="28"/>
          <w:szCs w:val="28"/>
          <w:lang w:val="ru-RU"/>
        </w:rPr>
      </w:pPr>
      <w:r w:rsidRPr="009D1413">
        <w:rPr>
          <w:color w:val="auto"/>
          <w:sz w:val="28"/>
          <w:szCs w:val="28"/>
          <w:lang w:val="ru-RU"/>
        </w:rPr>
        <w:t xml:space="preserve">        </w:t>
      </w:r>
      <w:r w:rsidRPr="009D1413">
        <w:rPr>
          <w:color w:val="auto"/>
          <w:sz w:val="28"/>
          <w:szCs w:val="28"/>
          <w:vertAlign w:val="superscript"/>
          <w:lang w:val="ru-RU"/>
        </w:rPr>
        <w:t xml:space="preserve">          дата</w:t>
      </w:r>
      <w:r>
        <w:rPr>
          <w:color w:val="auto"/>
          <w:sz w:val="28"/>
          <w:szCs w:val="28"/>
          <w:vertAlign w:val="superscript"/>
          <w:lang w:val="ru-RU"/>
        </w:rPr>
        <w:t xml:space="preserve">                                                                                     место</w:t>
      </w:r>
    </w:p>
    <w:p w:rsidR="00E3430F" w:rsidRPr="009D1413" w:rsidRDefault="00E3430F" w:rsidP="00E3430F">
      <w:pPr>
        <w:autoSpaceDE w:val="0"/>
        <w:ind w:firstLine="709"/>
        <w:jc w:val="both"/>
        <w:rPr>
          <w:color w:val="auto"/>
          <w:sz w:val="28"/>
          <w:szCs w:val="28"/>
          <w:lang w:val="ru-RU"/>
        </w:rPr>
      </w:pP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lastRenderedPageBreak/>
        <w:t xml:space="preserve"> Всего членов Профсоюза, состоящих на учете в первичной</w:t>
      </w:r>
      <w:r>
        <w:rPr>
          <w:color w:val="auto"/>
          <w:sz w:val="28"/>
          <w:szCs w:val="28"/>
          <w:lang w:val="ru-RU"/>
        </w:rPr>
        <w:t xml:space="preserve"> профсоюз</w:t>
      </w:r>
      <w:r w:rsidRPr="009D1413">
        <w:rPr>
          <w:color w:val="auto"/>
          <w:sz w:val="28"/>
          <w:szCs w:val="28"/>
          <w:lang w:val="ru-RU"/>
        </w:rPr>
        <w:t>ной организации  _____</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Количество присутствующих на собрании _____</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 xml:space="preserve">Ф.И.О.   членов рабочего президиума (избирается при необходимости)     </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Ф.И.О.   секретаря собрания (состав секретариата) ___________</w:t>
      </w:r>
    </w:p>
    <w:p w:rsidR="00E3430F" w:rsidRPr="009D1413" w:rsidRDefault="00E3430F" w:rsidP="00E3430F">
      <w:pPr>
        <w:autoSpaceDE w:val="0"/>
        <w:ind w:firstLine="709"/>
        <w:jc w:val="both"/>
        <w:rPr>
          <w:b/>
          <w:bCs/>
          <w:color w:val="auto"/>
          <w:sz w:val="28"/>
          <w:szCs w:val="28"/>
          <w:lang w:val="ru-RU"/>
        </w:rPr>
      </w:pPr>
      <w:r w:rsidRPr="009D1413">
        <w:rPr>
          <w:b/>
          <w:bCs/>
          <w:color w:val="auto"/>
          <w:sz w:val="28"/>
          <w:szCs w:val="28"/>
          <w:lang w:val="ru-RU"/>
        </w:rPr>
        <w:t>ПОВЕСТКА ДНЯ:</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1. О состоянии информационной работы в …..(очередность рассмотрения вопросов на собрании предлагается профсоюзным комитетом и утверждается собранием).</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2. О выполнении  ……..</w:t>
      </w:r>
    </w:p>
    <w:p w:rsidR="00E3430F" w:rsidRPr="009D1413" w:rsidRDefault="00E3430F" w:rsidP="00E3430F">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9D1413">
        <w:rPr>
          <w:color w:val="auto"/>
          <w:sz w:val="28"/>
          <w:szCs w:val="28"/>
          <w:lang w:val="ru-RU"/>
        </w:rPr>
        <w:t xml:space="preserve">___ «за»,____ «против», ____«воздержался» (в случае </w:t>
      </w:r>
      <w:r>
        <w:rPr>
          <w:color w:val="auto"/>
          <w:sz w:val="28"/>
          <w:szCs w:val="28"/>
          <w:lang w:val="ru-RU"/>
        </w:rPr>
        <w:t xml:space="preserve">внесения </w:t>
      </w:r>
      <w:r w:rsidRPr="009D1413">
        <w:rPr>
          <w:color w:val="auto"/>
          <w:sz w:val="28"/>
          <w:szCs w:val="28"/>
          <w:lang w:val="ru-RU"/>
        </w:rPr>
        <w:t xml:space="preserve">изменений или дополнений в повестку дня внесенные предложения   </w:t>
      </w:r>
      <w:r>
        <w:rPr>
          <w:color w:val="auto"/>
          <w:sz w:val="28"/>
          <w:szCs w:val="28"/>
          <w:lang w:val="ru-RU"/>
        </w:rPr>
        <w:t>выносят на голосование и заносят в протокол)</w:t>
      </w:r>
      <w:r w:rsidRPr="009D1413">
        <w:rPr>
          <w:color w:val="auto"/>
          <w:sz w:val="28"/>
          <w:szCs w:val="28"/>
          <w:lang w:val="ru-RU"/>
        </w:rPr>
        <w:t>.</w:t>
      </w:r>
    </w:p>
    <w:p w:rsidR="00E3430F" w:rsidRPr="009D1413" w:rsidRDefault="00E3430F" w:rsidP="00E3430F">
      <w:pPr>
        <w:autoSpaceDE w:val="0"/>
        <w:ind w:firstLine="709"/>
        <w:jc w:val="both"/>
        <w:rPr>
          <w:i/>
          <w:color w:val="auto"/>
          <w:sz w:val="28"/>
          <w:szCs w:val="28"/>
          <w:lang w:val="ru-RU"/>
        </w:rPr>
      </w:pPr>
      <w:r w:rsidRPr="009D1413">
        <w:rPr>
          <w:b/>
          <w:bCs/>
          <w:color w:val="auto"/>
          <w:sz w:val="28"/>
          <w:szCs w:val="28"/>
          <w:lang w:val="ru-RU"/>
        </w:rPr>
        <w:t>1.</w:t>
      </w:r>
      <w:r w:rsidRPr="009D1413">
        <w:rPr>
          <w:b/>
          <w:bCs/>
          <w:color w:val="auto"/>
          <w:sz w:val="28"/>
          <w:szCs w:val="28"/>
        </w:rPr>
        <w:t> </w:t>
      </w:r>
      <w:r w:rsidRPr="009D1413">
        <w:rPr>
          <w:b/>
          <w:bCs/>
          <w:color w:val="auto"/>
          <w:sz w:val="28"/>
          <w:szCs w:val="28"/>
          <w:lang w:val="ru-RU"/>
        </w:rPr>
        <w:t>СЛУШАЛИ</w:t>
      </w:r>
      <w:r w:rsidRPr="009D1413">
        <w:rPr>
          <w:color w:val="auto"/>
          <w:sz w:val="28"/>
          <w:szCs w:val="28"/>
          <w:lang w:val="ru-RU"/>
        </w:rPr>
        <w:t>: О состоянии информационной работы в .............. (</w:t>
      </w:r>
      <w:r w:rsidRPr="009D1413">
        <w:rPr>
          <w:i/>
          <w:color w:val="auto"/>
          <w:sz w:val="28"/>
          <w:szCs w:val="28"/>
          <w:lang w:val="ru-RU"/>
        </w:rPr>
        <w:t xml:space="preserve">указывается </w:t>
      </w:r>
      <w:r>
        <w:rPr>
          <w:i/>
          <w:color w:val="auto"/>
          <w:sz w:val="28"/>
          <w:szCs w:val="28"/>
          <w:lang w:val="ru-RU"/>
        </w:rPr>
        <w:t>Ф.И.О.</w:t>
      </w:r>
      <w:r w:rsidRPr="009D1413">
        <w:rPr>
          <w:i/>
          <w:color w:val="auto"/>
          <w:sz w:val="28"/>
          <w:szCs w:val="28"/>
          <w:lang w:val="ru-RU"/>
        </w:rPr>
        <w:t xml:space="preserve"> докладчика</w:t>
      </w:r>
      <w:r w:rsidRPr="009D1413">
        <w:rPr>
          <w:color w:val="auto"/>
          <w:sz w:val="28"/>
          <w:szCs w:val="28"/>
          <w:lang w:val="ru-RU"/>
        </w:rPr>
        <w:t>). Доклад (информация) прилагается</w:t>
      </w:r>
      <w:r w:rsidRPr="009D1413">
        <w:rPr>
          <w:i/>
          <w:color w:val="auto"/>
          <w:sz w:val="28"/>
          <w:szCs w:val="28"/>
          <w:lang w:val="ru-RU"/>
        </w:rPr>
        <w:t xml:space="preserve"> (или  излагается в записи).</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Вопросы к докладчику:1,2,3. (</w:t>
      </w:r>
      <w:r w:rsidRPr="009D1413">
        <w:rPr>
          <w:i/>
          <w:color w:val="auto"/>
          <w:sz w:val="28"/>
          <w:szCs w:val="28"/>
          <w:lang w:val="ru-RU"/>
        </w:rPr>
        <w:t>фиксируются все вопросы</w:t>
      </w:r>
      <w:r w:rsidRPr="009D1413">
        <w:rPr>
          <w:color w:val="auto"/>
          <w:sz w:val="28"/>
          <w:szCs w:val="28"/>
          <w:lang w:val="ru-RU"/>
        </w:rPr>
        <w:t>).</w:t>
      </w:r>
    </w:p>
    <w:p w:rsidR="00E3430F" w:rsidRPr="009D1413" w:rsidRDefault="00E3430F" w:rsidP="00E3430F">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 xml:space="preserve">указывается </w:t>
      </w:r>
      <w:r>
        <w:rPr>
          <w:i/>
          <w:color w:val="auto"/>
          <w:sz w:val="28"/>
          <w:szCs w:val="28"/>
          <w:lang w:val="ru-RU"/>
        </w:rPr>
        <w:t>Ф.И.О.</w:t>
      </w:r>
      <w:r w:rsidRPr="009D1413">
        <w:rPr>
          <w:i/>
          <w:color w:val="auto"/>
          <w:sz w:val="28"/>
          <w:szCs w:val="28"/>
          <w:lang w:val="ru-RU"/>
        </w:rPr>
        <w:t xml:space="preserve"> выступившего, должность, краткое  содержание выступления</w:t>
      </w:r>
      <w:r w:rsidRPr="009D1413">
        <w:rPr>
          <w:color w:val="auto"/>
          <w:sz w:val="28"/>
          <w:szCs w:val="28"/>
          <w:lang w:val="ru-RU"/>
        </w:rPr>
        <w:t>).</w:t>
      </w:r>
    </w:p>
    <w:p w:rsidR="00E3430F" w:rsidRPr="009D1413" w:rsidRDefault="00E3430F" w:rsidP="00E3430F">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E3430F" w:rsidRPr="009D1413" w:rsidRDefault="00E3430F" w:rsidP="00E3430F">
      <w:pPr>
        <w:ind w:firstLine="709"/>
        <w:jc w:val="both"/>
        <w:rPr>
          <w:i/>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0453BC">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или в случа</w:t>
      </w:r>
      <w:r>
        <w:rPr>
          <w:i/>
          <w:color w:val="auto"/>
          <w:sz w:val="28"/>
          <w:szCs w:val="28"/>
          <w:lang w:val="ru-RU"/>
        </w:rPr>
        <w:t>е</w:t>
      </w:r>
      <w:r w:rsidRPr="009D1413">
        <w:rPr>
          <w:i/>
          <w:color w:val="auto"/>
          <w:sz w:val="28"/>
          <w:szCs w:val="28"/>
          <w:lang w:val="ru-RU"/>
        </w:rPr>
        <w:t xml:space="preserve"> разногласий:</w:t>
      </w:r>
    </w:p>
    <w:p w:rsidR="00E3430F" w:rsidRPr="009D1413" w:rsidRDefault="00E3430F" w:rsidP="00E3430F">
      <w:pPr>
        <w:ind w:firstLine="709"/>
        <w:jc w:val="center"/>
        <w:rPr>
          <w:color w:val="auto"/>
          <w:sz w:val="28"/>
          <w:szCs w:val="28"/>
          <w:lang w:val="ru-RU"/>
        </w:rPr>
      </w:pPr>
      <w:r w:rsidRPr="009D1413">
        <w:rPr>
          <w:color w:val="auto"/>
          <w:sz w:val="28"/>
          <w:szCs w:val="28"/>
          <w:lang w:val="ru-RU"/>
        </w:rPr>
        <w:t>___ «за»,____ «против», ____«воздержался»</w:t>
      </w:r>
    </w:p>
    <w:p w:rsidR="00E3430F" w:rsidRPr="009D1413" w:rsidRDefault="00E3430F" w:rsidP="00E3430F">
      <w:pPr>
        <w:autoSpaceDE w:val="0"/>
        <w:ind w:firstLine="709"/>
        <w:jc w:val="both"/>
        <w:rPr>
          <w:color w:val="auto"/>
          <w:sz w:val="28"/>
          <w:szCs w:val="28"/>
          <w:lang w:val="ru-RU"/>
        </w:rPr>
      </w:pPr>
    </w:p>
    <w:p w:rsidR="00E3430F" w:rsidRPr="009D1413" w:rsidRDefault="00E3430F" w:rsidP="00E3430F">
      <w:pPr>
        <w:autoSpaceDE w:val="0"/>
        <w:ind w:firstLine="709"/>
        <w:jc w:val="both"/>
        <w:rPr>
          <w:color w:val="auto"/>
          <w:sz w:val="28"/>
          <w:szCs w:val="28"/>
          <w:lang w:val="ru-RU"/>
        </w:rPr>
      </w:pPr>
      <w:r w:rsidRPr="009D1413">
        <w:rPr>
          <w:b/>
          <w:bCs/>
          <w:color w:val="auto"/>
          <w:sz w:val="28"/>
          <w:szCs w:val="28"/>
          <w:lang w:val="ru-RU"/>
        </w:rPr>
        <w:t>2. СЛУШАЛИ</w:t>
      </w:r>
      <w:r w:rsidRPr="009D1413">
        <w:rPr>
          <w:color w:val="auto"/>
          <w:sz w:val="28"/>
          <w:szCs w:val="28"/>
          <w:lang w:val="ru-RU"/>
        </w:rPr>
        <w:t>: О выполнении ..............</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 xml:space="preserve">Вопросы к докладчику:1,2,3. ( </w:t>
      </w:r>
      <w:r w:rsidRPr="009D1413">
        <w:rPr>
          <w:i/>
          <w:color w:val="auto"/>
          <w:sz w:val="28"/>
          <w:szCs w:val="28"/>
          <w:lang w:val="ru-RU"/>
        </w:rPr>
        <w:t>фиксируются все вопросы</w:t>
      </w:r>
      <w:r w:rsidRPr="009D1413">
        <w:rPr>
          <w:color w:val="auto"/>
          <w:sz w:val="28"/>
          <w:szCs w:val="28"/>
          <w:lang w:val="ru-RU"/>
        </w:rPr>
        <w:t>).</w:t>
      </w:r>
    </w:p>
    <w:p w:rsidR="00E3430F" w:rsidRPr="009D1413" w:rsidRDefault="00E3430F" w:rsidP="00E3430F">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 xml:space="preserve">указывается </w:t>
      </w:r>
      <w:r>
        <w:rPr>
          <w:i/>
          <w:color w:val="auto"/>
          <w:sz w:val="28"/>
          <w:szCs w:val="28"/>
          <w:lang w:val="ru-RU"/>
        </w:rPr>
        <w:t>Ф.И.О.</w:t>
      </w:r>
      <w:r w:rsidRPr="009D1413">
        <w:rPr>
          <w:i/>
          <w:color w:val="auto"/>
          <w:sz w:val="28"/>
          <w:szCs w:val="28"/>
          <w:lang w:val="ru-RU"/>
        </w:rPr>
        <w:t xml:space="preserve"> выступившего, должность, краткое  содержание выступления</w:t>
      </w:r>
      <w:r w:rsidRPr="009D1413">
        <w:rPr>
          <w:color w:val="auto"/>
          <w:sz w:val="28"/>
          <w:szCs w:val="28"/>
          <w:lang w:val="ru-RU"/>
        </w:rPr>
        <w:t>).</w:t>
      </w:r>
    </w:p>
    <w:p w:rsidR="00E3430F" w:rsidRPr="009D1413" w:rsidRDefault="00E3430F" w:rsidP="00E3430F">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E3430F" w:rsidRPr="009D1413" w:rsidRDefault="00E3430F" w:rsidP="00E3430F">
      <w:pPr>
        <w:ind w:firstLine="709"/>
        <w:jc w:val="both"/>
        <w:rPr>
          <w:i/>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0453BC">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или в случа</w:t>
      </w:r>
      <w:r>
        <w:rPr>
          <w:i/>
          <w:color w:val="auto"/>
          <w:sz w:val="28"/>
          <w:szCs w:val="28"/>
          <w:lang w:val="ru-RU"/>
        </w:rPr>
        <w:t>е</w:t>
      </w:r>
      <w:r w:rsidRPr="009D1413">
        <w:rPr>
          <w:i/>
          <w:color w:val="auto"/>
          <w:sz w:val="28"/>
          <w:szCs w:val="28"/>
          <w:lang w:val="ru-RU"/>
        </w:rPr>
        <w:t xml:space="preserve"> разногласий:</w:t>
      </w:r>
    </w:p>
    <w:p w:rsidR="00E3430F" w:rsidRPr="009D1413" w:rsidRDefault="00E3430F" w:rsidP="00E3430F">
      <w:pPr>
        <w:ind w:firstLine="709"/>
        <w:jc w:val="center"/>
        <w:rPr>
          <w:color w:val="auto"/>
          <w:sz w:val="28"/>
          <w:szCs w:val="28"/>
          <w:lang w:val="ru-RU"/>
        </w:rPr>
      </w:pPr>
      <w:r w:rsidRPr="009D1413">
        <w:rPr>
          <w:color w:val="auto"/>
          <w:sz w:val="28"/>
          <w:szCs w:val="28"/>
          <w:lang w:val="ru-RU"/>
        </w:rPr>
        <w:t>___ «за»,____ «против», ____«воздержался»</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 xml:space="preserve"> </w:t>
      </w:r>
    </w:p>
    <w:p w:rsidR="00E3430F" w:rsidRPr="009D1413" w:rsidRDefault="00E3430F" w:rsidP="00E3430F">
      <w:pPr>
        <w:tabs>
          <w:tab w:val="left" w:pos="3550"/>
        </w:tabs>
        <w:autoSpaceDE w:val="0"/>
        <w:ind w:firstLine="709"/>
        <w:jc w:val="both"/>
        <w:rPr>
          <w:b/>
          <w:bCs/>
          <w:color w:val="auto"/>
          <w:sz w:val="28"/>
          <w:szCs w:val="28"/>
          <w:lang w:val="ru-RU"/>
        </w:rPr>
      </w:pPr>
    </w:p>
    <w:p w:rsidR="00E3430F" w:rsidRPr="00AB0064" w:rsidRDefault="00E3430F" w:rsidP="00E3430F">
      <w:pPr>
        <w:tabs>
          <w:tab w:val="left" w:pos="3550"/>
        </w:tabs>
        <w:autoSpaceDE w:val="0"/>
        <w:ind w:firstLine="709"/>
        <w:jc w:val="both"/>
        <w:rPr>
          <w:bCs/>
          <w:color w:val="auto"/>
          <w:sz w:val="28"/>
          <w:szCs w:val="28"/>
          <w:lang w:val="ru-RU"/>
        </w:rPr>
      </w:pPr>
      <w:r w:rsidRPr="00AB0064">
        <w:rPr>
          <w:bCs/>
          <w:color w:val="auto"/>
          <w:sz w:val="28"/>
          <w:szCs w:val="28"/>
          <w:lang w:val="ru-RU"/>
        </w:rPr>
        <w:t xml:space="preserve">Председатель первичной </w:t>
      </w:r>
    </w:p>
    <w:p w:rsidR="00E3430F" w:rsidRPr="009D1413" w:rsidRDefault="00E3430F" w:rsidP="00E3430F">
      <w:pPr>
        <w:tabs>
          <w:tab w:val="left" w:pos="3550"/>
        </w:tabs>
        <w:autoSpaceDE w:val="0"/>
        <w:ind w:firstLine="709"/>
        <w:jc w:val="both"/>
        <w:rPr>
          <w:bCs/>
          <w:i/>
          <w:color w:val="auto"/>
          <w:sz w:val="28"/>
          <w:szCs w:val="28"/>
          <w:lang w:val="ru-RU"/>
        </w:rPr>
      </w:pPr>
      <w:r w:rsidRPr="00AB0064">
        <w:rPr>
          <w:bCs/>
          <w:color w:val="auto"/>
          <w:sz w:val="28"/>
          <w:szCs w:val="28"/>
          <w:lang w:val="ru-RU"/>
        </w:rPr>
        <w:t>профсоюзной организации</w:t>
      </w:r>
      <w:r w:rsidRPr="009D1413">
        <w:rPr>
          <w:bCs/>
          <w:i/>
          <w:color w:val="auto"/>
          <w:sz w:val="28"/>
          <w:szCs w:val="28"/>
          <w:lang w:val="ru-RU"/>
        </w:rPr>
        <w:t xml:space="preserve">                              ________</w:t>
      </w:r>
    </w:p>
    <w:p w:rsidR="00E3430F" w:rsidRPr="009D1413" w:rsidRDefault="00E3430F" w:rsidP="00E3430F">
      <w:pPr>
        <w:autoSpaceDE w:val="0"/>
        <w:ind w:firstLine="709"/>
        <w:jc w:val="both"/>
        <w:rPr>
          <w:b/>
          <w:i/>
          <w:color w:val="auto"/>
          <w:sz w:val="28"/>
          <w:szCs w:val="28"/>
          <w:lang w:val="ru-RU"/>
        </w:rPr>
      </w:pP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 xml:space="preserve">                                                    </w:t>
      </w:r>
    </w:p>
    <w:p w:rsidR="00E3430F" w:rsidRPr="009D1413" w:rsidRDefault="00E3430F" w:rsidP="00E3430F">
      <w:pPr>
        <w:autoSpaceDE w:val="0"/>
        <w:ind w:firstLine="709"/>
        <w:jc w:val="both"/>
        <w:rPr>
          <w:b/>
          <w:bCs/>
          <w:color w:val="auto"/>
          <w:sz w:val="28"/>
          <w:szCs w:val="28"/>
          <w:lang w:val="ru-RU"/>
        </w:rPr>
      </w:pPr>
      <w:r w:rsidRPr="009D1413">
        <w:rPr>
          <w:b/>
          <w:bCs/>
          <w:color w:val="auto"/>
          <w:sz w:val="28"/>
          <w:szCs w:val="28"/>
          <w:lang w:val="ru-RU"/>
        </w:rPr>
        <w:t>8.</w:t>
      </w:r>
      <w:r>
        <w:rPr>
          <w:b/>
          <w:bCs/>
          <w:color w:val="auto"/>
          <w:sz w:val="28"/>
          <w:szCs w:val="28"/>
          <w:lang w:val="ru-RU"/>
        </w:rPr>
        <w:t>7</w:t>
      </w:r>
      <w:r w:rsidRPr="009D1413">
        <w:rPr>
          <w:b/>
          <w:bCs/>
          <w:color w:val="auto"/>
          <w:sz w:val="28"/>
          <w:szCs w:val="28"/>
          <w:lang w:val="ru-RU"/>
        </w:rPr>
        <w:t>. П</w:t>
      </w:r>
      <w:r>
        <w:rPr>
          <w:b/>
          <w:bCs/>
          <w:color w:val="auto"/>
          <w:sz w:val="28"/>
          <w:szCs w:val="28"/>
          <w:lang w:val="ru-RU"/>
        </w:rPr>
        <w:t>РОТОКОЛ ЗАСЕДАНИЯ ПРОФСОЮЗНОГО КОМИТЕТА (ПРОФКОМА)</w:t>
      </w:r>
    </w:p>
    <w:p w:rsidR="00E3430F" w:rsidRPr="009D1413" w:rsidRDefault="00E3430F" w:rsidP="00E3430F">
      <w:pPr>
        <w:autoSpaceDE w:val="0"/>
        <w:ind w:firstLine="709"/>
        <w:jc w:val="center"/>
        <w:rPr>
          <w:color w:val="auto"/>
          <w:sz w:val="28"/>
          <w:szCs w:val="28"/>
          <w:u w:val="single"/>
          <w:lang w:val="ru-RU"/>
        </w:rPr>
      </w:pPr>
    </w:p>
    <w:p w:rsidR="00E3430F" w:rsidRPr="009D1413" w:rsidRDefault="00E3430F" w:rsidP="00E3430F">
      <w:pPr>
        <w:autoSpaceDE w:val="0"/>
        <w:ind w:firstLine="709"/>
        <w:jc w:val="center"/>
        <w:rPr>
          <w:color w:val="auto"/>
          <w:sz w:val="28"/>
          <w:szCs w:val="28"/>
          <w:lang w:val="ru-RU"/>
        </w:rPr>
      </w:pPr>
      <w:r w:rsidRPr="009D1413">
        <w:rPr>
          <w:color w:val="auto"/>
          <w:sz w:val="28"/>
          <w:szCs w:val="28"/>
          <w:lang w:val="ru-RU"/>
        </w:rPr>
        <w:t>Профсоюз работников народного образования</w:t>
      </w:r>
    </w:p>
    <w:p w:rsidR="00E3430F" w:rsidRPr="009D1413" w:rsidRDefault="00E3430F" w:rsidP="00E3430F">
      <w:pPr>
        <w:autoSpaceDE w:val="0"/>
        <w:ind w:firstLine="709"/>
        <w:jc w:val="center"/>
        <w:rPr>
          <w:color w:val="auto"/>
          <w:sz w:val="28"/>
          <w:szCs w:val="28"/>
          <w:lang w:val="ru-RU"/>
        </w:rPr>
      </w:pPr>
      <w:r w:rsidRPr="009D1413">
        <w:rPr>
          <w:color w:val="auto"/>
          <w:sz w:val="28"/>
          <w:szCs w:val="28"/>
          <w:lang w:val="ru-RU"/>
        </w:rPr>
        <w:t>и науки Российской Федерации</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lastRenderedPageBreak/>
        <w:t xml:space="preserve">       _________________________________________________</w:t>
      </w:r>
    </w:p>
    <w:p w:rsidR="00E3430F" w:rsidRPr="009D1413" w:rsidRDefault="00E3430F" w:rsidP="00E3430F">
      <w:pPr>
        <w:autoSpaceDE w:val="0"/>
        <w:ind w:firstLine="709"/>
        <w:jc w:val="both"/>
        <w:rPr>
          <w:color w:val="auto"/>
          <w:lang w:val="ru-RU"/>
        </w:rPr>
      </w:pPr>
      <w:r w:rsidRPr="009D1413">
        <w:rPr>
          <w:color w:val="auto"/>
          <w:sz w:val="28"/>
          <w:szCs w:val="28"/>
          <w:lang w:val="ru-RU"/>
        </w:rPr>
        <w:t xml:space="preserve">                             </w:t>
      </w:r>
      <w:r>
        <w:rPr>
          <w:color w:val="auto"/>
          <w:lang w:val="ru-RU"/>
        </w:rPr>
        <w:t>(</w:t>
      </w:r>
      <w:r w:rsidRPr="009D1413">
        <w:rPr>
          <w:i/>
          <w:iCs/>
          <w:color w:val="auto"/>
          <w:lang w:val="ru-RU"/>
        </w:rPr>
        <w:t>наименование</w:t>
      </w:r>
      <w:r>
        <w:rPr>
          <w:i/>
          <w:iCs/>
          <w:color w:val="auto"/>
          <w:lang w:val="ru-RU"/>
        </w:rPr>
        <w:t xml:space="preserve"> первичной</w:t>
      </w:r>
      <w:r w:rsidRPr="009D1413">
        <w:rPr>
          <w:i/>
          <w:iCs/>
          <w:color w:val="auto"/>
          <w:lang w:val="ru-RU"/>
        </w:rPr>
        <w:t xml:space="preserve"> организации Профсоюза</w:t>
      </w:r>
      <w:r w:rsidRPr="009D1413">
        <w:rPr>
          <w:color w:val="auto"/>
          <w:lang w:val="ru-RU"/>
        </w:rPr>
        <w:t>)</w:t>
      </w:r>
    </w:p>
    <w:p w:rsidR="00E3430F" w:rsidRPr="009D1413" w:rsidRDefault="00E3430F" w:rsidP="00E3430F">
      <w:pPr>
        <w:pStyle w:val="8"/>
        <w:spacing w:before="0" w:after="0"/>
        <w:ind w:left="0" w:firstLine="709"/>
        <w:jc w:val="center"/>
        <w:rPr>
          <w:b/>
          <w:bCs/>
          <w:i w:val="0"/>
          <w:color w:val="auto"/>
          <w:sz w:val="28"/>
          <w:szCs w:val="28"/>
        </w:rPr>
      </w:pPr>
    </w:p>
    <w:p w:rsidR="00E3430F" w:rsidRPr="009D1413" w:rsidRDefault="00E3430F" w:rsidP="00E3430F">
      <w:pPr>
        <w:pStyle w:val="8"/>
        <w:spacing w:before="0" w:after="0"/>
        <w:ind w:left="0" w:firstLine="709"/>
        <w:jc w:val="center"/>
        <w:rPr>
          <w:b/>
          <w:bCs/>
          <w:i w:val="0"/>
          <w:color w:val="auto"/>
          <w:sz w:val="28"/>
          <w:szCs w:val="28"/>
        </w:rPr>
      </w:pPr>
      <w:r w:rsidRPr="009D1413">
        <w:rPr>
          <w:b/>
          <w:bCs/>
          <w:i w:val="0"/>
          <w:color w:val="auto"/>
          <w:sz w:val="28"/>
          <w:szCs w:val="28"/>
        </w:rPr>
        <w:t xml:space="preserve">ПРОФСОЮЗНЫЙ КОМИТЕТ </w:t>
      </w:r>
    </w:p>
    <w:p w:rsidR="00E3430F" w:rsidRPr="0087314F" w:rsidRDefault="00E3430F" w:rsidP="00E3430F">
      <w:pPr>
        <w:pStyle w:val="8"/>
        <w:spacing w:before="0" w:after="0"/>
        <w:ind w:left="0" w:firstLine="709"/>
        <w:jc w:val="center"/>
        <w:rPr>
          <w:rFonts w:ascii="Arial Black" w:hAnsi="Arial Black"/>
          <w:b/>
          <w:bCs/>
          <w:i w:val="0"/>
          <w:iCs w:val="0"/>
          <w:color w:val="auto"/>
          <w:sz w:val="28"/>
          <w:szCs w:val="28"/>
        </w:rPr>
      </w:pPr>
      <w:r w:rsidRPr="0087314F">
        <w:rPr>
          <w:rFonts w:ascii="Arial Black" w:hAnsi="Arial Black"/>
          <w:b/>
          <w:bCs/>
          <w:i w:val="0"/>
          <w:iCs w:val="0"/>
          <w:color w:val="auto"/>
          <w:sz w:val="28"/>
          <w:szCs w:val="28"/>
        </w:rPr>
        <w:t xml:space="preserve">ПРОТОКОЛ </w:t>
      </w:r>
    </w:p>
    <w:p w:rsidR="00E3430F" w:rsidRPr="009D1413" w:rsidRDefault="00E3430F" w:rsidP="00E3430F">
      <w:pPr>
        <w:numPr>
          <w:ilvl w:val="0"/>
          <w:numId w:val="1"/>
        </w:numPr>
        <w:autoSpaceDE w:val="0"/>
        <w:jc w:val="both"/>
        <w:rPr>
          <w:color w:val="auto"/>
          <w:sz w:val="28"/>
          <w:szCs w:val="28"/>
          <w:lang w:val="ru-RU"/>
        </w:rPr>
      </w:pPr>
      <w:r>
        <w:rPr>
          <w:color w:val="auto"/>
          <w:sz w:val="28"/>
          <w:szCs w:val="28"/>
          <w:lang w:val="ru-RU"/>
        </w:rPr>
        <w:t xml:space="preserve">     </w:t>
      </w:r>
      <w:r w:rsidRPr="009D1413">
        <w:rPr>
          <w:color w:val="auto"/>
          <w:sz w:val="28"/>
          <w:szCs w:val="28"/>
          <w:lang w:val="ru-RU"/>
        </w:rPr>
        <w:t xml:space="preserve">______             </w:t>
      </w:r>
      <w:r>
        <w:rPr>
          <w:color w:val="auto"/>
          <w:sz w:val="28"/>
          <w:szCs w:val="28"/>
          <w:lang w:val="ru-RU"/>
        </w:rPr>
        <w:t xml:space="preserve">                        </w:t>
      </w:r>
      <w:r w:rsidRPr="009D1413">
        <w:rPr>
          <w:color w:val="auto"/>
          <w:sz w:val="28"/>
          <w:szCs w:val="28"/>
          <w:lang w:val="ru-RU"/>
        </w:rPr>
        <w:t xml:space="preserve">   </w:t>
      </w:r>
      <w:r>
        <w:rPr>
          <w:color w:val="auto"/>
          <w:sz w:val="28"/>
          <w:szCs w:val="28"/>
          <w:lang w:val="ru-RU"/>
        </w:rPr>
        <w:t>_______________</w:t>
      </w:r>
      <w:r w:rsidRPr="009D1413">
        <w:rPr>
          <w:color w:val="auto"/>
          <w:sz w:val="28"/>
          <w:szCs w:val="28"/>
          <w:lang w:val="ru-RU"/>
        </w:rPr>
        <w:t xml:space="preserve">     </w:t>
      </w:r>
      <w:r>
        <w:rPr>
          <w:color w:val="auto"/>
          <w:sz w:val="28"/>
          <w:szCs w:val="28"/>
          <w:lang w:val="ru-RU"/>
        </w:rPr>
        <w:t xml:space="preserve">                       </w:t>
      </w:r>
      <w:r w:rsidRPr="00C1194B">
        <w:rPr>
          <w:bCs/>
          <w:iCs/>
          <w:color w:val="auto"/>
          <w:sz w:val="28"/>
          <w:szCs w:val="28"/>
          <w:lang w:val="ru-RU"/>
        </w:rPr>
        <w:t>№__</w:t>
      </w:r>
      <w:r w:rsidRPr="00C1194B">
        <w:rPr>
          <w:color w:val="auto"/>
          <w:sz w:val="28"/>
          <w:szCs w:val="28"/>
          <w:lang w:val="ru-RU"/>
        </w:rPr>
        <w:t xml:space="preserve"> </w:t>
      </w:r>
    </w:p>
    <w:p w:rsidR="00E3430F" w:rsidRPr="009D1413" w:rsidRDefault="00E3430F" w:rsidP="00E3430F">
      <w:pPr>
        <w:numPr>
          <w:ilvl w:val="0"/>
          <w:numId w:val="1"/>
        </w:numPr>
        <w:autoSpaceDE w:val="0"/>
        <w:jc w:val="both"/>
        <w:rPr>
          <w:color w:val="auto"/>
          <w:sz w:val="28"/>
          <w:szCs w:val="28"/>
          <w:lang w:val="ru-RU"/>
        </w:rPr>
      </w:pPr>
      <w:r w:rsidRPr="009D1413">
        <w:rPr>
          <w:color w:val="auto"/>
          <w:sz w:val="28"/>
          <w:szCs w:val="28"/>
          <w:vertAlign w:val="superscript"/>
          <w:lang w:val="ru-RU"/>
        </w:rPr>
        <w:t xml:space="preserve">                дата</w:t>
      </w:r>
      <w:r>
        <w:rPr>
          <w:color w:val="auto"/>
          <w:sz w:val="28"/>
          <w:szCs w:val="28"/>
          <w:vertAlign w:val="superscript"/>
          <w:lang w:val="ru-RU"/>
        </w:rPr>
        <w:t xml:space="preserve">                                                                                            место</w:t>
      </w:r>
    </w:p>
    <w:p w:rsidR="00E3430F" w:rsidRDefault="00E3430F" w:rsidP="00E3430F">
      <w:pPr>
        <w:autoSpaceDE w:val="0"/>
        <w:ind w:firstLine="709"/>
        <w:jc w:val="both"/>
        <w:rPr>
          <w:color w:val="auto"/>
          <w:sz w:val="28"/>
          <w:szCs w:val="28"/>
          <w:lang w:val="ru-RU"/>
        </w:rPr>
      </w:pP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Избрано в состав профкома (___) чел.</w:t>
      </w:r>
    </w:p>
    <w:p w:rsidR="00E3430F" w:rsidRPr="009D1413" w:rsidRDefault="00E3430F" w:rsidP="00E3430F">
      <w:pPr>
        <w:autoSpaceDE w:val="0"/>
        <w:ind w:firstLine="709"/>
        <w:jc w:val="both"/>
        <w:rPr>
          <w:rFonts w:cs="Times New Roman"/>
          <w:color w:val="auto"/>
          <w:sz w:val="28"/>
          <w:szCs w:val="28"/>
          <w:lang w:val="ru-RU"/>
        </w:rPr>
      </w:pPr>
      <w:r w:rsidRPr="009D1413">
        <w:rPr>
          <w:color w:val="auto"/>
          <w:sz w:val="28"/>
          <w:szCs w:val="28"/>
          <w:lang w:val="ru-RU"/>
        </w:rPr>
        <w:t>Присутствовали на заседании  (___) чел.</w:t>
      </w:r>
      <w:r w:rsidRPr="009D1413">
        <w:rPr>
          <w:rFonts w:cs="Times New Roman"/>
          <w:i/>
          <w:color w:val="auto"/>
          <w:sz w:val="28"/>
          <w:szCs w:val="28"/>
          <w:lang w:val="ru-RU"/>
        </w:rPr>
        <w:t xml:space="preserve"> (Лист присутствия прилагается)</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Приглашены: ___________________________________________</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 xml:space="preserve">                                                 (</w:t>
      </w:r>
      <w:r>
        <w:rPr>
          <w:color w:val="auto"/>
          <w:sz w:val="28"/>
          <w:szCs w:val="28"/>
          <w:lang w:val="ru-RU"/>
        </w:rPr>
        <w:t>Ф.И.О.)</w:t>
      </w:r>
    </w:p>
    <w:p w:rsidR="00E3430F" w:rsidRPr="009D1413" w:rsidRDefault="00E3430F" w:rsidP="00E3430F">
      <w:pPr>
        <w:autoSpaceDE w:val="0"/>
        <w:ind w:firstLine="709"/>
        <w:jc w:val="both"/>
        <w:rPr>
          <w:color w:val="auto"/>
          <w:sz w:val="28"/>
          <w:szCs w:val="28"/>
          <w:lang w:val="ru-RU"/>
        </w:rPr>
      </w:pPr>
      <w:r>
        <w:rPr>
          <w:color w:val="auto"/>
          <w:sz w:val="28"/>
          <w:szCs w:val="28"/>
          <w:lang w:val="ru-RU"/>
        </w:rPr>
        <w:t xml:space="preserve">Председательствующий  </w:t>
      </w:r>
      <w:r w:rsidRPr="009D1413">
        <w:rPr>
          <w:color w:val="auto"/>
          <w:sz w:val="28"/>
          <w:szCs w:val="28"/>
          <w:lang w:val="ru-RU"/>
        </w:rPr>
        <w:t>___________________</w:t>
      </w:r>
    </w:p>
    <w:p w:rsidR="00E3430F" w:rsidRPr="009D1413" w:rsidRDefault="00E3430F" w:rsidP="00E3430F">
      <w:pPr>
        <w:autoSpaceDE w:val="0"/>
        <w:ind w:firstLine="709"/>
        <w:jc w:val="both"/>
        <w:rPr>
          <w:color w:val="auto"/>
          <w:sz w:val="28"/>
          <w:szCs w:val="28"/>
          <w:lang w:val="ru-RU"/>
        </w:rPr>
      </w:pPr>
    </w:p>
    <w:p w:rsidR="00E3430F" w:rsidRPr="009D1413" w:rsidRDefault="00E3430F" w:rsidP="00E3430F">
      <w:pPr>
        <w:autoSpaceDE w:val="0"/>
        <w:ind w:firstLine="709"/>
        <w:jc w:val="both"/>
        <w:rPr>
          <w:b/>
          <w:bCs/>
          <w:color w:val="auto"/>
          <w:sz w:val="28"/>
          <w:szCs w:val="28"/>
          <w:lang w:val="ru-RU"/>
        </w:rPr>
      </w:pPr>
      <w:r w:rsidRPr="009D1413">
        <w:rPr>
          <w:b/>
          <w:bCs/>
          <w:color w:val="auto"/>
          <w:sz w:val="28"/>
          <w:szCs w:val="28"/>
          <w:lang w:val="ru-RU"/>
        </w:rPr>
        <w:t>ПОВЕСТКА ДНЯ:</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1. О состоянии профсоюзного членства.</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2. О рассмотрении заявлений членов Профсоюза на материальную помощь.</w:t>
      </w:r>
    </w:p>
    <w:p w:rsidR="00E3430F" w:rsidRPr="009D1413" w:rsidRDefault="00E3430F" w:rsidP="00E3430F">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9D1413">
        <w:rPr>
          <w:color w:val="auto"/>
          <w:sz w:val="28"/>
          <w:szCs w:val="28"/>
          <w:lang w:val="ru-RU"/>
        </w:rPr>
        <w:t>___ «за»,____ «против», ____«воздержался» (в случае изменений или дополнений в повестку дня за внесенные предложения   голосуют и заносят в протокол)</w:t>
      </w:r>
    </w:p>
    <w:p w:rsidR="00E3430F" w:rsidRPr="009D1413" w:rsidRDefault="00E3430F" w:rsidP="00E3430F">
      <w:pPr>
        <w:numPr>
          <w:ilvl w:val="0"/>
          <w:numId w:val="26"/>
        </w:numPr>
        <w:autoSpaceDE w:val="0"/>
        <w:jc w:val="both"/>
        <w:rPr>
          <w:color w:val="auto"/>
          <w:sz w:val="28"/>
          <w:szCs w:val="28"/>
          <w:lang w:val="ru-RU"/>
        </w:rPr>
      </w:pPr>
      <w:r w:rsidRPr="009D1413">
        <w:rPr>
          <w:b/>
          <w:bCs/>
          <w:color w:val="auto"/>
          <w:sz w:val="28"/>
          <w:szCs w:val="28"/>
          <w:lang w:val="ru-RU"/>
        </w:rPr>
        <w:t>СЛУШАЛИ:</w:t>
      </w:r>
      <w:r w:rsidRPr="009D1413">
        <w:rPr>
          <w:color w:val="auto"/>
          <w:sz w:val="28"/>
          <w:szCs w:val="28"/>
          <w:lang w:val="ru-RU"/>
        </w:rPr>
        <w:t xml:space="preserve"> О состоянии профсоюзного членства. </w:t>
      </w:r>
    </w:p>
    <w:p w:rsidR="00E3430F" w:rsidRPr="009D1413" w:rsidRDefault="00E3430F" w:rsidP="00E3430F">
      <w:pPr>
        <w:autoSpaceDE w:val="0"/>
        <w:jc w:val="both"/>
        <w:rPr>
          <w:color w:val="auto"/>
          <w:sz w:val="28"/>
          <w:szCs w:val="28"/>
          <w:lang w:val="ru-RU"/>
        </w:rPr>
      </w:pPr>
      <w:r w:rsidRPr="009D1413">
        <w:rPr>
          <w:color w:val="auto"/>
          <w:sz w:val="28"/>
          <w:szCs w:val="28"/>
          <w:lang w:val="ru-RU"/>
        </w:rPr>
        <w:t>С информацией выступил председатель</w:t>
      </w:r>
      <w:r>
        <w:rPr>
          <w:color w:val="auto"/>
          <w:sz w:val="28"/>
          <w:szCs w:val="28"/>
          <w:lang w:val="ru-RU"/>
        </w:rPr>
        <w:t xml:space="preserve"> комиссии по организационно-мас</w:t>
      </w:r>
      <w:r w:rsidRPr="009D1413">
        <w:rPr>
          <w:color w:val="auto"/>
          <w:sz w:val="28"/>
          <w:szCs w:val="28"/>
          <w:lang w:val="ru-RU"/>
        </w:rPr>
        <w:t>совой работе профкома   (</w:t>
      </w:r>
      <w:r>
        <w:rPr>
          <w:color w:val="auto"/>
          <w:sz w:val="28"/>
          <w:szCs w:val="28"/>
          <w:lang w:val="ru-RU"/>
        </w:rPr>
        <w:t>Ф.И.О.</w:t>
      </w:r>
      <w:r w:rsidRPr="009D1413">
        <w:rPr>
          <w:color w:val="auto"/>
          <w:sz w:val="28"/>
          <w:szCs w:val="28"/>
          <w:lang w:val="ru-RU"/>
        </w:rPr>
        <w:t>). (информация прилагается).</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Вопросы к докладчику:1,2,3 (</w:t>
      </w:r>
      <w:r w:rsidRPr="009D1413">
        <w:rPr>
          <w:i/>
          <w:color w:val="auto"/>
          <w:sz w:val="28"/>
          <w:szCs w:val="28"/>
          <w:lang w:val="ru-RU"/>
        </w:rPr>
        <w:t>фиксируются все вопросы</w:t>
      </w:r>
      <w:r w:rsidRPr="009D1413">
        <w:rPr>
          <w:color w:val="auto"/>
          <w:sz w:val="28"/>
          <w:szCs w:val="28"/>
          <w:lang w:val="ru-RU"/>
        </w:rPr>
        <w:t>).</w:t>
      </w:r>
    </w:p>
    <w:p w:rsidR="00E3430F" w:rsidRPr="009D1413" w:rsidRDefault="00E3430F" w:rsidP="00E3430F">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 xml:space="preserve">указывается </w:t>
      </w:r>
      <w:r>
        <w:rPr>
          <w:i/>
          <w:color w:val="auto"/>
          <w:sz w:val="28"/>
          <w:szCs w:val="28"/>
          <w:lang w:val="ru-RU"/>
        </w:rPr>
        <w:t>Ф.И.О.</w:t>
      </w:r>
      <w:r w:rsidRPr="009D1413">
        <w:rPr>
          <w:i/>
          <w:color w:val="auto"/>
          <w:sz w:val="28"/>
          <w:szCs w:val="28"/>
          <w:lang w:val="ru-RU"/>
        </w:rPr>
        <w:t xml:space="preserve"> выступившего, должность, краткое  содержание выступления</w:t>
      </w:r>
      <w:r w:rsidRPr="009D1413">
        <w:rPr>
          <w:color w:val="auto"/>
          <w:sz w:val="28"/>
          <w:szCs w:val="28"/>
          <w:lang w:val="ru-RU"/>
        </w:rPr>
        <w:t>).</w:t>
      </w:r>
    </w:p>
    <w:p w:rsidR="00E3430F" w:rsidRPr="009D1413" w:rsidRDefault="00E3430F" w:rsidP="00E3430F">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E3430F" w:rsidRPr="009D1413" w:rsidRDefault="00E3430F" w:rsidP="00E3430F">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0453BC">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w:t>
      </w:r>
      <w:r>
        <w:rPr>
          <w:i/>
          <w:color w:val="auto"/>
          <w:sz w:val="28"/>
          <w:szCs w:val="28"/>
          <w:lang w:val="ru-RU"/>
        </w:rPr>
        <w:t>(</w:t>
      </w:r>
      <w:r w:rsidRPr="009D1413">
        <w:rPr>
          <w:i/>
          <w:color w:val="auto"/>
          <w:sz w:val="28"/>
          <w:szCs w:val="28"/>
          <w:lang w:val="ru-RU"/>
        </w:rPr>
        <w:t>в случа</w:t>
      </w:r>
      <w:r>
        <w:rPr>
          <w:i/>
          <w:color w:val="auto"/>
          <w:sz w:val="28"/>
          <w:szCs w:val="28"/>
          <w:lang w:val="ru-RU"/>
        </w:rPr>
        <w:t>е</w:t>
      </w:r>
      <w:r w:rsidRPr="009D1413">
        <w:rPr>
          <w:i/>
          <w:color w:val="auto"/>
          <w:sz w:val="28"/>
          <w:szCs w:val="28"/>
          <w:lang w:val="ru-RU"/>
        </w:rPr>
        <w:t xml:space="preserve"> разногласий</w:t>
      </w:r>
      <w:r>
        <w:rPr>
          <w:i/>
          <w:color w:val="auto"/>
          <w:sz w:val="28"/>
          <w:szCs w:val="28"/>
          <w:lang w:val="ru-RU"/>
        </w:rPr>
        <w:t xml:space="preserve"> указывается </w:t>
      </w:r>
      <w:r w:rsidRPr="009D1413">
        <w:rPr>
          <w:color w:val="auto"/>
          <w:sz w:val="28"/>
          <w:szCs w:val="28"/>
          <w:lang w:val="ru-RU"/>
        </w:rPr>
        <w:t>___ «за»,____ «против», ____«воздержался»</w:t>
      </w:r>
      <w:r>
        <w:rPr>
          <w:color w:val="auto"/>
          <w:sz w:val="28"/>
          <w:szCs w:val="28"/>
          <w:lang w:val="ru-RU"/>
        </w:rPr>
        <w:t xml:space="preserve"> и </w:t>
      </w:r>
      <w:r w:rsidRPr="009D1413">
        <w:rPr>
          <w:i/>
          <w:color w:val="auto"/>
          <w:sz w:val="28"/>
          <w:szCs w:val="28"/>
          <w:lang w:val="ru-RU"/>
        </w:rPr>
        <w:t>указыва</w:t>
      </w:r>
      <w:r>
        <w:rPr>
          <w:i/>
          <w:color w:val="auto"/>
          <w:sz w:val="28"/>
          <w:szCs w:val="28"/>
          <w:lang w:val="ru-RU"/>
        </w:rPr>
        <w:t>ю</w:t>
      </w:r>
      <w:r w:rsidRPr="009D1413">
        <w:rPr>
          <w:i/>
          <w:color w:val="auto"/>
          <w:sz w:val="28"/>
          <w:szCs w:val="28"/>
          <w:lang w:val="ru-RU"/>
        </w:rPr>
        <w:t>тся ф.и.о</w:t>
      </w:r>
      <w:r>
        <w:rPr>
          <w:i/>
          <w:color w:val="auto"/>
          <w:sz w:val="28"/>
          <w:szCs w:val="28"/>
          <w:lang w:val="ru-RU"/>
        </w:rPr>
        <w:t>, голосовавших против)</w:t>
      </w:r>
      <w:r w:rsidRPr="009D1413">
        <w:rPr>
          <w:i/>
          <w:color w:val="auto"/>
          <w:sz w:val="28"/>
          <w:szCs w:val="28"/>
          <w:lang w:val="ru-RU"/>
        </w:rPr>
        <w:t>.</w:t>
      </w:r>
    </w:p>
    <w:p w:rsidR="00E3430F" w:rsidRPr="009D1413" w:rsidRDefault="00E3430F" w:rsidP="00E3430F">
      <w:pPr>
        <w:autoSpaceDE w:val="0"/>
        <w:ind w:firstLine="709"/>
        <w:jc w:val="both"/>
        <w:rPr>
          <w:color w:val="auto"/>
          <w:sz w:val="28"/>
          <w:szCs w:val="28"/>
          <w:lang w:val="ru-RU"/>
        </w:rPr>
      </w:pPr>
    </w:p>
    <w:p w:rsidR="00E3430F" w:rsidRPr="009D1413" w:rsidRDefault="00E3430F" w:rsidP="00E3430F">
      <w:pPr>
        <w:autoSpaceDE w:val="0"/>
        <w:ind w:firstLine="709"/>
        <w:jc w:val="both"/>
        <w:rPr>
          <w:i/>
          <w:color w:val="auto"/>
          <w:sz w:val="28"/>
          <w:szCs w:val="28"/>
          <w:lang w:val="ru-RU"/>
        </w:rPr>
      </w:pPr>
      <w:r w:rsidRPr="009D1413">
        <w:rPr>
          <w:b/>
          <w:color w:val="auto"/>
          <w:sz w:val="28"/>
          <w:szCs w:val="28"/>
          <w:lang w:val="ru-RU"/>
        </w:rPr>
        <w:t>2</w:t>
      </w:r>
      <w:r w:rsidRPr="009D1413">
        <w:rPr>
          <w:color w:val="auto"/>
          <w:sz w:val="28"/>
          <w:szCs w:val="28"/>
          <w:lang w:val="ru-RU"/>
        </w:rPr>
        <w:t>.</w:t>
      </w:r>
      <w:r w:rsidRPr="009D1413">
        <w:rPr>
          <w:color w:val="auto"/>
          <w:sz w:val="28"/>
          <w:szCs w:val="28"/>
        </w:rPr>
        <w:t> </w:t>
      </w:r>
      <w:r w:rsidRPr="009D1413">
        <w:rPr>
          <w:b/>
          <w:bCs/>
          <w:color w:val="auto"/>
          <w:sz w:val="28"/>
          <w:szCs w:val="28"/>
          <w:lang w:val="ru-RU"/>
        </w:rPr>
        <w:t>СЛУШАЛИ:</w:t>
      </w:r>
      <w:r w:rsidRPr="009D1413">
        <w:rPr>
          <w:color w:val="auto"/>
          <w:sz w:val="28"/>
          <w:szCs w:val="28"/>
          <w:lang w:val="ru-RU"/>
        </w:rPr>
        <w:t xml:space="preserve"> Заявление члена Профсоюза ______ (</w:t>
      </w:r>
      <w:r>
        <w:rPr>
          <w:color w:val="auto"/>
          <w:sz w:val="28"/>
          <w:szCs w:val="28"/>
          <w:lang w:val="ru-RU"/>
        </w:rPr>
        <w:t>Ф.И.О.</w:t>
      </w:r>
      <w:r w:rsidRPr="009D1413">
        <w:rPr>
          <w:color w:val="auto"/>
          <w:sz w:val="28"/>
          <w:szCs w:val="28"/>
          <w:lang w:val="ru-RU"/>
        </w:rPr>
        <w:t>) на материальную помощь. (</w:t>
      </w:r>
      <w:r w:rsidRPr="009D1413">
        <w:rPr>
          <w:i/>
          <w:color w:val="auto"/>
          <w:sz w:val="28"/>
          <w:szCs w:val="28"/>
          <w:lang w:val="ru-RU"/>
        </w:rPr>
        <w:t xml:space="preserve">Заявления рассматриваются в отдельности, и по </w:t>
      </w:r>
      <w:r>
        <w:rPr>
          <w:i/>
          <w:color w:val="auto"/>
          <w:sz w:val="28"/>
          <w:szCs w:val="28"/>
          <w:lang w:val="ru-RU"/>
        </w:rPr>
        <w:t>каждому прини</w:t>
      </w:r>
      <w:r w:rsidRPr="009D1413">
        <w:rPr>
          <w:i/>
          <w:color w:val="auto"/>
          <w:sz w:val="28"/>
          <w:szCs w:val="28"/>
          <w:lang w:val="ru-RU"/>
        </w:rPr>
        <w:t>мается   постановление с указанием результатов голосования).</w:t>
      </w:r>
    </w:p>
    <w:p w:rsidR="00E3430F" w:rsidRPr="009D1413" w:rsidRDefault="00E3430F" w:rsidP="00E3430F">
      <w:pPr>
        <w:tabs>
          <w:tab w:val="left" w:pos="3550"/>
        </w:tabs>
        <w:autoSpaceDE w:val="0"/>
        <w:ind w:firstLine="709"/>
        <w:jc w:val="both"/>
        <w:rPr>
          <w:bCs/>
          <w:color w:val="auto"/>
          <w:sz w:val="28"/>
          <w:szCs w:val="28"/>
          <w:lang w:val="ru-RU"/>
        </w:rPr>
      </w:pPr>
    </w:p>
    <w:p w:rsidR="00E3430F" w:rsidRPr="00AB0064" w:rsidRDefault="00E3430F" w:rsidP="00E3430F">
      <w:pPr>
        <w:tabs>
          <w:tab w:val="left" w:pos="3550"/>
        </w:tabs>
        <w:autoSpaceDE w:val="0"/>
        <w:ind w:firstLine="709"/>
        <w:jc w:val="both"/>
        <w:rPr>
          <w:bCs/>
          <w:color w:val="auto"/>
          <w:sz w:val="28"/>
          <w:szCs w:val="28"/>
          <w:lang w:val="ru-RU"/>
        </w:rPr>
      </w:pPr>
      <w:r w:rsidRPr="00AB0064">
        <w:rPr>
          <w:bCs/>
          <w:color w:val="auto"/>
          <w:sz w:val="28"/>
          <w:szCs w:val="28"/>
          <w:lang w:val="ru-RU"/>
        </w:rPr>
        <w:t>Председатель первичной</w:t>
      </w:r>
    </w:p>
    <w:p w:rsidR="00E3430F" w:rsidRPr="009D1413" w:rsidRDefault="00E3430F" w:rsidP="00E3430F">
      <w:pPr>
        <w:tabs>
          <w:tab w:val="left" w:pos="3550"/>
        </w:tabs>
        <w:autoSpaceDE w:val="0"/>
        <w:ind w:firstLine="709"/>
        <w:jc w:val="both"/>
        <w:rPr>
          <w:bCs/>
          <w:color w:val="auto"/>
          <w:sz w:val="28"/>
          <w:szCs w:val="28"/>
          <w:lang w:val="ru-RU"/>
        </w:rPr>
      </w:pPr>
      <w:r w:rsidRPr="00AB0064">
        <w:rPr>
          <w:bCs/>
          <w:color w:val="auto"/>
          <w:sz w:val="28"/>
          <w:szCs w:val="28"/>
          <w:lang w:val="ru-RU"/>
        </w:rPr>
        <w:t>профсоюзной организации</w:t>
      </w:r>
      <w:r w:rsidRPr="009D1413">
        <w:rPr>
          <w:bCs/>
          <w:color w:val="auto"/>
          <w:sz w:val="28"/>
          <w:szCs w:val="28"/>
          <w:lang w:val="ru-RU"/>
        </w:rPr>
        <w:t xml:space="preserve">                       __________</w:t>
      </w:r>
    </w:p>
    <w:p w:rsidR="00E3430F" w:rsidRPr="009D1413" w:rsidRDefault="00E3430F" w:rsidP="00E3430F">
      <w:pPr>
        <w:tabs>
          <w:tab w:val="left" w:pos="3550"/>
        </w:tabs>
        <w:autoSpaceDE w:val="0"/>
        <w:ind w:firstLine="709"/>
        <w:jc w:val="both"/>
        <w:rPr>
          <w:color w:val="auto"/>
          <w:sz w:val="28"/>
          <w:szCs w:val="28"/>
          <w:lang w:val="ru-RU"/>
        </w:rPr>
      </w:pPr>
    </w:p>
    <w:p w:rsidR="00E3430F" w:rsidRPr="009D1413" w:rsidRDefault="00E3430F" w:rsidP="00E3430F">
      <w:pPr>
        <w:autoSpaceDE w:val="0"/>
        <w:ind w:firstLine="709"/>
        <w:jc w:val="both"/>
        <w:rPr>
          <w:b/>
          <w:bCs/>
          <w:color w:val="auto"/>
          <w:sz w:val="28"/>
          <w:szCs w:val="28"/>
          <w:lang w:val="ru-RU"/>
        </w:rPr>
      </w:pPr>
    </w:p>
    <w:p w:rsidR="00E3430F" w:rsidRDefault="00E3430F" w:rsidP="00E3430F">
      <w:pPr>
        <w:autoSpaceDE w:val="0"/>
        <w:ind w:firstLine="709"/>
        <w:jc w:val="both"/>
        <w:rPr>
          <w:b/>
          <w:bCs/>
          <w:color w:val="auto"/>
          <w:sz w:val="28"/>
          <w:szCs w:val="28"/>
          <w:lang w:val="ru-RU"/>
        </w:rPr>
      </w:pPr>
      <w:r w:rsidRPr="009D1413">
        <w:rPr>
          <w:b/>
          <w:bCs/>
          <w:color w:val="auto"/>
          <w:sz w:val="28"/>
          <w:szCs w:val="28"/>
          <w:lang w:val="ru-RU"/>
        </w:rPr>
        <w:t>8.</w:t>
      </w:r>
      <w:r>
        <w:rPr>
          <w:b/>
          <w:bCs/>
          <w:color w:val="auto"/>
          <w:sz w:val="28"/>
          <w:szCs w:val="28"/>
          <w:lang w:val="ru-RU"/>
        </w:rPr>
        <w:t>8</w:t>
      </w:r>
      <w:r w:rsidRPr="009D1413">
        <w:rPr>
          <w:b/>
          <w:bCs/>
          <w:color w:val="auto"/>
          <w:sz w:val="28"/>
          <w:szCs w:val="28"/>
          <w:lang w:val="ru-RU"/>
        </w:rPr>
        <w:t>. П</w:t>
      </w:r>
      <w:r>
        <w:rPr>
          <w:b/>
          <w:bCs/>
          <w:color w:val="auto"/>
          <w:sz w:val="28"/>
          <w:szCs w:val="28"/>
          <w:lang w:val="ru-RU"/>
        </w:rPr>
        <w:t>РОТОКОЛ ЗАСЕДАНИЯ КОМИТЕТА (ПРЕЗИДИУМА) МЕСТНОЙ ОРГАНИЗАЦИИ ПРОФСОЮЗА.</w:t>
      </w:r>
    </w:p>
    <w:p w:rsidR="00E3430F" w:rsidRDefault="00E3430F" w:rsidP="00E3430F">
      <w:pPr>
        <w:autoSpaceDE w:val="0"/>
        <w:ind w:firstLine="709"/>
        <w:jc w:val="center"/>
        <w:rPr>
          <w:color w:val="FF0000"/>
          <w:sz w:val="28"/>
          <w:szCs w:val="28"/>
          <w:lang w:val="ru-RU"/>
        </w:rPr>
      </w:pPr>
    </w:p>
    <w:p w:rsidR="00E3430F" w:rsidRPr="006F6047" w:rsidRDefault="00E3430F" w:rsidP="00E3430F">
      <w:pPr>
        <w:autoSpaceDE w:val="0"/>
        <w:ind w:firstLine="709"/>
        <w:jc w:val="center"/>
        <w:rPr>
          <w:color w:val="auto"/>
          <w:sz w:val="28"/>
          <w:szCs w:val="28"/>
          <w:lang w:val="ru-RU"/>
        </w:rPr>
      </w:pPr>
      <w:r w:rsidRPr="006F6047">
        <w:rPr>
          <w:color w:val="auto"/>
          <w:sz w:val="28"/>
          <w:szCs w:val="28"/>
          <w:lang w:val="ru-RU"/>
        </w:rPr>
        <w:lastRenderedPageBreak/>
        <w:t>Профсоюз работников народного образования</w:t>
      </w:r>
    </w:p>
    <w:p w:rsidR="00E3430F" w:rsidRPr="006F6047" w:rsidRDefault="00E3430F" w:rsidP="00E3430F">
      <w:pPr>
        <w:autoSpaceDE w:val="0"/>
        <w:ind w:firstLine="709"/>
        <w:jc w:val="center"/>
        <w:rPr>
          <w:color w:val="auto"/>
          <w:sz w:val="28"/>
          <w:szCs w:val="28"/>
          <w:lang w:val="ru-RU"/>
        </w:rPr>
      </w:pPr>
      <w:r w:rsidRPr="006F6047">
        <w:rPr>
          <w:color w:val="auto"/>
          <w:sz w:val="28"/>
          <w:szCs w:val="28"/>
          <w:lang w:val="ru-RU"/>
        </w:rPr>
        <w:t>и науки Российской Федерации</w:t>
      </w:r>
    </w:p>
    <w:p w:rsidR="00E3430F" w:rsidRPr="006F6047" w:rsidRDefault="00E3430F" w:rsidP="00E3430F">
      <w:pPr>
        <w:autoSpaceDE w:val="0"/>
        <w:ind w:firstLine="709"/>
        <w:jc w:val="both"/>
        <w:rPr>
          <w:color w:val="auto"/>
          <w:sz w:val="28"/>
          <w:szCs w:val="28"/>
          <w:lang w:val="ru-RU"/>
        </w:rPr>
      </w:pPr>
      <w:r w:rsidRPr="006F6047">
        <w:rPr>
          <w:color w:val="auto"/>
          <w:sz w:val="28"/>
          <w:szCs w:val="28"/>
          <w:lang w:val="ru-RU"/>
        </w:rPr>
        <w:t xml:space="preserve">       _________________________________________________</w:t>
      </w:r>
    </w:p>
    <w:p w:rsidR="00E3430F" w:rsidRPr="006F6047" w:rsidRDefault="00E3430F" w:rsidP="00E3430F">
      <w:pPr>
        <w:autoSpaceDE w:val="0"/>
        <w:ind w:firstLine="709"/>
        <w:jc w:val="both"/>
        <w:rPr>
          <w:color w:val="auto"/>
          <w:lang w:val="ru-RU"/>
        </w:rPr>
      </w:pPr>
      <w:r w:rsidRPr="006F6047">
        <w:rPr>
          <w:color w:val="auto"/>
          <w:sz w:val="28"/>
          <w:szCs w:val="28"/>
          <w:lang w:val="ru-RU"/>
        </w:rPr>
        <w:t xml:space="preserve">                             </w:t>
      </w:r>
      <w:r w:rsidRPr="006F6047">
        <w:rPr>
          <w:color w:val="auto"/>
          <w:lang w:val="ru-RU"/>
        </w:rPr>
        <w:t>(</w:t>
      </w:r>
      <w:r w:rsidRPr="006F6047">
        <w:rPr>
          <w:i/>
          <w:iCs/>
          <w:color w:val="auto"/>
          <w:lang w:val="ru-RU"/>
        </w:rPr>
        <w:t>наименование местной организации Профсоюза</w:t>
      </w:r>
      <w:r w:rsidRPr="006F6047">
        <w:rPr>
          <w:color w:val="auto"/>
          <w:lang w:val="ru-RU"/>
        </w:rPr>
        <w:t>)</w:t>
      </w:r>
    </w:p>
    <w:p w:rsidR="00E3430F" w:rsidRPr="006F6047" w:rsidRDefault="00E3430F" w:rsidP="00E3430F">
      <w:pPr>
        <w:pStyle w:val="8"/>
        <w:spacing w:before="0" w:after="0"/>
        <w:ind w:left="0" w:firstLine="709"/>
        <w:jc w:val="center"/>
        <w:rPr>
          <w:b/>
          <w:bCs/>
          <w:i w:val="0"/>
          <w:color w:val="auto"/>
          <w:sz w:val="28"/>
          <w:szCs w:val="28"/>
        </w:rPr>
      </w:pPr>
    </w:p>
    <w:p w:rsidR="00E3430F" w:rsidRPr="006F6047" w:rsidRDefault="00E3430F" w:rsidP="00E3430F">
      <w:pPr>
        <w:pStyle w:val="8"/>
        <w:spacing w:before="0" w:after="0"/>
        <w:ind w:left="0" w:firstLine="709"/>
        <w:jc w:val="center"/>
        <w:rPr>
          <w:b/>
          <w:bCs/>
          <w:i w:val="0"/>
          <w:color w:val="auto"/>
          <w:sz w:val="28"/>
          <w:szCs w:val="28"/>
        </w:rPr>
      </w:pPr>
      <w:r w:rsidRPr="006F6047">
        <w:rPr>
          <w:b/>
          <w:bCs/>
          <w:i w:val="0"/>
          <w:color w:val="auto"/>
          <w:sz w:val="28"/>
          <w:szCs w:val="28"/>
        </w:rPr>
        <w:t xml:space="preserve">КОМИТЕТ (ПРЕЗИДИУМ) </w:t>
      </w:r>
    </w:p>
    <w:p w:rsidR="00E3430F" w:rsidRPr="0087314F" w:rsidRDefault="00E3430F" w:rsidP="00E3430F">
      <w:pPr>
        <w:pStyle w:val="8"/>
        <w:autoSpaceDE w:val="0"/>
        <w:spacing w:before="0" w:after="0"/>
        <w:ind w:left="0" w:firstLine="709"/>
        <w:jc w:val="center"/>
        <w:rPr>
          <w:rFonts w:ascii="Arial Black" w:hAnsi="Arial Black"/>
          <w:i w:val="0"/>
          <w:color w:val="auto"/>
          <w:sz w:val="28"/>
          <w:szCs w:val="28"/>
        </w:rPr>
      </w:pPr>
      <w:r w:rsidRPr="0087314F">
        <w:rPr>
          <w:rFonts w:ascii="Arial Black" w:hAnsi="Arial Black"/>
          <w:b/>
          <w:bCs/>
          <w:i w:val="0"/>
          <w:color w:val="auto"/>
          <w:sz w:val="28"/>
          <w:szCs w:val="28"/>
        </w:rPr>
        <w:t>ПРОТОКОЛ</w:t>
      </w:r>
    </w:p>
    <w:p w:rsidR="00E3430F" w:rsidRDefault="00E3430F" w:rsidP="00E3430F">
      <w:pPr>
        <w:pStyle w:val="8"/>
        <w:numPr>
          <w:ilvl w:val="0"/>
          <w:numId w:val="1"/>
        </w:numPr>
        <w:autoSpaceDE w:val="0"/>
        <w:spacing w:before="0" w:after="0"/>
        <w:jc w:val="both"/>
        <w:rPr>
          <w:color w:val="auto"/>
          <w:sz w:val="28"/>
          <w:szCs w:val="28"/>
        </w:rPr>
      </w:pPr>
      <w:r w:rsidRPr="0087314F">
        <w:rPr>
          <w:color w:val="auto"/>
          <w:sz w:val="28"/>
          <w:szCs w:val="28"/>
        </w:rPr>
        <w:t xml:space="preserve">                                                                  </w:t>
      </w:r>
      <w:r>
        <w:rPr>
          <w:color w:val="auto"/>
          <w:sz w:val="28"/>
          <w:szCs w:val="28"/>
        </w:rPr>
        <w:t xml:space="preserve">     </w:t>
      </w:r>
    </w:p>
    <w:p w:rsidR="00E3430F" w:rsidRPr="0087314F" w:rsidRDefault="00E3430F" w:rsidP="00E3430F">
      <w:pPr>
        <w:pStyle w:val="8"/>
        <w:numPr>
          <w:ilvl w:val="0"/>
          <w:numId w:val="1"/>
        </w:numPr>
        <w:autoSpaceDE w:val="0"/>
        <w:spacing w:before="0" w:after="0"/>
        <w:jc w:val="both"/>
        <w:rPr>
          <w:color w:val="auto"/>
          <w:sz w:val="28"/>
          <w:szCs w:val="28"/>
        </w:rPr>
      </w:pPr>
      <w:r>
        <w:rPr>
          <w:color w:val="auto"/>
          <w:sz w:val="28"/>
          <w:szCs w:val="28"/>
        </w:rPr>
        <w:t xml:space="preserve">    </w:t>
      </w:r>
      <w:r w:rsidRPr="0087314F">
        <w:rPr>
          <w:color w:val="auto"/>
          <w:sz w:val="28"/>
          <w:szCs w:val="28"/>
        </w:rPr>
        <w:t xml:space="preserve">_______                                   </w:t>
      </w:r>
      <w:r>
        <w:rPr>
          <w:color w:val="auto"/>
          <w:sz w:val="28"/>
          <w:szCs w:val="28"/>
        </w:rPr>
        <w:t xml:space="preserve">               </w:t>
      </w:r>
      <w:r w:rsidRPr="0087314F">
        <w:rPr>
          <w:i w:val="0"/>
          <w:color w:val="auto"/>
          <w:sz w:val="28"/>
          <w:szCs w:val="28"/>
        </w:rPr>
        <w:t xml:space="preserve">______________                        </w:t>
      </w:r>
      <w:r w:rsidRPr="0087314F">
        <w:rPr>
          <w:bCs/>
          <w:i w:val="0"/>
          <w:color w:val="auto"/>
          <w:sz w:val="28"/>
          <w:szCs w:val="28"/>
        </w:rPr>
        <w:t>№__</w:t>
      </w:r>
      <w:r w:rsidRPr="0087314F">
        <w:rPr>
          <w:i w:val="0"/>
          <w:color w:val="auto"/>
          <w:sz w:val="28"/>
          <w:szCs w:val="28"/>
        </w:rPr>
        <w:t xml:space="preserve">                                                                                </w:t>
      </w:r>
    </w:p>
    <w:p w:rsidR="00E3430F" w:rsidRPr="006F6047" w:rsidRDefault="00E3430F" w:rsidP="00E3430F">
      <w:pPr>
        <w:numPr>
          <w:ilvl w:val="0"/>
          <w:numId w:val="1"/>
        </w:numPr>
        <w:autoSpaceDE w:val="0"/>
        <w:jc w:val="both"/>
        <w:rPr>
          <w:color w:val="auto"/>
          <w:sz w:val="28"/>
          <w:szCs w:val="28"/>
          <w:lang w:val="ru-RU"/>
        </w:rPr>
      </w:pPr>
      <w:r w:rsidRPr="006F6047">
        <w:rPr>
          <w:color w:val="auto"/>
          <w:sz w:val="28"/>
          <w:szCs w:val="28"/>
          <w:vertAlign w:val="superscript"/>
          <w:lang w:val="ru-RU"/>
        </w:rPr>
        <w:t xml:space="preserve">               дата</w:t>
      </w:r>
      <w:r w:rsidRPr="006F6047">
        <w:rPr>
          <w:i/>
          <w:color w:val="auto"/>
          <w:sz w:val="28"/>
          <w:szCs w:val="28"/>
        </w:rPr>
        <w:t xml:space="preserve"> </w:t>
      </w:r>
      <w:r>
        <w:rPr>
          <w:color w:val="auto"/>
          <w:sz w:val="28"/>
          <w:szCs w:val="28"/>
          <w:lang w:val="ru-RU"/>
        </w:rPr>
        <w:t xml:space="preserve">                                                               </w:t>
      </w:r>
      <w:r w:rsidRPr="00C1194B">
        <w:rPr>
          <w:color w:val="auto"/>
          <w:sz w:val="28"/>
          <w:szCs w:val="28"/>
          <w:vertAlign w:val="superscript"/>
          <w:lang w:val="ru-RU"/>
        </w:rPr>
        <w:t>место</w:t>
      </w:r>
    </w:p>
    <w:p w:rsidR="00E3430F" w:rsidRDefault="00E3430F" w:rsidP="00E3430F">
      <w:pPr>
        <w:autoSpaceDE w:val="0"/>
        <w:ind w:firstLine="709"/>
        <w:jc w:val="both"/>
        <w:rPr>
          <w:rFonts w:cs="Times New Roman"/>
          <w:color w:val="auto"/>
          <w:sz w:val="28"/>
          <w:szCs w:val="28"/>
          <w:lang w:val="ru-RU"/>
        </w:rPr>
      </w:pPr>
    </w:p>
    <w:p w:rsidR="00E3430F" w:rsidRPr="009D1413" w:rsidRDefault="00E3430F" w:rsidP="00E3430F">
      <w:pPr>
        <w:autoSpaceDE w:val="0"/>
        <w:ind w:firstLine="709"/>
        <w:jc w:val="both"/>
        <w:rPr>
          <w:rFonts w:cs="Times New Roman"/>
          <w:color w:val="auto"/>
          <w:sz w:val="28"/>
          <w:szCs w:val="28"/>
          <w:lang w:val="ru-RU"/>
        </w:rPr>
      </w:pPr>
      <w:r w:rsidRPr="009D1413">
        <w:rPr>
          <w:rFonts w:cs="Times New Roman"/>
          <w:color w:val="auto"/>
          <w:sz w:val="28"/>
          <w:szCs w:val="28"/>
          <w:lang w:val="ru-RU"/>
        </w:rPr>
        <w:t>Избрано в состав комитета (президиума) (___) чел.</w:t>
      </w:r>
    </w:p>
    <w:p w:rsidR="00E3430F" w:rsidRPr="009D1413" w:rsidRDefault="00E3430F" w:rsidP="00E3430F">
      <w:pPr>
        <w:autoSpaceDE w:val="0"/>
        <w:ind w:firstLine="709"/>
        <w:jc w:val="both"/>
        <w:rPr>
          <w:rFonts w:cs="Times New Roman"/>
          <w:color w:val="auto"/>
          <w:sz w:val="28"/>
          <w:szCs w:val="28"/>
          <w:lang w:val="ru-RU"/>
        </w:rPr>
      </w:pPr>
      <w:r w:rsidRPr="009D1413">
        <w:rPr>
          <w:rFonts w:cs="Times New Roman"/>
          <w:color w:val="auto"/>
          <w:sz w:val="28"/>
          <w:szCs w:val="28"/>
          <w:lang w:val="ru-RU"/>
        </w:rPr>
        <w:t xml:space="preserve">Присутствовало на заседании  (__) чел. </w:t>
      </w:r>
      <w:r w:rsidRPr="009D1413">
        <w:rPr>
          <w:rFonts w:cs="Times New Roman"/>
          <w:i/>
          <w:color w:val="auto"/>
          <w:sz w:val="28"/>
          <w:szCs w:val="28"/>
          <w:lang w:val="ru-RU"/>
        </w:rPr>
        <w:t>(Лист присутствия прилагается)</w:t>
      </w:r>
    </w:p>
    <w:p w:rsidR="00E3430F" w:rsidRPr="009D1413" w:rsidRDefault="00E3430F" w:rsidP="00E3430F">
      <w:pPr>
        <w:autoSpaceDE w:val="0"/>
        <w:ind w:firstLine="709"/>
        <w:jc w:val="both"/>
        <w:rPr>
          <w:rFonts w:cs="Times New Roman"/>
          <w:color w:val="auto"/>
          <w:sz w:val="28"/>
          <w:szCs w:val="28"/>
          <w:lang w:val="ru-RU"/>
        </w:rPr>
      </w:pPr>
      <w:r w:rsidRPr="009D1413">
        <w:rPr>
          <w:rFonts w:cs="Times New Roman"/>
          <w:color w:val="auto"/>
          <w:sz w:val="28"/>
          <w:szCs w:val="28"/>
          <w:lang w:val="ru-RU"/>
        </w:rPr>
        <w:t>Приглашены: _______________________(</w:t>
      </w:r>
      <w:r w:rsidRPr="009D1413">
        <w:rPr>
          <w:rFonts w:cs="Times New Roman"/>
          <w:i/>
          <w:color w:val="auto"/>
          <w:sz w:val="28"/>
          <w:szCs w:val="28"/>
          <w:lang w:val="ru-RU"/>
        </w:rPr>
        <w:t>ф.и.о., должность</w:t>
      </w:r>
      <w:r w:rsidRPr="009D1413">
        <w:rPr>
          <w:rFonts w:cs="Times New Roman"/>
          <w:color w:val="auto"/>
          <w:sz w:val="28"/>
          <w:szCs w:val="28"/>
          <w:lang w:val="ru-RU"/>
        </w:rPr>
        <w:t>)</w:t>
      </w:r>
    </w:p>
    <w:p w:rsidR="00E3430F" w:rsidRPr="009D1413" w:rsidRDefault="00E3430F" w:rsidP="00E3430F">
      <w:pPr>
        <w:autoSpaceDE w:val="0"/>
        <w:ind w:firstLine="709"/>
        <w:jc w:val="both"/>
        <w:rPr>
          <w:rFonts w:cs="Times New Roman"/>
          <w:color w:val="auto"/>
          <w:sz w:val="28"/>
          <w:szCs w:val="28"/>
          <w:lang w:val="ru-RU"/>
        </w:rPr>
      </w:pPr>
      <w:r w:rsidRPr="009D1413">
        <w:rPr>
          <w:rFonts w:cs="Times New Roman"/>
          <w:color w:val="auto"/>
          <w:sz w:val="28"/>
          <w:szCs w:val="28"/>
          <w:lang w:val="ru-RU"/>
        </w:rPr>
        <w:t>Председательствовал __________________________________</w:t>
      </w:r>
    </w:p>
    <w:p w:rsidR="00E3430F" w:rsidRPr="009D1413" w:rsidRDefault="00E3430F" w:rsidP="00E3430F">
      <w:pPr>
        <w:autoSpaceDE w:val="0"/>
        <w:ind w:firstLine="709"/>
        <w:jc w:val="both"/>
        <w:rPr>
          <w:rFonts w:cs="Times New Roman"/>
          <w:b/>
          <w:bCs/>
          <w:color w:val="auto"/>
          <w:sz w:val="28"/>
          <w:szCs w:val="28"/>
          <w:lang w:val="ru-RU"/>
        </w:rPr>
      </w:pPr>
      <w:r w:rsidRPr="009D1413">
        <w:rPr>
          <w:rFonts w:cs="Times New Roman"/>
          <w:b/>
          <w:bCs/>
          <w:color w:val="auto"/>
          <w:sz w:val="28"/>
          <w:szCs w:val="28"/>
          <w:lang w:val="ru-RU"/>
        </w:rPr>
        <w:t xml:space="preserve">                          </w:t>
      </w:r>
    </w:p>
    <w:p w:rsidR="00E3430F" w:rsidRPr="009D1413" w:rsidRDefault="00E3430F" w:rsidP="00E3430F">
      <w:pPr>
        <w:autoSpaceDE w:val="0"/>
        <w:ind w:firstLine="709"/>
        <w:jc w:val="both"/>
        <w:rPr>
          <w:rFonts w:cs="Times New Roman"/>
          <w:b/>
          <w:bCs/>
          <w:color w:val="auto"/>
          <w:sz w:val="28"/>
          <w:szCs w:val="28"/>
          <w:lang w:val="ru-RU"/>
        </w:rPr>
      </w:pPr>
      <w:r w:rsidRPr="009D1413">
        <w:rPr>
          <w:rFonts w:cs="Times New Roman"/>
          <w:b/>
          <w:bCs/>
          <w:color w:val="auto"/>
          <w:sz w:val="28"/>
          <w:szCs w:val="28"/>
          <w:lang w:val="ru-RU"/>
        </w:rPr>
        <w:t>ПОВЕСТКА ДНЯ:</w:t>
      </w:r>
    </w:p>
    <w:p w:rsidR="00E3430F" w:rsidRPr="009D1413" w:rsidRDefault="00E3430F" w:rsidP="00E3430F">
      <w:pPr>
        <w:numPr>
          <w:ilvl w:val="0"/>
          <w:numId w:val="19"/>
        </w:numPr>
        <w:autoSpaceDE w:val="0"/>
        <w:ind w:left="0" w:firstLine="709"/>
        <w:jc w:val="both"/>
        <w:rPr>
          <w:rFonts w:cs="Times New Roman"/>
          <w:color w:val="auto"/>
          <w:sz w:val="28"/>
          <w:szCs w:val="28"/>
          <w:lang w:val="ru-RU"/>
        </w:rPr>
      </w:pPr>
      <w:r w:rsidRPr="009D1413">
        <w:rPr>
          <w:rFonts w:cs="Times New Roman"/>
          <w:color w:val="auto"/>
          <w:sz w:val="28"/>
          <w:szCs w:val="28"/>
          <w:lang w:val="ru-RU"/>
        </w:rPr>
        <w:t>О ходе отчётно-выборной кампании в первичных профсоюзных организациях.</w:t>
      </w:r>
    </w:p>
    <w:p w:rsidR="00E3430F" w:rsidRPr="009D1413" w:rsidRDefault="00E3430F" w:rsidP="00E3430F">
      <w:pPr>
        <w:numPr>
          <w:ilvl w:val="0"/>
          <w:numId w:val="19"/>
        </w:numPr>
        <w:autoSpaceDE w:val="0"/>
        <w:ind w:left="0" w:firstLine="709"/>
        <w:jc w:val="both"/>
        <w:rPr>
          <w:rFonts w:cs="Times New Roman"/>
          <w:color w:val="auto"/>
          <w:sz w:val="28"/>
          <w:szCs w:val="28"/>
          <w:lang w:val="ru-RU"/>
        </w:rPr>
      </w:pPr>
      <w:r w:rsidRPr="009D1413">
        <w:rPr>
          <w:rFonts w:cs="Times New Roman"/>
          <w:color w:val="auto"/>
          <w:sz w:val="28"/>
          <w:szCs w:val="28"/>
          <w:lang w:val="ru-RU"/>
        </w:rPr>
        <w:t>Об утверждени</w:t>
      </w:r>
      <w:r>
        <w:rPr>
          <w:rFonts w:cs="Times New Roman"/>
          <w:color w:val="auto"/>
          <w:sz w:val="28"/>
          <w:szCs w:val="28"/>
          <w:lang w:val="ru-RU"/>
        </w:rPr>
        <w:t>и</w:t>
      </w:r>
      <w:r w:rsidRPr="009D1413">
        <w:rPr>
          <w:rFonts w:cs="Times New Roman"/>
          <w:color w:val="auto"/>
          <w:sz w:val="28"/>
          <w:szCs w:val="28"/>
          <w:lang w:val="ru-RU"/>
        </w:rPr>
        <w:t xml:space="preserve"> плана работы на </w:t>
      </w:r>
      <w:r w:rsidRPr="009D1413">
        <w:rPr>
          <w:rFonts w:cs="Times New Roman"/>
          <w:color w:val="auto"/>
          <w:sz w:val="28"/>
          <w:szCs w:val="28"/>
        </w:rPr>
        <w:t>II</w:t>
      </w:r>
      <w:r w:rsidRPr="009D1413">
        <w:rPr>
          <w:rFonts w:cs="Times New Roman"/>
          <w:color w:val="auto"/>
          <w:sz w:val="28"/>
          <w:szCs w:val="28"/>
          <w:lang w:val="ru-RU"/>
        </w:rPr>
        <w:t xml:space="preserve"> полугодие 2014г.</w:t>
      </w:r>
    </w:p>
    <w:p w:rsidR="00E3430F" w:rsidRPr="009D1413" w:rsidRDefault="00E3430F" w:rsidP="00E3430F">
      <w:pPr>
        <w:ind w:firstLine="708"/>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9D1413">
        <w:rPr>
          <w:color w:val="auto"/>
          <w:sz w:val="28"/>
          <w:szCs w:val="28"/>
          <w:lang w:val="ru-RU"/>
        </w:rPr>
        <w:t>___ «за»,____ «против», ____«воздержался» (в случае изменений или дополнений в повестку дня за внесенные предложения   голосуют и заносят в протокол)</w:t>
      </w:r>
    </w:p>
    <w:p w:rsidR="00E3430F" w:rsidRPr="009D1413" w:rsidRDefault="00E3430F" w:rsidP="00E3430F">
      <w:pPr>
        <w:autoSpaceDE w:val="0"/>
        <w:ind w:firstLine="709"/>
        <w:jc w:val="both"/>
        <w:rPr>
          <w:rFonts w:cs="Times New Roman"/>
          <w:i/>
          <w:color w:val="auto"/>
          <w:sz w:val="28"/>
          <w:szCs w:val="28"/>
          <w:lang w:val="ru-RU"/>
        </w:rPr>
      </w:pPr>
      <w:r w:rsidRPr="009D1413">
        <w:rPr>
          <w:rFonts w:cs="Times New Roman"/>
          <w:b/>
          <w:bCs/>
          <w:color w:val="auto"/>
          <w:sz w:val="28"/>
          <w:szCs w:val="28"/>
          <w:lang w:val="ru-RU"/>
        </w:rPr>
        <w:t>СЛУШАЛИ:</w:t>
      </w:r>
      <w:r w:rsidRPr="009D1413">
        <w:rPr>
          <w:rFonts w:cs="Times New Roman"/>
          <w:color w:val="auto"/>
          <w:sz w:val="28"/>
          <w:szCs w:val="28"/>
          <w:lang w:val="ru-RU"/>
        </w:rPr>
        <w:t xml:space="preserve"> Председателя организационно-массовой комиссии райкома профсоюза __________ (</w:t>
      </w:r>
      <w:r>
        <w:rPr>
          <w:rFonts w:cs="Times New Roman"/>
          <w:color w:val="auto"/>
          <w:sz w:val="28"/>
          <w:szCs w:val="28"/>
          <w:lang w:val="ru-RU"/>
        </w:rPr>
        <w:t>Ф.И.О.</w:t>
      </w:r>
      <w:r w:rsidRPr="009D1413">
        <w:rPr>
          <w:rFonts w:cs="Times New Roman"/>
          <w:color w:val="auto"/>
          <w:sz w:val="28"/>
          <w:szCs w:val="28"/>
          <w:lang w:val="ru-RU"/>
        </w:rPr>
        <w:t>) о ходе отчётно-выборной кампании в первичных профсоюзных организациях (</w:t>
      </w:r>
      <w:r w:rsidRPr="009D1413">
        <w:rPr>
          <w:rFonts w:cs="Times New Roman"/>
          <w:i/>
          <w:color w:val="auto"/>
          <w:sz w:val="28"/>
          <w:szCs w:val="28"/>
          <w:lang w:val="ru-RU"/>
        </w:rPr>
        <w:t>информация прилагается).</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Вопросы к докладчику:1,2,3. (</w:t>
      </w:r>
      <w:r w:rsidRPr="009D1413">
        <w:rPr>
          <w:i/>
          <w:color w:val="auto"/>
          <w:sz w:val="28"/>
          <w:szCs w:val="28"/>
          <w:lang w:val="ru-RU"/>
        </w:rPr>
        <w:t>фиксируются все вопросы</w:t>
      </w:r>
      <w:r w:rsidRPr="009D1413">
        <w:rPr>
          <w:color w:val="auto"/>
          <w:sz w:val="28"/>
          <w:szCs w:val="28"/>
          <w:lang w:val="ru-RU"/>
        </w:rPr>
        <w:t>).</w:t>
      </w:r>
    </w:p>
    <w:p w:rsidR="00E3430F" w:rsidRPr="009D1413" w:rsidRDefault="00E3430F" w:rsidP="00E3430F">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1,2,3.4.</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указывается ф.и.о. выступившего, должность, краткое  содержание выступления и предложения</w:t>
      </w:r>
      <w:r w:rsidRPr="009D1413">
        <w:rPr>
          <w:color w:val="auto"/>
          <w:sz w:val="28"/>
          <w:szCs w:val="28"/>
          <w:lang w:val="ru-RU"/>
        </w:rPr>
        <w:t>).</w:t>
      </w:r>
    </w:p>
    <w:p w:rsidR="00E3430F" w:rsidRPr="009D1413" w:rsidRDefault="00E3430F" w:rsidP="00E3430F">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Pr="009D1413">
        <w:rPr>
          <w:i/>
          <w:color w:val="auto"/>
          <w:sz w:val="28"/>
          <w:szCs w:val="28"/>
          <w:lang w:val="ru-RU"/>
        </w:rPr>
        <w:t>фиксируется решение по данному вопросу с указанием результатов голосования).</w:t>
      </w:r>
    </w:p>
    <w:p w:rsidR="00E3430F" w:rsidRPr="009D1413" w:rsidRDefault="00E3430F" w:rsidP="00E3430F">
      <w:pPr>
        <w:numPr>
          <w:ilvl w:val="0"/>
          <w:numId w:val="19"/>
        </w:numPr>
        <w:autoSpaceDE w:val="0"/>
        <w:ind w:left="0" w:firstLine="709"/>
        <w:jc w:val="both"/>
        <w:rPr>
          <w:rFonts w:cs="Times New Roman"/>
          <w:color w:val="auto"/>
          <w:sz w:val="28"/>
          <w:szCs w:val="28"/>
          <w:lang w:val="ru-RU"/>
        </w:rPr>
      </w:pPr>
      <w:r w:rsidRPr="009D1413">
        <w:rPr>
          <w:rFonts w:cs="Times New Roman"/>
          <w:b/>
          <w:bCs/>
          <w:color w:val="auto"/>
          <w:sz w:val="28"/>
          <w:szCs w:val="28"/>
          <w:lang w:val="ru-RU"/>
        </w:rPr>
        <w:t>СЛУШАЛИ:</w:t>
      </w:r>
      <w:r w:rsidRPr="009D1413">
        <w:rPr>
          <w:rFonts w:cs="Times New Roman"/>
          <w:color w:val="auto"/>
          <w:sz w:val="28"/>
          <w:szCs w:val="28"/>
          <w:lang w:val="ru-RU"/>
        </w:rPr>
        <w:t xml:space="preserve"> Председателя районной организации Профсоюза ___________(</w:t>
      </w:r>
      <w:r>
        <w:rPr>
          <w:rFonts w:cs="Times New Roman"/>
          <w:color w:val="auto"/>
          <w:sz w:val="28"/>
          <w:szCs w:val="28"/>
          <w:lang w:val="ru-RU"/>
        </w:rPr>
        <w:t>Ф.И.О.</w:t>
      </w:r>
      <w:r w:rsidRPr="009D1413">
        <w:rPr>
          <w:rFonts w:cs="Times New Roman"/>
          <w:color w:val="auto"/>
          <w:sz w:val="28"/>
          <w:szCs w:val="28"/>
          <w:lang w:val="ru-RU"/>
        </w:rPr>
        <w:t xml:space="preserve">) о  плане работы на </w:t>
      </w:r>
      <w:r w:rsidRPr="009D1413">
        <w:rPr>
          <w:rFonts w:cs="Times New Roman"/>
          <w:color w:val="auto"/>
          <w:sz w:val="28"/>
          <w:szCs w:val="28"/>
        </w:rPr>
        <w:t>II</w:t>
      </w:r>
      <w:r w:rsidRPr="009D1413">
        <w:rPr>
          <w:rFonts w:cs="Times New Roman"/>
          <w:color w:val="auto"/>
          <w:sz w:val="28"/>
          <w:szCs w:val="28"/>
          <w:lang w:val="ru-RU"/>
        </w:rPr>
        <w:t xml:space="preserve"> полугодие 2014г.</w:t>
      </w:r>
      <w:r w:rsidRPr="009D1413">
        <w:rPr>
          <w:rFonts w:cs="Times New Roman"/>
          <w:i/>
          <w:color w:val="auto"/>
          <w:sz w:val="28"/>
          <w:szCs w:val="28"/>
          <w:lang w:val="ru-RU"/>
        </w:rPr>
        <w:t xml:space="preserve"> (план прилагается</w:t>
      </w:r>
      <w:r w:rsidRPr="009D1413">
        <w:rPr>
          <w:rFonts w:cs="Times New Roman"/>
          <w:color w:val="auto"/>
          <w:sz w:val="28"/>
          <w:szCs w:val="28"/>
          <w:lang w:val="ru-RU"/>
        </w:rPr>
        <w:t>)</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 xml:space="preserve">Вопросы к докладчику:1,2 ( </w:t>
      </w:r>
      <w:r w:rsidRPr="009D1413">
        <w:rPr>
          <w:i/>
          <w:color w:val="auto"/>
          <w:sz w:val="28"/>
          <w:szCs w:val="28"/>
          <w:lang w:val="ru-RU"/>
        </w:rPr>
        <w:t>фиксируются все вопросы</w:t>
      </w:r>
      <w:r w:rsidRPr="009D1413">
        <w:rPr>
          <w:color w:val="auto"/>
          <w:sz w:val="28"/>
          <w:szCs w:val="28"/>
          <w:lang w:val="ru-RU"/>
        </w:rPr>
        <w:t>).</w:t>
      </w:r>
    </w:p>
    <w:p w:rsidR="00E3430F" w:rsidRPr="009D1413" w:rsidRDefault="00E3430F" w:rsidP="00E3430F">
      <w:pPr>
        <w:pStyle w:val="210"/>
        <w:spacing w:after="0" w:line="240" w:lineRule="auto"/>
        <w:ind w:firstLine="709"/>
        <w:jc w:val="both"/>
        <w:rPr>
          <w:color w:val="auto"/>
          <w:sz w:val="28"/>
          <w:szCs w:val="28"/>
          <w:lang w:val="ru-RU"/>
        </w:rPr>
      </w:pPr>
      <w:r w:rsidRPr="009D1413">
        <w:rPr>
          <w:b/>
          <w:bCs/>
          <w:color w:val="auto"/>
          <w:sz w:val="28"/>
          <w:szCs w:val="28"/>
          <w:lang w:val="ru-RU"/>
        </w:rPr>
        <w:t>Выступили:</w:t>
      </w:r>
      <w:r w:rsidRPr="009D1413">
        <w:rPr>
          <w:bCs/>
          <w:color w:val="auto"/>
          <w:sz w:val="28"/>
          <w:szCs w:val="28"/>
          <w:lang w:val="ru-RU"/>
        </w:rPr>
        <w:t xml:space="preserve"> 1,2,3.4.</w:t>
      </w:r>
      <w:r w:rsidRPr="009D1413">
        <w:rPr>
          <w:b/>
          <w:bCs/>
          <w:color w:val="auto"/>
          <w:sz w:val="28"/>
          <w:szCs w:val="28"/>
          <w:lang w:val="ru-RU"/>
        </w:rPr>
        <w:t xml:space="preserve"> </w:t>
      </w:r>
      <w:r w:rsidRPr="009D1413">
        <w:rPr>
          <w:color w:val="auto"/>
          <w:sz w:val="28"/>
          <w:szCs w:val="28"/>
          <w:lang w:val="ru-RU"/>
        </w:rPr>
        <w:t>(</w:t>
      </w:r>
      <w:r w:rsidRPr="009D1413">
        <w:rPr>
          <w:i/>
          <w:color w:val="auto"/>
          <w:sz w:val="28"/>
          <w:szCs w:val="28"/>
          <w:lang w:val="ru-RU"/>
        </w:rPr>
        <w:t>указывается ф.и.о. выступившего, должность, краткое  содержание выступления и предложения</w:t>
      </w:r>
      <w:r w:rsidRPr="009D1413">
        <w:rPr>
          <w:color w:val="auto"/>
          <w:sz w:val="28"/>
          <w:szCs w:val="28"/>
          <w:lang w:val="ru-RU"/>
        </w:rPr>
        <w:t>).</w:t>
      </w:r>
    </w:p>
    <w:p w:rsidR="00E3430F" w:rsidRPr="009D1413" w:rsidRDefault="00E3430F" w:rsidP="00E3430F">
      <w:pPr>
        <w:autoSpaceDE w:val="0"/>
        <w:ind w:firstLine="709"/>
        <w:jc w:val="both"/>
        <w:rPr>
          <w:color w:val="auto"/>
          <w:sz w:val="28"/>
          <w:szCs w:val="28"/>
          <w:lang w:val="ru-RU"/>
        </w:rPr>
      </w:pPr>
      <w:r w:rsidRPr="009D1413">
        <w:rPr>
          <w:b/>
          <w:bCs/>
          <w:color w:val="auto"/>
          <w:sz w:val="28"/>
          <w:szCs w:val="28"/>
          <w:lang w:val="ru-RU"/>
        </w:rPr>
        <w:t>Постановили:</w:t>
      </w:r>
      <w:r w:rsidRPr="009D1413">
        <w:rPr>
          <w:color w:val="auto"/>
          <w:sz w:val="28"/>
          <w:szCs w:val="28"/>
          <w:lang w:val="ru-RU"/>
        </w:rPr>
        <w:t xml:space="preserve"> </w:t>
      </w:r>
      <w:r w:rsidRPr="009D1413">
        <w:rPr>
          <w:i/>
          <w:color w:val="auto"/>
          <w:sz w:val="28"/>
          <w:szCs w:val="28"/>
          <w:lang w:val="ru-RU"/>
        </w:rPr>
        <w:t>текст постановления включается в протокол или указывается, что на ___ листах прилагается, указывается его номер).</w:t>
      </w:r>
    </w:p>
    <w:p w:rsidR="00E3430F" w:rsidRPr="009D1413" w:rsidRDefault="00E3430F" w:rsidP="00E3430F">
      <w:pPr>
        <w:ind w:firstLine="709"/>
        <w:jc w:val="both"/>
        <w:rPr>
          <w:color w:val="auto"/>
          <w:sz w:val="28"/>
          <w:szCs w:val="28"/>
          <w:lang w:val="ru-RU"/>
        </w:rPr>
      </w:pPr>
      <w:r w:rsidRPr="009D1413">
        <w:rPr>
          <w:b/>
          <w:color w:val="auto"/>
          <w:sz w:val="28"/>
          <w:szCs w:val="28"/>
          <w:lang w:val="ru-RU"/>
        </w:rPr>
        <w:t>Голосовали</w:t>
      </w:r>
      <w:r w:rsidRPr="009D1413">
        <w:rPr>
          <w:color w:val="auto"/>
          <w:sz w:val="28"/>
          <w:szCs w:val="28"/>
          <w:lang w:val="ru-RU"/>
        </w:rPr>
        <w:t>:</w:t>
      </w:r>
      <w:r w:rsidRPr="009D1413">
        <w:rPr>
          <w:i/>
          <w:color w:val="auto"/>
          <w:sz w:val="28"/>
          <w:szCs w:val="28"/>
          <w:lang w:val="ru-RU"/>
        </w:rPr>
        <w:t xml:space="preserve"> </w:t>
      </w:r>
      <w:r w:rsidRPr="009D1413">
        <w:rPr>
          <w:color w:val="auto"/>
          <w:sz w:val="28"/>
          <w:szCs w:val="28"/>
          <w:lang w:val="ru-RU"/>
        </w:rPr>
        <w:t>«за»</w:t>
      </w:r>
      <w:r w:rsidRPr="009D1413">
        <w:rPr>
          <w:i/>
          <w:color w:val="auto"/>
          <w:sz w:val="28"/>
          <w:szCs w:val="28"/>
          <w:lang w:val="ru-RU"/>
        </w:rPr>
        <w:t xml:space="preserve">  </w:t>
      </w:r>
      <w:r w:rsidRPr="009D1413">
        <w:rPr>
          <w:color w:val="auto"/>
          <w:sz w:val="28"/>
          <w:szCs w:val="28"/>
          <w:lang w:val="ru-RU"/>
        </w:rPr>
        <w:t>единогласно</w:t>
      </w:r>
      <w:r w:rsidRPr="009D1413">
        <w:rPr>
          <w:i/>
          <w:color w:val="auto"/>
          <w:sz w:val="28"/>
          <w:szCs w:val="28"/>
          <w:lang w:val="ru-RU"/>
        </w:rPr>
        <w:t xml:space="preserve"> </w:t>
      </w:r>
      <w:r>
        <w:rPr>
          <w:i/>
          <w:color w:val="auto"/>
          <w:sz w:val="28"/>
          <w:szCs w:val="28"/>
          <w:lang w:val="ru-RU"/>
        </w:rPr>
        <w:t>(</w:t>
      </w:r>
      <w:r w:rsidRPr="009D1413">
        <w:rPr>
          <w:i/>
          <w:color w:val="auto"/>
          <w:sz w:val="28"/>
          <w:szCs w:val="28"/>
          <w:lang w:val="ru-RU"/>
        </w:rPr>
        <w:t>в случа</w:t>
      </w:r>
      <w:r>
        <w:rPr>
          <w:i/>
          <w:color w:val="auto"/>
          <w:sz w:val="28"/>
          <w:szCs w:val="28"/>
          <w:lang w:val="ru-RU"/>
        </w:rPr>
        <w:t>е</w:t>
      </w:r>
      <w:r w:rsidRPr="009D1413">
        <w:rPr>
          <w:i/>
          <w:color w:val="auto"/>
          <w:sz w:val="28"/>
          <w:szCs w:val="28"/>
          <w:lang w:val="ru-RU"/>
        </w:rPr>
        <w:t xml:space="preserve"> разногласий</w:t>
      </w:r>
      <w:r>
        <w:rPr>
          <w:i/>
          <w:color w:val="auto"/>
          <w:sz w:val="28"/>
          <w:szCs w:val="28"/>
          <w:lang w:val="ru-RU"/>
        </w:rPr>
        <w:t xml:space="preserve"> указывается </w:t>
      </w:r>
      <w:r w:rsidRPr="009D1413">
        <w:rPr>
          <w:color w:val="auto"/>
          <w:sz w:val="28"/>
          <w:szCs w:val="28"/>
          <w:lang w:val="ru-RU"/>
        </w:rPr>
        <w:t>___ «за»,____ «против», ____«воздержался»</w:t>
      </w:r>
      <w:r w:rsidRPr="0087314F">
        <w:rPr>
          <w:color w:val="auto"/>
          <w:sz w:val="28"/>
          <w:szCs w:val="28"/>
          <w:lang w:val="ru-RU"/>
        </w:rPr>
        <w:t xml:space="preserve"> </w:t>
      </w:r>
      <w:r>
        <w:rPr>
          <w:color w:val="auto"/>
          <w:sz w:val="28"/>
          <w:szCs w:val="28"/>
          <w:lang w:val="ru-RU"/>
        </w:rPr>
        <w:t xml:space="preserve">и </w:t>
      </w:r>
      <w:r w:rsidRPr="009D1413">
        <w:rPr>
          <w:i/>
          <w:color w:val="auto"/>
          <w:sz w:val="28"/>
          <w:szCs w:val="28"/>
          <w:lang w:val="ru-RU"/>
        </w:rPr>
        <w:t>указыва</w:t>
      </w:r>
      <w:r>
        <w:rPr>
          <w:i/>
          <w:color w:val="auto"/>
          <w:sz w:val="28"/>
          <w:szCs w:val="28"/>
          <w:lang w:val="ru-RU"/>
        </w:rPr>
        <w:t>ю</w:t>
      </w:r>
      <w:r w:rsidRPr="009D1413">
        <w:rPr>
          <w:i/>
          <w:color w:val="auto"/>
          <w:sz w:val="28"/>
          <w:szCs w:val="28"/>
          <w:lang w:val="ru-RU"/>
        </w:rPr>
        <w:t>тся ф.и.о</w:t>
      </w:r>
      <w:r>
        <w:rPr>
          <w:i/>
          <w:color w:val="auto"/>
          <w:sz w:val="28"/>
          <w:szCs w:val="28"/>
          <w:lang w:val="ru-RU"/>
        </w:rPr>
        <w:t>, голосовавших против)</w:t>
      </w:r>
      <w:r w:rsidRPr="009D1413">
        <w:rPr>
          <w:i/>
          <w:color w:val="auto"/>
          <w:sz w:val="28"/>
          <w:szCs w:val="28"/>
          <w:lang w:val="ru-RU"/>
        </w:rPr>
        <w:t>.</w:t>
      </w:r>
    </w:p>
    <w:p w:rsidR="00E3430F" w:rsidRDefault="00E3430F" w:rsidP="00E3430F">
      <w:pPr>
        <w:tabs>
          <w:tab w:val="left" w:pos="3550"/>
        </w:tabs>
        <w:autoSpaceDE w:val="0"/>
        <w:ind w:firstLine="709"/>
        <w:jc w:val="both"/>
        <w:rPr>
          <w:rFonts w:cs="Times New Roman"/>
          <w:bCs/>
          <w:iCs/>
          <w:color w:val="auto"/>
          <w:sz w:val="28"/>
          <w:szCs w:val="28"/>
          <w:lang w:val="ru-RU"/>
        </w:rPr>
      </w:pPr>
    </w:p>
    <w:p w:rsidR="00E3430F" w:rsidRPr="00AB0064" w:rsidRDefault="00E3430F" w:rsidP="00E3430F">
      <w:pPr>
        <w:tabs>
          <w:tab w:val="left" w:pos="3550"/>
        </w:tabs>
        <w:autoSpaceDE w:val="0"/>
        <w:ind w:firstLine="709"/>
        <w:jc w:val="both"/>
        <w:rPr>
          <w:rFonts w:cs="Times New Roman"/>
          <w:bCs/>
          <w:iCs/>
          <w:color w:val="auto"/>
          <w:sz w:val="28"/>
          <w:szCs w:val="28"/>
          <w:lang w:val="ru-RU"/>
        </w:rPr>
      </w:pPr>
      <w:r w:rsidRPr="00AB0064">
        <w:rPr>
          <w:rFonts w:cs="Times New Roman"/>
          <w:bCs/>
          <w:iCs/>
          <w:color w:val="auto"/>
          <w:sz w:val="28"/>
          <w:szCs w:val="28"/>
          <w:lang w:val="ru-RU"/>
        </w:rPr>
        <w:t>Председатель  районной</w:t>
      </w:r>
    </w:p>
    <w:p w:rsidR="00E3430F" w:rsidRDefault="00E3430F" w:rsidP="00E3430F">
      <w:pPr>
        <w:autoSpaceDE w:val="0"/>
        <w:ind w:firstLine="709"/>
        <w:jc w:val="both"/>
        <w:rPr>
          <w:b/>
          <w:bCs/>
          <w:color w:val="auto"/>
          <w:sz w:val="28"/>
          <w:szCs w:val="28"/>
          <w:lang w:val="ru-RU"/>
        </w:rPr>
      </w:pPr>
      <w:r w:rsidRPr="00AB0064">
        <w:rPr>
          <w:rFonts w:cs="Times New Roman"/>
          <w:bCs/>
          <w:iCs/>
          <w:color w:val="auto"/>
          <w:sz w:val="28"/>
          <w:szCs w:val="28"/>
          <w:lang w:val="ru-RU"/>
        </w:rPr>
        <w:lastRenderedPageBreak/>
        <w:t>организации Профсоюза</w:t>
      </w:r>
      <w:r w:rsidRPr="009D1413">
        <w:rPr>
          <w:rFonts w:cs="Times New Roman"/>
          <w:bCs/>
          <w:iCs/>
          <w:color w:val="auto"/>
          <w:sz w:val="28"/>
          <w:szCs w:val="28"/>
          <w:lang w:val="ru-RU"/>
        </w:rPr>
        <w:t xml:space="preserve">                           __________</w:t>
      </w:r>
    </w:p>
    <w:p w:rsidR="00E3430F" w:rsidRDefault="00E3430F" w:rsidP="00E3430F">
      <w:pPr>
        <w:autoSpaceDE w:val="0"/>
        <w:ind w:firstLine="709"/>
        <w:jc w:val="both"/>
        <w:rPr>
          <w:b/>
          <w:bCs/>
          <w:color w:val="auto"/>
          <w:sz w:val="28"/>
          <w:szCs w:val="28"/>
          <w:lang w:val="ru-RU"/>
        </w:rPr>
      </w:pPr>
    </w:p>
    <w:p w:rsidR="00E3430F" w:rsidRDefault="00E3430F" w:rsidP="00E3430F">
      <w:pPr>
        <w:autoSpaceDE w:val="0"/>
        <w:ind w:firstLine="709"/>
        <w:jc w:val="both"/>
        <w:rPr>
          <w:b/>
          <w:bCs/>
          <w:color w:val="auto"/>
          <w:sz w:val="28"/>
          <w:szCs w:val="28"/>
          <w:lang w:val="ru-RU"/>
        </w:rPr>
      </w:pPr>
    </w:p>
    <w:p w:rsidR="00E3430F" w:rsidRDefault="00E3430F" w:rsidP="00E3430F">
      <w:pPr>
        <w:autoSpaceDE w:val="0"/>
        <w:ind w:firstLine="709"/>
        <w:jc w:val="both"/>
        <w:rPr>
          <w:b/>
          <w:bCs/>
          <w:color w:val="auto"/>
          <w:sz w:val="28"/>
          <w:szCs w:val="28"/>
          <w:lang w:val="ru-RU"/>
        </w:rPr>
      </w:pPr>
      <w:r w:rsidRPr="009D1413">
        <w:rPr>
          <w:b/>
          <w:bCs/>
          <w:color w:val="auto"/>
          <w:sz w:val="28"/>
          <w:szCs w:val="28"/>
          <w:lang w:val="ru-RU"/>
        </w:rPr>
        <w:t>8.</w:t>
      </w:r>
      <w:r>
        <w:rPr>
          <w:b/>
          <w:bCs/>
          <w:color w:val="auto"/>
          <w:sz w:val="28"/>
          <w:szCs w:val="28"/>
          <w:lang w:val="ru-RU"/>
        </w:rPr>
        <w:t>9</w:t>
      </w:r>
      <w:r w:rsidRPr="009D1413">
        <w:rPr>
          <w:b/>
          <w:bCs/>
          <w:color w:val="auto"/>
          <w:sz w:val="28"/>
          <w:szCs w:val="28"/>
          <w:lang w:val="ru-RU"/>
        </w:rPr>
        <w:t>. В</w:t>
      </w:r>
      <w:r>
        <w:rPr>
          <w:b/>
          <w:bCs/>
          <w:color w:val="auto"/>
          <w:sz w:val="28"/>
          <w:szCs w:val="28"/>
          <w:lang w:val="ru-RU"/>
        </w:rPr>
        <w:t>ЫПИСКА ИЗ ПРОТОКОЛА</w:t>
      </w:r>
    </w:p>
    <w:p w:rsidR="00E3430F" w:rsidRPr="009D1413" w:rsidRDefault="00E3430F" w:rsidP="00E3430F">
      <w:pPr>
        <w:autoSpaceDE w:val="0"/>
        <w:ind w:firstLine="709"/>
        <w:jc w:val="both"/>
        <w:rPr>
          <w:b/>
          <w:bCs/>
          <w:color w:val="auto"/>
          <w:sz w:val="28"/>
          <w:szCs w:val="28"/>
          <w:lang w:val="ru-RU"/>
        </w:rPr>
      </w:pPr>
    </w:p>
    <w:p w:rsidR="00E3430F" w:rsidRPr="009D1413" w:rsidRDefault="00E3430F" w:rsidP="00E3430F">
      <w:pPr>
        <w:ind w:firstLine="709"/>
        <w:jc w:val="right"/>
        <w:rPr>
          <w:color w:val="auto"/>
          <w:lang w:val="ru-RU"/>
        </w:rPr>
      </w:pPr>
    </w:p>
    <w:tbl>
      <w:tblPr>
        <w:tblpPr w:leftFromText="180" w:rightFromText="180" w:vertAnchor="page" w:horzAnchor="margin" w:tblpXSpec="center" w:tblpY="8221"/>
        <w:tblW w:w="99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261"/>
        <w:gridCol w:w="3827"/>
        <w:gridCol w:w="2835"/>
      </w:tblGrid>
      <w:tr w:rsidR="00E3430F" w:rsidRPr="009D1413" w:rsidTr="00B067CD">
        <w:trPr>
          <w:trHeight w:hRule="exact" w:val="2405"/>
        </w:trPr>
        <w:tc>
          <w:tcPr>
            <w:tcW w:w="9923" w:type="dxa"/>
            <w:gridSpan w:val="3"/>
            <w:tcBorders>
              <w:top w:val="nil"/>
              <w:left w:val="nil"/>
              <w:bottom w:val="nil"/>
              <w:right w:val="nil"/>
            </w:tcBorders>
            <w:shd w:val="clear" w:color="auto" w:fill="auto"/>
          </w:tcPr>
          <w:p w:rsidR="00E3430F" w:rsidRPr="009D1413" w:rsidRDefault="00E3430F" w:rsidP="00B067CD">
            <w:pPr>
              <w:snapToGrid w:val="0"/>
              <w:jc w:val="center"/>
              <w:rPr>
                <w:rFonts w:cs="Times New Roman"/>
                <w:color w:val="auto"/>
                <w:sz w:val="20"/>
                <w:szCs w:val="20"/>
                <w:lang w:val="ru-RU"/>
              </w:rPr>
            </w:pPr>
            <w:r w:rsidRPr="009D1413">
              <w:rPr>
                <w:rFonts w:cs="Times New Roman"/>
                <w:noProof/>
                <w:color w:val="auto"/>
                <w:lang w:val="ru-RU" w:eastAsia="ru-RU" w:bidi="ar-SA"/>
              </w:rPr>
              <w:drawing>
                <wp:inline distT="0" distB="0" distL="0" distR="0">
                  <wp:extent cx="523875" cy="5810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E3430F" w:rsidRPr="009D1413" w:rsidRDefault="00E3430F" w:rsidP="00B067CD">
            <w:pPr>
              <w:snapToGrid w:val="0"/>
              <w:jc w:val="center"/>
              <w:rPr>
                <w:rFonts w:cs="Times New Roman"/>
                <w:b/>
                <w:color w:val="auto"/>
                <w:sz w:val="18"/>
                <w:szCs w:val="18"/>
                <w:lang w:val="ru-RU"/>
              </w:rPr>
            </w:pPr>
            <w:r w:rsidRPr="009D1413">
              <w:rPr>
                <w:rFonts w:cs="Times New Roman"/>
                <w:b/>
                <w:color w:val="auto"/>
                <w:sz w:val="18"/>
                <w:szCs w:val="18"/>
                <w:lang w:val="ru-RU"/>
              </w:rPr>
              <w:t xml:space="preserve">    ПРОФСОЮЗ РАБОТНИКОВ НАРОДНОГО ОБРАЗОВАНИЯ И НАУКИ  РОССИЙСКОЙ ФЕДЕРАЦИИ</w:t>
            </w:r>
          </w:p>
          <w:p w:rsidR="00E3430F" w:rsidRPr="009D1413" w:rsidRDefault="00E3430F" w:rsidP="00B067CD">
            <w:pPr>
              <w:pStyle w:val="3"/>
              <w:numPr>
                <w:ilvl w:val="2"/>
                <w:numId w:val="2"/>
              </w:numPr>
              <w:spacing w:before="0" w:after="0"/>
              <w:jc w:val="center"/>
              <w:rPr>
                <w:rFonts w:ascii="Times New Roman" w:hAnsi="Times New Roman" w:cs="Times New Roman"/>
                <w:color w:val="auto"/>
                <w:sz w:val="24"/>
                <w:szCs w:val="24"/>
              </w:rPr>
            </w:pPr>
            <w:r w:rsidRPr="009D1413">
              <w:rPr>
                <w:rFonts w:ascii="Times New Roman" w:hAnsi="Times New Roman" w:cs="Times New Roman"/>
                <w:color w:val="auto"/>
                <w:sz w:val="24"/>
                <w:szCs w:val="24"/>
              </w:rPr>
              <w:t>ПЕРВИЧНАЯ ПРОФСОЮЗНАЯ ОРГАНИЗАЦИЯ ШКОЛЫ №25</w:t>
            </w:r>
          </w:p>
          <w:p w:rsidR="00E3430F" w:rsidRPr="009D1413" w:rsidRDefault="00E3430F" w:rsidP="00B067CD">
            <w:pPr>
              <w:pStyle w:val="3"/>
              <w:numPr>
                <w:ilvl w:val="2"/>
                <w:numId w:val="2"/>
              </w:numPr>
              <w:spacing w:before="0" w:after="0"/>
              <w:jc w:val="center"/>
              <w:rPr>
                <w:rFonts w:ascii="Times New Roman" w:hAnsi="Times New Roman" w:cs="Times New Roman"/>
                <w:color w:val="auto"/>
                <w:sz w:val="24"/>
                <w:szCs w:val="24"/>
              </w:rPr>
            </w:pPr>
            <w:r w:rsidRPr="009D1413">
              <w:rPr>
                <w:rFonts w:ascii="Times New Roman" w:hAnsi="Times New Roman" w:cs="Times New Roman"/>
                <w:color w:val="auto"/>
                <w:sz w:val="24"/>
                <w:szCs w:val="24"/>
              </w:rPr>
              <w:t xml:space="preserve"> ПОДОЛЬСКОГО РАЙОНА МОСКОВСКОЙ ОБЛАСТИ</w:t>
            </w:r>
          </w:p>
          <w:p w:rsidR="00E3430F" w:rsidRPr="009D1413" w:rsidRDefault="00E3430F" w:rsidP="00B067CD">
            <w:pPr>
              <w:pBdr>
                <w:bottom w:val="double" w:sz="4" w:space="1" w:color="auto"/>
              </w:pBdr>
              <w:jc w:val="center"/>
              <w:rPr>
                <w:rFonts w:cs="Times New Roman"/>
                <w:bCs/>
                <w:color w:val="auto"/>
                <w:sz w:val="18"/>
                <w:szCs w:val="18"/>
                <w:lang w:val="ru-RU"/>
              </w:rPr>
            </w:pPr>
            <w:r w:rsidRPr="009D1413">
              <w:rPr>
                <w:rFonts w:eastAsia="Times New Roman" w:cs="Times New Roman"/>
                <w:b/>
                <w:bCs/>
                <w:color w:val="auto"/>
                <w:sz w:val="28"/>
                <w:szCs w:val="28"/>
                <w:lang w:val="ru-RU"/>
              </w:rPr>
              <w:t xml:space="preserve">ПРОФСОЮЗНЫЙ КОМИТЕТ </w:t>
            </w:r>
            <w:r w:rsidRPr="009D1413">
              <w:rPr>
                <w:rFonts w:eastAsia="Times New Roman" w:cs="Times New Roman"/>
                <w:b/>
                <w:bCs/>
                <w:color w:val="auto"/>
                <w:sz w:val="36"/>
                <w:szCs w:val="36"/>
                <w:lang w:val="ru-RU"/>
              </w:rPr>
              <w:br/>
            </w:r>
            <w:r w:rsidRPr="009D1413">
              <w:rPr>
                <w:rFonts w:cs="Times New Roman"/>
                <w:bCs/>
                <w:color w:val="auto"/>
                <w:sz w:val="18"/>
                <w:szCs w:val="18"/>
                <w:lang w:val="ru-RU"/>
              </w:rPr>
              <w:t xml:space="preserve">          265123, г. Подольск,  ул. Профсоюзная, д.7а                 тел. (8-4962) 23-24-56; факс (8-4962) 23-28-49</w:t>
            </w:r>
          </w:p>
          <w:p w:rsidR="00E3430F" w:rsidRPr="009D1413" w:rsidRDefault="00E3430F" w:rsidP="00B067CD">
            <w:pPr>
              <w:jc w:val="center"/>
              <w:rPr>
                <w:rFonts w:eastAsia="Times New Roman" w:cs="Times New Roman"/>
                <w:b/>
                <w:bCs/>
                <w:color w:val="auto"/>
                <w:sz w:val="32"/>
                <w:szCs w:val="32"/>
                <w:lang w:val="ru-RU"/>
              </w:rPr>
            </w:pPr>
          </w:p>
          <w:p w:rsidR="00E3430F" w:rsidRPr="009D1413" w:rsidRDefault="00E3430F" w:rsidP="00B067CD">
            <w:pPr>
              <w:jc w:val="center"/>
              <w:rPr>
                <w:rFonts w:cs="Times New Roman"/>
                <w:color w:val="auto"/>
                <w:lang w:val="ru-RU"/>
              </w:rPr>
            </w:pPr>
          </w:p>
        </w:tc>
      </w:tr>
      <w:tr w:rsidR="00E3430F" w:rsidRPr="009D1413" w:rsidTr="00B067CD">
        <w:trPr>
          <w:trHeight w:hRule="exact" w:val="1039"/>
        </w:trPr>
        <w:tc>
          <w:tcPr>
            <w:tcW w:w="3261" w:type="dxa"/>
            <w:tcBorders>
              <w:top w:val="nil"/>
              <w:left w:val="nil"/>
              <w:bottom w:val="nil"/>
              <w:right w:val="nil"/>
            </w:tcBorders>
            <w:shd w:val="clear" w:color="auto" w:fill="auto"/>
          </w:tcPr>
          <w:p w:rsidR="00E3430F" w:rsidRPr="009D1413" w:rsidRDefault="00E3430F" w:rsidP="00B067CD">
            <w:pPr>
              <w:snapToGrid w:val="0"/>
              <w:rPr>
                <w:rFonts w:cs="Times New Roman"/>
                <w:color w:val="auto"/>
                <w:sz w:val="28"/>
                <w:szCs w:val="28"/>
                <w:lang w:val="ru-RU"/>
              </w:rPr>
            </w:pPr>
          </w:p>
          <w:p w:rsidR="00E3430F" w:rsidRPr="009D1413" w:rsidRDefault="00E3430F" w:rsidP="00B067CD">
            <w:pPr>
              <w:snapToGrid w:val="0"/>
              <w:rPr>
                <w:rFonts w:cs="Times New Roman"/>
                <w:color w:val="auto"/>
                <w:sz w:val="28"/>
                <w:szCs w:val="28"/>
                <w:lang w:val="ru-RU"/>
              </w:rPr>
            </w:pPr>
            <w:r>
              <w:rPr>
                <w:rFonts w:cs="Times New Roman"/>
                <w:color w:val="auto"/>
                <w:sz w:val="28"/>
                <w:szCs w:val="28"/>
                <w:lang w:val="ru-RU"/>
              </w:rPr>
              <w:t xml:space="preserve"> </w:t>
            </w:r>
            <w:r w:rsidRPr="009D1413">
              <w:rPr>
                <w:rFonts w:cs="Times New Roman"/>
                <w:color w:val="auto"/>
                <w:sz w:val="28"/>
                <w:szCs w:val="28"/>
                <w:lang w:val="ru-RU"/>
              </w:rPr>
              <w:t>_______№_____</w:t>
            </w:r>
          </w:p>
          <w:p w:rsidR="00E3430F" w:rsidRPr="009D1413" w:rsidRDefault="00E3430F" w:rsidP="00B067CD">
            <w:pPr>
              <w:snapToGrid w:val="0"/>
              <w:rPr>
                <w:rFonts w:cs="Times New Roman"/>
                <w:color w:val="auto"/>
                <w:sz w:val="28"/>
                <w:szCs w:val="28"/>
              </w:rPr>
            </w:pPr>
          </w:p>
        </w:tc>
        <w:tc>
          <w:tcPr>
            <w:tcW w:w="3827" w:type="dxa"/>
            <w:tcBorders>
              <w:top w:val="nil"/>
              <w:left w:val="nil"/>
              <w:bottom w:val="nil"/>
              <w:right w:val="nil"/>
            </w:tcBorders>
            <w:shd w:val="clear" w:color="auto" w:fill="auto"/>
          </w:tcPr>
          <w:p w:rsidR="00E3430F" w:rsidRPr="009D1413" w:rsidRDefault="00E3430F" w:rsidP="00B067CD">
            <w:pPr>
              <w:snapToGrid w:val="0"/>
              <w:jc w:val="center"/>
              <w:rPr>
                <w:rFonts w:cs="Times New Roman"/>
                <w:color w:val="auto"/>
                <w:sz w:val="28"/>
                <w:szCs w:val="28"/>
                <w:lang w:val="ru-RU"/>
              </w:rPr>
            </w:pPr>
          </w:p>
        </w:tc>
        <w:tc>
          <w:tcPr>
            <w:tcW w:w="2835" w:type="dxa"/>
            <w:tcBorders>
              <w:top w:val="nil"/>
              <w:left w:val="nil"/>
              <w:bottom w:val="nil"/>
              <w:right w:val="nil"/>
            </w:tcBorders>
            <w:shd w:val="clear" w:color="auto" w:fill="auto"/>
          </w:tcPr>
          <w:p w:rsidR="00E3430F" w:rsidRPr="009D1413" w:rsidRDefault="00E3430F" w:rsidP="00B067CD">
            <w:pPr>
              <w:snapToGrid w:val="0"/>
              <w:jc w:val="center"/>
              <w:rPr>
                <w:rFonts w:cs="Times New Roman"/>
                <w:color w:val="auto"/>
                <w:sz w:val="28"/>
                <w:szCs w:val="28"/>
                <w:lang w:val="ru-RU"/>
              </w:rPr>
            </w:pPr>
          </w:p>
        </w:tc>
      </w:tr>
    </w:tbl>
    <w:p w:rsidR="00E3430F" w:rsidRPr="009D1413" w:rsidRDefault="00E3430F" w:rsidP="00E3430F">
      <w:pPr>
        <w:pStyle w:val="1"/>
        <w:ind w:left="0" w:firstLine="709"/>
        <w:jc w:val="center"/>
        <w:rPr>
          <w:szCs w:val="28"/>
        </w:rPr>
      </w:pPr>
      <w:r w:rsidRPr="009D1413">
        <w:rPr>
          <w:szCs w:val="28"/>
        </w:rPr>
        <w:t>ВЫПИСКА</w:t>
      </w:r>
    </w:p>
    <w:p w:rsidR="00E3430F" w:rsidRPr="009D1413" w:rsidRDefault="00E3430F" w:rsidP="00E3430F">
      <w:pPr>
        <w:autoSpaceDE w:val="0"/>
        <w:ind w:firstLine="709"/>
        <w:jc w:val="center"/>
        <w:rPr>
          <w:b/>
          <w:bCs/>
          <w:color w:val="auto"/>
          <w:sz w:val="28"/>
          <w:szCs w:val="28"/>
          <w:lang w:val="ru-RU"/>
        </w:rPr>
      </w:pPr>
      <w:r w:rsidRPr="009D1413">
        <w:rPr>
          <w:b/>
          <w:bCs/>
          <w:color w:val="auto"/>
          <w:sz w:val="28"/>
          <w:szCs w:val="28"/>
          <w:lang w:val="ru-RU"/>
        </w:rPr>
        <w:t>из протокола заседания профсоюзного комитета</w:t>
      </w:r>
    </w:p>
    <w:p w:rsidR="00E3430F" w:rsidRPr="009D1413" w:rsidRDefault="00E3430F" w:rsidP="00E3430F">
      <w:pPr>
        <w:autoSpaceDE w:val="0"/>
        <w:ind w:firstLine="709"/>
        <w:jc w:val="center"/>
        <w:rPr>
          <w:b/>
          <w:color w:val="auto"/>
          <w:sz w:val="28"/>
          <w:szCs w:val="28"/>
          <w:lang w:val="ru-RU"/>
        </w:rPr>
      </w:pPr>
      <w:r w:rsidRPr="009D1413">
        <w:rPr>
          <w:b/>
          <w:color w:val="auto"/>
          <w:sz w:val="28"/>
          <w:szCs w:val="28"/>
          <w:lang w:val="ru-RU"/>
        </w:rPr>
        <w:t>от «__» _______ 20__г.</w:t>
      </w:r>
      <w:r w:rsidRPr="000453BC">
        <w:rPr>
          <w:b/>
          <w:bCs/>
          <w:color w:val="auto"/>
          <w:sz w:val="28"/>
          <w:szCs w:val="28"/>
          <w:lang w:val="ru-RU"/>
        </w:rPr>
        <w:t xml:space="preserve"> </w:t>
      </w:r>
      <w:r w:rsidRPr="009D1413">
        <w:rPr>
          <w:b/>
          <w:bCs/>
          <w:color w:val="auto"/>
          <w:sz w:val="28"/>
          <w:szCs w:val="28"/>
          <w:lang w:val="ru-RU"/>
        </w:rPr>
        <w:t>№ _</w:t>
      </w:r>
      <w:r>
        <w:rPr>
          <w:b/>
          <w:bCs/>
          <w:color w:val="auto"/>
          <w:sz w:val="28"/>
          <w:szCs w:val="28"/>
          <w:lang w:val="ru-RU"/>
        </w:rPr>
        <w:t>_</w:t>
      </w:r>
    </w:p>
    <w:p w:rsidR="00E3430F" w:rsidRPr="009D1413" w:rsidRDefault="00E3430F" w:rsidP="00E3430F">
      <w:pPr>
        <w:autoSpaceDE w:val="0"/>
        <w:ind w:firstLine="709"/>
        <w:jc w:val="both"/>
        <w:rPr>
          <w:color w:val="auto"/>
          <w:sz w:val="28"/>
          <w:szCs w:val="28"/>
          <w:lang w:val="ru-RU"/>
        </w:rPr>
      </w:pP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Избрано в состав профкома: (__) чел.</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Присутствовало: (__) чел.</w:t>
      </w:r>
    </w:p>
    <w:p w:rsidR="00E3430F" w:rsidRPr="009D1413" w:rsidRDefault="00E3430F" w:rsidP="00E3430F">
      <w:pPr>
        <w:autoSpaceDE w:val="0"/>
        <w:ind w:firstLine="709"/>
        <w:jc w:val="both"/>
        <w:rPr>
          <w:color w:val="auto"/>
          <w:sz w:val="28"/>
          <w:szCs w:val="28"/>
          <w:lang w:val="ru-RU"/>
        </w:rPr>
      </w:pPr>
      <w:r w:rsidRPr="009D1413">
        <w:rPr>
          <w:color w:val="auto"/>
          <w:sz w:val="28"/>
          <w:szCs w:val="28"/>
          <w:lang w:val="ru-RU"/>
        </w:rPr>
        <w:t>Председательствовал _____________</w:t>
      </w:r>
    </w:p>
    <w:p w:rsidR="00E3430F" w:rsidRPr="009D1413" w:rsidRDefault="00E3430F" w:rsidP="00E3430F">
      <w:pPr>
        <w:pStyle w:val="ae"/>
        <w:spacing w:after="0"/>
        <w:ind w:firstLine="709"/>
        <w:jc w:val="both"/>
        <w:rPr>
          <w:color w:val="auto"/>
          <w:sz w:val="18"/>
          <w:szCs w:val="18"/>
          <w:lang w:val="ru-RU"/>
        </w:rPr>
      </w:pPr>
      <w:r w:rsidRPr="009D1413">
        <w:rPr>
          <w:b/>
          <w:bCs/>
          <w:color w:val="auto"/>
          <w:sz w:val="28"/>
          <w:szCs w:val="28"/>
          <w:lang w:val="ru-RU"/>
        </w:rPr>
        <w:t xml:space="preserve">СЛУШАЛИ: </w:t>
      </w:r>
      <w:r w:rsidRPr="009D1413">
        <w:rPr>
          <w:bCs/>
          <w:color w:val="auto"/>
          <w:sz w:val="28"/>
          <w:szCs w:val="28"/>
          <w:lang w:val="ru-RU"/>
        </w:rPr>
        <w:t>Председателя профсоюзной организации</w:t>
      </w:r>
      <w:r w:rsidRPr="009D1413">
        <w:rPr>
          <w:b/>
          <w:bCs/>
          <w:color w:val="auto"/>
          <w:sz w:val="28"/>
          <w:szCs w:val="28"/>
          <w:lang w:val="ru-RU"/>
        </w:rPr>
        <w:t xml:space="preserve"> ________ </w:t>
      </w:r>
      <w:r w:rsidRPr="009D1413">
        <w:rPr>
          <w:bCs/>
          <w:color w:val="auto"/>
          <w:sz w:val="28"/>
          <w:szCs w:val="28"/>
          <w:lang w:val="ru-RU"/>
        </w:rPr>
        <w:t>(ф.и.о.)</w:t>
      </w:r>
      <w:r w:rsidRPr="009D1413">
        <w:rPr>
          <w:color w:val="auto"/>
          <w:sz w:val="28"/>
          <w:szCs w:val="28"/>
          <w:lang w:val="ru-RU"/>
        </w:rPr>
        <w:t xml:space="preserve"> о представлении к награждению знаком Профсоюза «За активную работу».</w:t>
      </w:r>
    </w:p>
    <w:p w:rsidR="00E3430F" w:rsidRPr="009D1413" w:rsidRDefault="00E3430F" w:rsidP="00E3430F">
      <w:pPr>
        <w:pStyle w:val="ae"/>
        <w:spacing w:after="0"/>
        <w:ind w:firstLine="709"/>
        <w:jc w:val="both"/>
        <w:rPr>
          <w:i/>
          <w:iCs/>
          <w:color w:val="auto"/>
          <w:sz w:val="21"/>
          <w:szCs w:val="21"/>
          <w:lang w:val="ru-RU"/>
        </w:rPr>
      </w:pPr>
    </w:p>
    <w:p w:rsidR="00E3430F" w:rsidRPr="009D1413" w:rsidRDefault="00E3430F" w:rsidP="00E3430F">
      <w:pPr>
        <w:pStyle w:val="ae"/>
        <w:spacing w:after="0"/>
        <w:ind w:firstLine="709"/>
        <w:jc w:val="both"/>
        <w:rPr>
          <w:color w:val="auto"/>
          <w:sz w:val="28"/>
          <w:szCs w:val="28"/>
          <w:u w:val="single"/>
          <w:lang w:val="ru-RU"/>
        </w:rPr>
      </w:pPr>
      <w:r w:rsidRPr="009D1413">
        <w:rPr>
          <w:b/>
          <w:bCs/>
          <w:color w:val="auto"/>
          <w:sz w:val="28"/>
          <w:szCs w:val="28"/>
          <w:lang w:val="ru-RU"/>
        </w:rPr>
        <w:t xml:space="preserve">Постановили: </w:t>
      </w:r>
      <w:r w:rsidRPr="009D1413">
        <w:rPr>
          <w:color w:val="auto"/>
          <w:sz w:val="28"/>
          <w:szCs w:val="28"/>
          <w:lang w:val="ru-RU"/>
        </w:rPr>
        <w:t>Ходатайствовать перед городским комитетом Профсоюза о представлении к награждению знаком  Профсоюза «За активную работу» _________(ф.и.о., должность по штатному расписанию и полное наименование учреждения),  председателя постоянной комиссии профкома по организационной работе</w:t>
      </w:r>
      <w:r w:rsidRPr="009D1413">
        <w:rPr>
          <w:color w:val="auto"/>
          <w:sz w:val="18"/>
          <w:szCs w:val="18"/>
          <w:lang w:val="ru-RU"/>
        </w:rPr>
        <w:t>.</w:t>
      </w:r>
      <w:r w:rsidRPr="009D1413">
        <w:rPr>
          <w:color w:val="auto"/>
          <w:sz w:val="28"/>
          <w:szCs w:val="28"/>
          <w:lang w:val="ru-RU"/>
        </w:rPr>
        <w:t xml:space="preserve">                                                </w:t>
      </w:r>
      <w:r w:rsidRPr="009D1413">
        <w:rPr>
          <w:color w:val="auto"/>
          <w:sz w:val="28"/>
          <w:szCs w:val="28"/>
          <w:u w:val="single"/>
          <w:lang w:val="ru-RU"/>
        </w:rPr>
        <w:t xml:space="preserve">                                    </w:t>
      </w:r>
    </w:p>
    <w:p w:rsidR="00E3430F" w:rsidRPr="009D1413" w:rsidRDefault="00E3430F" w:rsidP="00E3430F">
      <w:pPr>
        <w:rPr>
          <w:i/>
          <w:iCs/>
          <w:color w:val="auto"/>
          <w:sz w:val="21"/>
          <w:szCs w:val="21"/>
          <w:u w:val="single"/>
          <w:lang w:val="ru-RU"/>
        </w:rPr>
      </w:pPr>
      <w:r w:rsidRPr="009D1413">
        <w:rPr>
          <w:bCs/>
          <w:i/>
          <w:color w:val="auto"/>
          <w:sz w:val="28"/>
          <w:szCs w:val="28"/>
          <w:lang w:val="ru-RU"/>
        </w:rPr>
        <w:t xml:space="preserve">                 Голосовали:</w:t>
      </w:r>
      <w:r w:rsidRPr="009D1413">
        <w:rPr>
          <w:b/>
          <w:bCs/>
          <w:i/>
          <w:color w:val="auto"/>
          <w:sz w:val="28"/>
          <w:szCs w:val="28"/>
          <w:lang w:val="ru-RU"/>
        </w:rPr>
        <w:t xml:space="preserve">  ___</w:t>
      </w:r>
      <w:r w:rsidRPr="009D1413">
        <w:rPr>
          <w:i/>
          <w:color w:val="auto"/>
          <w:sz w:val="28"/>
          <w:szCs w:val="28"/>
          <w:lang w:val="ru-RU"/>
        </w:rPr>
        <w:t xml:space="preserve">«за», </w:t>
      </w:r>
      <w:r w:rsidRPr="009D1413">
        <w:rPr>
          <w:i/>
          <w:color w:val="auto"/>
          <w:sz w:val="28"/>
          <w:szCs w:val="28"/>
          <w:u w:val="single"/>
          <w:lang w:val="ru-RU"/>
        </w:rPr>
        <w:t xml:space="preserve">     </w:t>
      </w:r>
      <w:r w:rsidRPr="009D1413">
        <w:rPr>
          <w:i/>
          <w:color w:val="auto"/>
          <w:sz w:val="28"/>
          <w:szCs w:val="28"/>
          <w:lang w:val="ru-RU"/>
        </w:rPr>
        <w:t xml:space="preserve"> «против», </w:t>
      </w:r>
      <w:r w:rsidRPr="009D1413">
        <w:rPr>
          <w:i/>
          <w:color w:val="auto"/>
          <w:sz w:val="28"/>
          <w:szCs w:val="28"/>
          <w:u w:val="single"/>
          <w:lang w:val="ru-RU"/>
        </w:rPr>
        <w:t xml:space="preserve">     </w:t>
      </w:r>
      <w:r w:rsidRPr="009D1413">
        <w:rPr>
          <w:i/>
          <w:color w:val="auto"/>
          <w:sz w:val="28"/>
          <w:szCs w:val="28"/>
          <w:lang w:val="ru-RU"/>
        </w:rPr>
        <w:t xml:space="preserve"> «воздержался».</w:t>
      </w:r>
      <w:r w:rsidRPr="009D1413">
        <w:rPr>
          <w:i/>
          <w:iCs/>
          <w:color w:val="auto"/>
          <w:sz w:val="21"/>
          <w:szCs w:val="21"/>
          <w:u w:val="single"/>
          <w:lang w:val="ru-RU"/>
        </w:rPr>
        <w:t xml:space="preserve"> </w:t>
      </w:r>
    </w:p>
    <w:p w:rsidR="00E3430F" w:rsidRPr="009D1413" w:rsidRDefault="00E3430F" w:rsidP="00E3430F">
      <w:pPr>
        <w:rPr>
          <w:color w:val="auto"/>
          <w:lang w:val="ru-RU"/>
        </w:rPr>
      </w:pPr>
    </w:p>
    <w:p w:rsidR="00E3430F" w:rsidRPr="00AB0064" w:rsidRDefault="00E3430F" w:rsidP="00E3430F">
      <w:pPr>
        <w:pStyle w:val="af4"/>
        <w:snapToGrid w:val="0"/>
        <w:rPr>
          <w:color w:val="auto"/>
          <w:sz w:val="28"/>
          <w:szCs w:val="28"/>
          <w:lang w:val="ru-RU"/>
        </w:rPr>
      </w:pPr>
      <w:r w:rsidRPr="00AB0064">
        <w:rPr>
          <w:b/>
          <w:color w:val="auto"/>
          <w:sz w:val="28"/>
          <w:szCs w:val="28"/>
          <w:lang w:val="ru-RU"/>
        </w:rPr>
        <w:t xml:space="preserve">     </w:t>
      </w:r>
      <w:r w:rsidRPr="00AB0064">
        <w:rPr>
          <w:b/>
          <w:bCs/>
          <w:color w:val="auto"/>
          <w:sz w:val="28"/>
          <w:szCs w:val="28"/>
          <w:lang w:val="ru-RU"/>
        </w:rPr>
        <w:t xml:space="preserve"> </w:t>
      </w:r>
      <w:r w:rsidRPr="00AB0064">
        <w:rPr>
          <w:color w:val="auto"/>
          <w:sz w:val="28"/>
          <w:szCs w:val="28"/>
          <w:lang w:val="ru-RU"/>
        </w:rPr>
        <w:t xml:space="preserve"> Председатель первичной </w:t>
      </w:r>
    </w:p>
    <w:p w:rsidR="00E3430F" w:rsidRPr="009D1413" w:rsidRDefault="00E3430F" w:rsidP="00E3430F">
      <w:pPr>
        <w:pStyle w:val="af4"/>
        <w:snapToGrid w:val="0"/>
        <w:rPr>
          <w:color w:val="auto"/>
          <w:sz w:val="28"/>
          <w:szCs w:val="28"/>
          <w:lang w:val="ru-RU"/>
        </w:rPr>
      </w:pPr>
      <w:r w:rsidRPr="00AB0064">
        <w:rPr>
          <w:color w:val="auto"/>
          <w:sz w:val="28"/>
          <w:szCs w:val="28"/>
          <w:lang w:val="ru-RU"/>
        </w:rPr>
        <w:t xml:space="preserve">       профсоюзной организации</w:t>
      </w:r>
      <w:r w:rsidRPr="009D1413">
        <w:rPr>
          <w:color w:val="auto"/>
          <w:sz w:val="28"/>
          <w:szCs w:val="28"/>
          <w:lang w:val="ru-RU"/>
        </w:rPr>
        <w:t xml:space="preserve">        _________</w:t>
      </w:r>
    </w:p>
    <w:p w:rsidR="00E3430F" w:rsidRPr="009D1413" w:rsidRDefault="00E3430F" w:rsidP="00E3430F">
      <w:pPr>
        <w:autoSpaceDE w:val="0"/>
        <w:ind w:firstLine="709"/>
        <w:jc w:val="both"/>
        <w:rPr>
          <w:b/>
          <w:bCs/>
          <w:color w:val="auto"/>
          <w:sz w:val="28"/>
          <w:szCs w:val="28"/>
          <w:lang w:val="ru-RU"/>
        </w:rPr>
      </w:pPr>
    </w:p>
    <w:p w:rsidR="00E3430F" w:rsidRDefault="00E3430F" w:rsidP="00E3430F">
      <w:pPr>
        <w:ind w:firstLine="709"/>
        <w:jc w:val="both"/>
        <w:rPr>
          <w:b/>
          <w:sz w:val="28"/>
          <w:szCs w:val="28"/>
          <w:lang w:val="ru-RU"/>
        </w:rPr>
      </w:pPr>
      <w:r>
        <w:rPr>
          <w:b/>
          <w:sz w:val="28"/>
          <w:szCs w:val="28"/>
          <w:lang w:val="ru-RU"/>
        </w:rPr>
        <w:t>8</w:t>
      </w:r>
      <w:r w:rsidRPr="00BC7181">
        <w:rPr>
          <w:b/>
          <w:sz w:val="28"/>
          <w:szCs w:val="28"/>
          <w:lang w:val="ru-RU"/>
        </w:rPr>
        <w:t>.</w:t>
      </w:r>
      <w:r>
        <w:rPr>
          <w:b/>
          <w:sz w:val="28"/>
          <w:szCs w:val="28"/>
          <w:lang w:val="ru-RU"/>
        </w:rPr>
        <w:t>10</w:t>
      </w:r>
      <w:r w:rsidRPr="00BC7181">
        <w:rPr>
          <w:b/>
          <w:sz w:val="28"/>
          <w:szCs w:val="28"/>
          <w:lang w:val="ru-RU"/>
        </w:rPr>
        <w:t>. П</w:t>
      </w:r>
      <w:r>
        <w:rPr>
          <w:b/>
          <w:sz w:val="28"/>
          <w:szCs w:val="28"/>
          <w:lang w:val="ru-RU"/>
        </w:rPr>
        <w:t>РИМЕРНАЯ ДОЛЖНОСТНАЯ ИНСТРУКЦИЯ ГЛАВНОГО  СПЕЦИАЛИСТА ОРГАНИЗАЦИОННОГО ОТДЕЛА АППАРАТА ТЕРРИТОРИАЛЬНОЙ ОРГАНИЗАЦИИ ПРОФСОЮЗА</w:t>
      </w:r>
    </w:p>
    <w:p w:rsidR="00E3430F" w:rsidRPr="00BC7181" w:rsidRDefault="00E3430F" w:rsidP="00E3430F">
      <w:pPr>
        <w:jc w:val="center"/>
        <w:rPr>
          <w:b/>
          <w:sz w:val="28"/>
          <w:szCs w:val="28"/>
          <w:lang w:val="ru-RU"/>
        </w:rPr>
      </w:pPr>
    </w:p>
    <w:p w:rsidR="00E3430F" w:rsidRPr="00D1646A" w:rsidRDefault="00E3430F" w:rsidP="00E3430F">
      <w:pPr>
        <w:jc w:val="center"/>
        <w:rPr>
          <w:b/>
          <w:sz w:val="28"/>
          <w:szCs w:val="28"/>
          <w:lang w:val="ru-RU"/>
        </w:rPr>
      </w:pPr>
      <w:r w:rsidRPr="00D1646A">
        <w:rPr>
          <w:b/>
          <w:sz w:val="28"/>
          <w:szCs w:val="28"/>
          <w:lang w:val="ru-RU"/>
        </w:rPr>
        <w:t xml:space="preserve">Профсоюз работников народного образования и науки </w:t>
      </w:r>
    </w:p>
    <w:p w:rsidR="00E3430F" w:rsidRPr="00D1646A" w:rsidRDefault="00E3430F" w:rsidP="00E3430F">
      <w:pPr>
        <w:jc w:val="center"/>
        <w:rPr>
          <w:b/>
          <w:sz w:val="28"/>
          <w:szCs w:val="28"/>
          <w:lang w:val="ru-RU"/>
        </w:rPr>
      </w:pPr>
      <w:r w:rsidRPr="00D1646A">
        <w:rPr>
          <w:b/>
          <w:sz w:val="28"/>
          <w:szCs w:val="28"/>
          <w:lang w:val="ru-RU"/>
        </w:rPr>
        <w:t>Российской Федерации</w:t>
      </w:r>
    </w:p>
    <w:p w:rsidR="00E3430F" w:rsidRPr="00D1646A" w:rsidRDefault="00E3430F" w:rsidP="00E3430F">
      <w:pPr>
        <w:ind w:firstLine="720"/>
        <w:jc w:val="center"/>
        <w:rPr>
          <w:sz w:val="28"/>
          <w:szCs w:val="28"/>
          <w:lang w:val="ru-RU"/>
        </w:rPr>
      </w:pPr>
      <w:r>
        <w:rPr>
          <w:sz w:val="28"/>
          <w:szCs w:val="28"/>
          <w:lang w:val="ru-RU"/>
        </w:rPr>
        <w:lastRenderedPageBreak/>
        <w:t xml:space="preserve">__________________________________________________________  </w:t>
      </w:r>
    </w:p>
    <w:p w:rsidR="00E3430F" w:rsidRPr="000453BC" w:rsidRDefault="00E3430F" w:rsidP="00E3430F">
      <w:pPr>
        <w:ind w:firstLine="720"/>
        <w:jc w:val="center"/>
        <w:rPr>
          <w:sz w:val="28"/>
          <w:szCs w:val="28"/>
          <w:vertAlign w:val="superscript"/>
          <w:lang w:val="ru-RU"/>
        </w:rPr>
      </w:pPr>
      <w:r w:rsidRPr="000453BC">
        <w:rPr>
          <w:sz w:val="28"/>
          <w:szCs w:val="28"/>
          <w:vertAlign w:val="superscript"/>
          <w:lang w:val="ru-RU"/>
        </w:rPr>
        <w:t>(наименование территориальной организации Профсоюза)</w:t>
      </w:r>
    </w:p>
    <w:p w:rsidR="00E3430F" w:rsidRDefault="00E3430F" w:rsidP="00E3430F">
      <w:pPr>
        <w:ind w:firstLine="5103"/>
        <w:rPr>
          <w:sz w:val="28"/>
          <w:lang w:val="ru-RU"/>
        </w:rPr>
      </w:pPr>
    </w:p>
    <w:p w:rsidR="00E3430F" w:rsidRPr="00D1646A" w:rsidRDefault="00E3430F" w:rsidP="00E3430F">
      <w:pPr>
        <w:ind w:firstLine="5103"/>
        <w:jc w:val="right"/>
        <w:rPr>
          <w:sz w:val="28"/>
          <w:lang w:val="ru-RU"/>
        </w:rPr>
      </w:pPr>
      <w:r w:rsidRPr="00D1646A">
        <w:rPr>
          <w:sz w:val="28"/>
          <w:lang w:val="ru-RU"/>
        </w:rPr>
        <w:t>Утверждена</w:t>
      </w:r>
    </w:p>
    <w:p w:rsidR="00E3430F" w:rsidRDefault="00E3430F" w:rsidP="00E3430F">
      <w:pPr>
        <w:ind w:firstLine="5103"/>
        <w:jc w:val="right"/>
        <w:rPr>
          <w:sz w:val="28"/>
          <w:lang w:val="ru-RU"/>
        </w:rPr>
      </w:pPr>
      <w:r w:rsidRPr="00D1646A">
        <w:rPr>
          <w:sz w:val="28"/>
          <w:lang w:val="ru-RU"/>
        </w:rPr>
        <w:t xml:space="preserve">распоряжением </w:t>
      </w:r>
    </w:p>
    <w:p w:rsidR="00E3430F" w:rsidRDefault="00E3430F" w:rsidP="00E3430F">
      <w:pPr>
        <w:ind w:firstLine="5103"/>
        <w:jc w:val="right"/>
        <w:rPr>
          <w:sz w:val="28"/>
          <w:lang w:val="ru-RU"/>
        </w:rPr>
      </w:pPr>
      <w:r>
        <w:rPr>
          <w:sz w:val="28"/>
          <w:lang w:val="ru-RU"/>
        </w:rPr>
        <w:t>п</w:t>
      </w:r>
      <w:r w:rsidRPr="00D1646A">
        <w:rPr>
          <w:sz w:val="28"/>
          <w:lang w:val="ru-RU"/>
        </w:rPr>
        <w:t xml:space="preserve">редседателя </w:t>
      </w:r>
      <w:r>
        <w:rPr>
          <w:sz w:val="28"/>
          <w:lang w:val="ru-RU"/>
        </w:rPr>
        <w:t xml:space="preserve"> территориальной  </w:t>
      </w:r>
    </w:p>
    <w:p w:rsidR="00E3430F" w:rsidRPr="00D1646A" w:rsidRDefault="00E3430F" w:rsidP="00E3430F">
      <w:pPr>
        <w:ind w:firstLine="5103"/>
        <w:jc w:val="right"/>
        <w:rPr>
          <w:sz w:val="28"/>
          <w:lang w:val="ru-RU"/>
        </w:rPr>
      </w:pPr>
      <w:r>
        <w:rPr>
          <w:sz w:val="28"/>
          <w:lang w:val="ru-RU"/>
        </w:rPr>
        <w:t xml:space="preserve">организации </w:t>
      </w:r>
      <w:r w:rsidRPr="00D1646A">
        <w:rPr>
          <w:sz w:val="28"/>
          <w:lang w:val="ru-RU"/>
        </w:rPr>
        <w:t xml:space="preserve">Профсоюза </w:t>
      </w:r>
    </w:p>
    <w:p w:rsidR="00E3430F" w:rsidRPr="00D1646A" w:rsidRDefault="00E3430F" w:rsidP="00E3430F">
      <w:pPr>
        <w:ind w:firstLine="5103"/>
        <w:jc w:val="right"/>
        <w:rPr>
          <w:sz w:val="28"/>
          <w:lang w:val="ru-RU"/>
        </w:rPr>
      </w:pPr>
      <w:r w:rsidRPr="00D1646A">
        <w:rPr>
          <w:sz w:val="28"/>
          <w:lang w:val="ru-RU"/>
        </w:rPr>
        <w:t xml:space="preserve">от </w:t>
      </w:r>
      <w:r>
        <w:rPr>
          <w:sz w:val="28"/>
          <w:lang w:val="ru-RU"/>
        </w:rPr>
        <w:t>«</w:t>
      </w:r>
      <w:r w:rsidRPr="00D1646A">
        <w:rPr>
          <w:sz w:val="28"/>
          <w:lang w:val="ru-RU"/>
        </w:rPr>
        <w:t>_</w:t>
      </w:r>
      <w:r>
        <w:rPr>
          <w:sz w:val="28"/>
          <w:lang w:val="ru-RU"/>
        </w:rPr>
        <w:t>_»_____</w:t>
      </w:r>
      <w:r w:rsidRPr="00D1646A">
        <w:rPr>
          <w:sz w:val="28"/>
          <w:lang w:val="ru-RU"/>
        </w:rPr>
        <w:t xml:space="preserve"> 20</w:t>
      </w:r>
      <w:r>
        <w:rPr>
          <w:sz w:val="28"/>
          <w:lang w:val="ru-RU"/>
        </w:rPr>
        <w:t>___</w:t>
      </w:r>
      <w:r w:rsidRPr="00D1646A">
        <w:rPr>
          <w:sz w:val="28"/>
          <w:lang w:val="ru-RU"/>
        </w:rPr>
        <w:t xml:space="preserve"> г.</w:t>
      </w:r>
      <w:r w:rsidRPr="003A7135">
        <w:rPr>
          <w:sz w:val="28"/>
          <w:lang w:val="ru-RU"/>
        </w:rPr>
        <w:t xml:space="preserve"> </w:t>
      </w:r>
      <w:r w:rsidRPr="00D1646A">
        <w:rPr>
          <w:sz w:val="28"/>
          <w:lang w:val="ru-RU"/>
        </w:rPr>
        <w:t>№__</w:t>
      </w:r>
    </w:p>
    <w:p w:rsidR="00E3430F" w:rsidRDefault="00E3430F" w:rsidP="00E3430F">
      <w:pPr>
        <w:spacing w:line="360" w:lineRule="auto"/>
        <w:ind w:firstLine="720"/>
        <w:jc w:val="right"/>
        <w:rPr>
          <w:sz w:val="28"/>
          <w:lang w:val="ru-RU"/>
        </w:rPr>
      </w:pPr>
    </w:p>
    <w:p w:rsidR="00E3430F" w:rsidRPr="00D1646A" w:rsidRDefault="00E3430F" w:rsidP="00E3430F">
      <w:pPr>
        <w:spacing w:line="360" w:lineRule="auto"/>
        <w:ind w:firstLine="720"/>
        <w:jc w:val="right"/>
        <w:rPr>
          <w:sz w:val="28"/>
          <w:lang w:val="ru-RU"/>
        </w:rPr>
      </w:pPr>
    </w:p>
    <w:p w:rsidR="00E3430F" w:rsidRPr="00D144BB" w:rsidRDefault="00E3430F" w:rsidP="00E3430F">
      <w:pPr>
        <w:jc w:val="center"/>
        <w:rPr>
          <w:b/>
          <w:sz w:val="28"/>
          <w:szCs w:val="28"/>
          <w:lang w:val="ru-RU"/>
        </w:rPr>
      </w:pPr>
      <w:r w:rsidRPr="00D144BB">
        <w:rPr>
          <w:b/>
          <w:sz w:val="28"/>
          <w:szCs w:val="28"/>
          <w:lang w:val="ru-RU"/>
        </w:rPr>
        <w:t xml:space="preserve">ПРИМЕРНАЯ ДОЛЖНОСТНАЯ ИНСТРУКЦИЯ </w:t>
      </w:r>
    </w:p>
    <w:p w:rsidR="00E3430F" w:rsidRPr="00D144BB" w:rsidRDefault="00E3430F" w:rsidP="00E3430F">
      <w:pPr>
        <w:jc w:val="center"/>
        <w:rPr>
          <w:rFonts w:cs="Times New Roman"/>
          <w:b/>
          <w:i/>
          <w:sz w:val="28"/>
          <w:szCs w:val="28"/>
          <w:lang w:val="ru-RU"/>
        </w:rPr>
      </w:pPr>
      <w:r w:rsidRPr="00D144BB">
        <w:rPr>
          <w:b/>
          <w:sz w:val="28"/>
          <w:szCs w:val="28"/>
          <w:lang w:val="ru-RU"/>
        </w:rPr>
        <w:t xml:space="preserve">ГЛАВНОГО СПЕЦИАЛИСТА </w:t>
      </w:r>
      <w:r w:rsidRPr="00D144BB">
        <w:rPr>
          <w:rFonts w:cs="Times New Roman"/>
          <w:b/>
          <w:sz w:val="28"/>
          <w:szCs w:val="28"/>
          <w:lang w:val="ru-RU"/>
        </w:rPr>
        <w:t>ОРГАНИЗАЦИОННОГО ОТДЕЛА</w:t>
      </w:r>
      <w:r w:rsidRPr="00D144BB">
        <w:rPr>
          <w:rFonts w:cs="Times New Roman"/>
          <w:b/>
          <w:i/>
          <w:sz w:val="28"/>
          <w:szCs w:val="28"/>
          <w:lang w:val="ru-RU"/>
        </w:rPr>
        <w:t xml:space="preserve"> </w:t>
      </w:r>
    </w:p>
    <w:p w:rsidR="00E3430F" w:rsidRPr="00D144BB" w:rsidRDefault="00E3430F" w:rsidP="00E3430F">
      <w:pPr>
        <w:jc w:val="center"/>
        <w:rPr>
          <w:rFonts w:ascii="Arial" w:hAnsi="Arial" w:cs="Arial"/>
          <w:b/>
          <w:i/>
          <w:sz w:val="28"/>
          <w:szCs w:val="28"/>
          <w:lang w:val="ru-RU"/>
        </w:rPr>
      </w:pPr>
      <w:r w:rsidRPr="00D144BB">
        <w:rPr>
          <w:rFonts w:cs="Times New Roman"/>
          <w:b/>
          <w:sz w:val="28"/>
          <w:szCs w:val="28"/>
          <w:lang w:val="ru-RU"/>
        </w:rPr>
        <w:t xml:space="preserve">АППАРАТА ТЕРРИТОРИАЛЬНОЙ </w:t>
      </w:r>
    </w:p>
    <w:p w:rsidR="00E3430F" w:rsidRPr="00366795" w:rsidRDefault="00E3430F" w:rsidP="00E3430F">
      <w:pPr>
        <w:pStyle w:val="2"/>
        <w:spacing w:before="0"/>
        <w:ind w:left="0" w:firstLine="0"/>
        <w:jc w:val="center"/>
        <w:rPr>
          <w:i w:val="0"/>
          <w:sz w:val="32"/>
          <w:szCs w:val="32"/>
        </w:rPr>
      </w:pPr>
      <w:r w:rsidRPr="00D144BB">
        <w:rPr>
          <w:rFonts w:ascii="Times New Roman" w:hAnsi="Times New Roman" w:cs="Times New Roman"/>
          <w:i w:val="0"/>
        </w:rPr>
        <w:t>ОРГАНИЗАЦИИ ПРОФСОЮЗА</w:t>
      </w:r>
    </w:p>
    <w:p w:rsidR="00E3430F" w:rsidRPr="00366795" w:rsidRDefault="00E3430F" w:rsidP="00E3430F">
      <w:pPr>
        <w:jc w:val="center"/>
        <w:rPr>
          <w:b/>
          <w:sz w:val="32"/>
          <w:szCs w:val="32"/>
          <w:lang w:val="ru-RU"/>
        </w:rPr>
      </w:pPr>
    </w:p>
    <w:p w:rsidR="00E3430F" w:rsidRPr="00366795" w:rsidRDefault="00E3430F" w:rsidP="00E3430F">
      <w:pPr>
        <w:spacing w:line="360" w:lineRule="auto"/>
        <w:ind w:firstLine="720"/>
        <w:jc w:val="both"/>
        <w:rPr>
          <w:b/>
          <w:sz w:val="32"/>
          <w:szCs w:val="32"/>
          <w:lang w:val="ru-RU"/>
        </w:rPr>
      </w:pPr>
    </w:p>
    <w:p w:rsidR="00E3430F" w:rsidRPr="00366795" w:rsidRDefault="00E3430F" w:rsidP="00E3430F">
      <w:pPr>
        <w:spacing w:line="360" w:lineRule="auto"/>
        <w:ind w:firstLine="720"/>
        <w:jc w:val="both"/>
        <w:rPr>
          <w:sz w:val="28"/>
          <w:lang w:val="ru-RU"/>
        </w:rPr>
      </w:pPr>
    </w:p>
    <w:p w:rsidR="00E3430F" w:rsidRPr="00366795" w:rsidRDefault="00E3430F" w:rsidP="00E3430F">
      <w:pPr>
        <w:spacing w:line="360" w:lineRule="auto"/>
        <w:ind w:firstLine="720"/>
        <w:jc w:val="both"/>
        <w:rPr>
          <w:sz w:val="28"/>
          <w:lang w:val="ru-RU"/>
        </w:rPr>
      </w:pPr>
    </w:p>
    <w:p w:rsidR="00E3430F" w:rsidRDefault="00E3430F" w:rsidP="00E3430F">
      <w:pPr>
        <w:spacing w:line="360" w:lineRule="auto"/>
        <w:jc w:val="center"/>
        <w:rPr>
          <w:sz w:val="28"/>
          <w:lang w:val="ru-RU"/>
        </w:rPr>
      </w:pPr>
    </w:p>
    <w:p w:rsidR="00E3430F" w:rsidRDefault="00E3430F" w:rsidP="00E3430F">
      <w:pPr>
        <w:spacing w:line="360" w:lineRule="auto"/>
        <w:jc w:val="center"/>
        <w:rPr>
          <w:sz w:val="28"/>
          <w:lang w:val="ru-RU"/>
        </w:rPr>
      </w:pPr>
    </w:p>
    <w:p w:rsidR="00E3430F" w:rsidRDefault="00E3430F" w:rsidP="00E3430F">
      <w:pPr>
        <w:spacing w:line="360" w:lineRule="auto"/>
        <w:jc w:val="center"/>
        <w:rPr>
          <w:sz w:val="28"/>
          <w:lang w:val="ru-RU"/>
        </w:rPr>
      </w:pPr>
    </w:p>
    <w:p w:rsidR="00E3430F" w:rsidRPr="00D144BB" w:rsidRDefault="00E3430F" w:rsidP="00E3430F">
      <w:pPr>
        <w:spacing w:line="360" w:lineRule="auto"/>
        <w:jc w:val="center"/>
        <w:rPr>
          <w:sz w:val="28"/>
          <w:lang w:val="ru-RU"/>
        </w:rPr>
      </w:pPr>
      <w:r w:rsidRPr="00D144BB">
        <w:rPr>
          <w:sz w:val="28"/>
          <w:lang w:val="ru-RU"/>
        </w:rPr>
        <w:t>г._______</w:t>
      </w:r>
    </w:p>
    <w:p w:rsidR="00E3430F" w:rsidRPr="00D1646A" w:rsidRDefault="00E3430F" w:rsidP="00E3430F">
      <w:pPr>
        <w:pStyle w:val="2"/>
        <w:spacing w:before="0"/>
        <w:ind w:firstLine="0"/>
        <w:jc w:val="center"/>
        <w:rPr>
          <w:rFonts w:ascii="Times New Roman" w:hAnsi="Times New Roman" w:cs="Times New Roman"/>
          <w:i w:val="0"/>
          <w:sz w:val="32"/>
          <w:szCs w:val="32"/>
        </w:rPr>
      </w:pPr>
      <w:r w:rsidRPr="00D1646A">
        <w:rPr>
          <w:rFonts w:ascii="Times New Roman" w:hAnsi="Times New Roman" w:cs="Times New Roman"/>
          <w:i w:val="0"/>
        </w:rPr>
        <w:t>ДОЛЖНОСТНАЯ ИНСТРУКЦИЯ</w:t>
      </w:r>
    </w:p>
    <w:p w:rsidR="00E3430F" w:rsidRPr="009C44BE" w:rsidRDefault="00E3430F" w:rsidP="00E3430F">
      <w:pPr>
        <w:ind w:firstLine="709"/>
        <w:jc w:val="both"/>
        <w:rPr>
          <w:b/>
          <w:sz w:val="28"/>
          <w:szCs w:val="28"/>
          <w:lang w:val="ru-RU"/>
        </w:rPr>
      </w:pPr>
      <w:r w:rsidRPr="009C44BE">
        <w:rPr>
          <w:b/>
          <w:sz w:val="28"/>
          <w:szCs w:val="28"/>
          <w:lang w:val="ru-RU"/>
        </w:rPr>
        <w:t>1. Общие положения</w:t>
      </w:r>
    </w:p>
    <w:p w:rsidR="00E3430F" w:rsidRPr="00D1646A" w:rsidRDefault="00E3430F" w:rsidP="00E3430F">
      <w:pPr>
        <w:ind w:firstLine="709"/>
        <w:jc w:val="both"/>
        <w:rPr>
          <w:sz w:val="28"/>
          <w:szCs w:val="28"/>
          <w:lang w:val="ru-RU"/>
        </w:rPr>
      </w:pPr>
      <w:r w:rsidRPr="00D1646A">
        <w:rPr>
          <w:sz w:val="28"/>
          <w:szCs w:val="28"/>
          <w:lang w:val="ru-RU"/>
        </w:rPr>
        <w:t xml:space="preserve">1.1. Должностная инструкция является внутренним организационно-распорядительным документом </w:t>
      </w:r>
      <w:r>
        <w:rPr>
          <w:sz w:val="28"/>
          <w:szCs w:val="28"/>
          <w:lang w:val="ru-RU"/>
        </w:rPr>
        <w:t xml:space="preserve">территориальной организации </w:t>
      </w:r>
      <w:r w:rsidRPr="00D1646A">
        <w:rPr>
          <w:sz w:val="28"/>
          <w:szCs w:val="28"/>
          <w:lang w:val="ru-RU"/>
        </w:rPr>
        <w:t xml:space="preserve">Профсоюза, содержащим конкретный перечень должностных обязанностей работника с учетом особенностей деятельности </w:t>
      </w:r>
      <w:r>
        <w:rPr>
          <w:sz w:val="28"/>
          <w:szCs w:val="28"/>
          <w:lang w:val="ru-RU"/>
        </w:rPr>
        <w:t xml:space="preserve">территориальной организации </w:t>
      </w:r>
      <w:r w:rsidRPr="00D1646A">
        <w:rPr>
          <w:sz w:val="28"/>
          <w:szCs w:val="28"/>
          <w:lang w:val="ru-RU"/>
        </w:rPr>
        <w:t xml:space="preserve">Профсоюза и </w:t>
      </w:r>
      <w:r>
        <w:rPr>
          <w:sz w:val="28"/>
          <w:szCs w:val="28"/>
          <w:lang w:val="ru-RU"/>
        </w:rPr>
        <w:t>её</w:t>
      </w:r>
      <w:r w:rsidRPr="00D1646A">
        <w:rPr>
          <w:sz w:val="28"/>
          <w:szCs w:val="28"/>
          <w:lang w:val="ru-RU"/>
        </w:rPr>
        <w:t xml:space="preserve"> выборных коллегиальных органов, а также его права и ответственность.</w:t>
      </w:r>
    </w:p>
    <w:p w:rsidR="00E3430F" w:rsidRPr="00D1646A" w:rsidRDefault="00E3430F" w:rsidP="00E3430F">
      <w:pPr>
        <w:ind w:firstLine="709"/>
        <w:jc w:val="both"/>
        <w:rPr>
          <w:sz w:val="28"/>
          <w:szCs w:val="28"/>
          <w:lang w:val="ru-RU"/>
        </w:rPr>
      </w:pPr>
      <w:r w:rsidRPr="00D1646A">
        <w:rPr>
          <w:sz w:val="28"/>
          <w:szCs w:val="28"/>
          <w:lang w:val="ru-RU"/>
        </w:rPr>
        <w:t xml:space="preserve">Должностная инструкция может быть приложением к трудовому договору. </w:t>
      </w:r>
    </w:p>
    <w:p w:rsidR="00E3430F" w:rsidRPr="00D1646A" w:rsidRDefault="00E3430F" w:rsidP="00E3430F">
      <w:pPr>
        <w:ind w:firstLine="709"/>
        <w:jc w:val="both"/>
        <w:rPr>
          <w:sz w:val="28"/>
          <w:szCs w:val="28"/>
          <w:lang w:val="ru-RU"/>
        </w:rPr>
      </w:pPr>
      <w:r w:rsidRPr="00D1646A">
        <w:rPr>
          <w:sz w:val="28"/>
          <w:szCs w:val="28"/>
          <w:lang w:val="ru-RU"/>
        </w:rPr>
        <w:t xml:space="preserve">1.2. Трудовая функция главного специалиста организационного отдела аппарата </w:t>
      </w:r>
      <w:r>
        <w:rPr>
          <w:sz w:val="28"/>
          <w:szCs w:val="28"/>
          <w:lang w:val="ru-RU"/>
        </w:rPr>
        <w:t xml:space="preserve">территориальной организации </w:t>
      </w:r>
      <w:r w:rsidRPr="00D1646A">
        <w:rPr>
          <w:sz w:val="28"/>
          <w:szCs w:val="28"/>
          <w:lang w:val="ru-RU"/>
        </w:rPr>
        <w:t xml:space="preserve">Профсоюза определена исходя из наименования должности по штатному расписанию аппарата </w:t>
      </w:r>
      <w:r>
        <w:rPr>
          <w:sz w:val="28"/>
          <w:szCs w:val="28"/>
          <w:lang w:val="ru-RU"/>
        </w:rPr>
        <w:t xml:space="preserve">территориальной организации </w:t>
      </w:r>
      <w:r w:rsidRPr="00D1646A">
        <w:rPr>
          <w:sz w:val="28"/>
          <w:szCs w:val="28"/>
          <w:lang w:val="ru-RU"/>
        </w:rPr>
        <w:t>Профсоюза и конкретизирована в данной должностной инструкции.</w:t>
      </w:r>
    </w:p>
    <w:p w:rsidR="00E3430F" w:rsidRPr="00D1646A" w:rsidRDefault="00E3430F" w:rsidP="00E3430F">
      <w:pPr>
        <w:ind w:firstLine="709"/>
        <w:jc w:val="both"/>
        <w:rPr>
          <w:sz w:val="28"/>
          <w:szCs w:val="28"/>
          <w:lang w:val="ru-RU"/>
        </w:rPr>
      </w:pPr>
      <w:r w:rsidRPr="00D1646A">
        <w:rPr>
          <w:sz w:val="28"/>
          <w:szCs w:val="28"/>
          <w:lang w:val="ru-RU"/>
        </w:rPr>
        <w:t xml:space="preserve">1.3. Главный специалист организационного отдела аппарата </w:t>
      </w:r>
      <w:r>
        <w:rPr>
          <w:sz w:val="28"/>
          <w:szCs w:val="28"/>
          <w:lang w:val="ru-RU"/>
        </w:rPr>
        <w:t xml:space="preserve">территориальной организации </w:t>
      </w:r>
      <w:r w:rsidRPr="00D1646A">
        <w:rPr>
          <w:sz w:val="28"/>
          <w:szCs w:val="28"/>
          <w:lang w:val="ru-RU"/>
        </w:rPr>
        <w:t xml:space="preserve">Профсоюза назначается и освобождается от должности распоряжением Председателя </w:t>
      </w:r>
      <w:r>
        <w:rPr>
          <w:sz w:val="28"/>
          <w:szCs w:val="28"/>
          <w:lang w:val="ru-RU"/>
        </w:rPr>
        <w:t xml:space="preserve">территориальной организации </w:t>
      </w:r>
      <w:r w:rsidRPr="00D1646A">
        <w:rPr>
          <w:sz w:val="28"/>
          <w:szCs w:val="28"/>
          <w:lang w:val="ru-RU"/>
        </w:rPr>
        <w:t xml:space="preserve">Профсоюза работников народного образования и науки Российской Федерации </w:t>
      </w:r>
      <w:r w:rsidRPr="00D1646A">
        <w:rPr>
          <w:sz w:val="28"/>
          <w:szCs w:val="28"/>
          <w:lang w:val="ru-RU"/>
        </w:rPr>
        <w:lastRenderedPageBreak/>
        <w:t>(далее Председатель) по представлению заведующего организационным отделом.</w:t>
      </w:r>
    </w:p>
    <w:p w:rsidR="00E3430F" w:rsidRPr="00D1646A" w:rsidRDefault="00E3430F" w:rsidP="00E3430F">
      <w:pPr>
        <w:ind w:firstLine="709"/>
        <w:jc w:val="both"/>
        <w:rPr>
          <w:sz w:val="28"/>
          <w:szCs w:val="28"/>
          <w:lang w:val="ru-RU"/>
        </w:rPr>
      </w:pPr>
      <w:r w:rsidRPr="00D1646A">
        <w:rPr>
          <w:sz w:val="28"/>
          <w:szCs w:val="28"/>
          <w:lang w:val="ru-RU"/>
        </w:rPr>
        <w:t xml:space="preserve">1.4. Главный специалист организационного отдела аппарата </w:t>
      </w:r>
      <w:r>
        <w:rPr>
          <w:sz w:val="28"/>
          <w:szCs w:val="28"/>
          <w:lang w:val="ru-RU"/>
        </w:rPr>
        <w:t xml:space="preserve">территориальной организации </w:t>
      </w:r>
      <w:r w:rsidRPr="00D1646A">
        <w:rPr>
          <w:sz w:val="28"/>
          <w:szCs w:val="28"/>
          <w:lang w:val="ru-RU"/>
        </w:rPr>
        <w:t xml:space="preserve">Профсоюза в случае производственной необходимости, может в соответствии с Трудовым Кодексом РФ на основании поручения руководства </w:t>
      </w:r>
      <w:r>
        <w:rPr>
          <w:sz w:val="28"/>
          <w:szCs w:val="28"/>
          <w:lang w:val="ru-RU"/>
        </w:rPr>
        <w:t xml:space="preserve">территориальной организации </w:t>
      </w:r>
      <w:r w:rsidRPr="00D1646A">
        <w:rPr>
          <w:sz w:val="28"/>
          <w:szCs w:val="28"/>
          <w:lang w:val="ru-RU"/>
        </w:rPr>
        <w:t>Профсоюза и орготдела, временно исполнять обязанности других работников орготдела.</w:t>
      </w:r>
    </w:p>
    <w:p w:rsidR="00E3430F" w:rsidRPr="00D1646A" w:rsidRDefault="00E3430F" w:rsidP="00E3430F">
      <w:pPr>
        <w:ind w:firstLine="709"/>
        <w:jc w:val="both"/>
        <w:rPr>
          <w:sz w:val="28"/>
          <w:szCs w:val="28"/>
          <w:lang w:val="ru-RU"/>
        </w:rPr>
      </w:pPr>
      <w:r w:rsidRPr="00D1646A">
        <w:rPr>
          <w:sz w:val="28"/>
          <w:szCs w:val="28"/>
          <w:lang w:val="ru-RU"/>
        </w:rPr>
        <w:t xml:space="preserve">1.5. С главным специалистом организационного отдела аппарата </w:t>
      </w:r>
      <w:r>
        <w:rPr>
          <w:sz w:val="28"/>
          <w:szCs w:val="28"/>
          <w:lang w:val="ru-RU"/>
        </w:rPr>
        <w:t xml:space="preserve">территориальной организации </w:t>
      </w:r>
      <w:r w:rsidRPr="00D1646A">
        <w:rPr>
          <w:sz w:val="28"/>
          <w:szCs w:val="28"/>
          <w:lang w:val="ru-RU"/>
        </w:rPr>
        <w:t xml:space="preserve">Профсоюза, при приеме его на работу, </w:t>
      </w:r>
      <w:r>
        <w:rPr>
          <w:sz w:val="28"/>
          <w:szCs w:val="28"/>
          <w:lang w:val="ru-RU"/>
        </w:rPr>
        <w:t xml:space="preserve">территориальная организация </w:t>
      </w:r>
      <w:r w:rsidRPr="00D1646A">
        <w:rPr>
          <w:sz w:val="28"/>
          <w:szCs w:val="28"/>
          <w:lang w:val="ru-RU"/>
        </w:rPr>
        <w:t>Профсоюз</w:t>
      </w:r>
      <w:r>
        <w:rPr>
          <w:sz w:val="28"/>
          <w:szCs w:val="28"/>
          <w:lang w:val="ru-RU"/>
        </w:rPr>
        <w:t>а</w:t>
      </w:r>
      <w:r w:rsidRPr="00D1646A">
        <w:rPr>
          <w:sz w:val="28"/>
          <w:szCs w:val="28"/>
          <w:lang w:val="ru-RU"/>
        </w:rPr>
        <w:t xml:space="preserve"> заключает трудовой договор.</w:t>
      </w:r>
    </w:p>
    <w:p w:rsidR="00E3430F" w:rsidRPr="00D1646A" w:rsidRDefault="00E3430F" w:rsidP="00E3430F">
      <w:pPr>
        <w:ind w:firstLine="709"/>
        <w:jc w:val="both"/>
        <w:rPr>
          <w:sz w:val="28"/>
          <w:szCs w:val="28"/>
          <w:lang w:val="ru-RU"/>
        </w:rPr>
      </w:pPr>
      <w:r w:rsidRPr="00D1646A">
        <w:rPr>
          <w:sz w:val="28"/>
          <w:szCs w:val="28"/>
          <w:lang w:val="ru-RU"/>
        </w:rPr>
        <w:t xml:space="preserve">1.6. На должность главного специалиста организационного отдела аппарата </w:t>
      </w:r>
      <w:r>
        <w:rPr>
          <w:sz w:val="28"/>
          <w:szCs w:val="28"/>
          <w:lang w:val="ru-RU"/>
        </w:rPr>
        <w:t xml:space="preserve">территориальной организации </w:t>
      </w:r>
      <w:r w:rsidRPr="00D1646A">
        <w:rPr>
          <w:sz w:val="28"/>
          <w:szCs w:val="28"/>
          <w:lang w:val="ru-RU"/>
        </w:rPr>
        <w:t xml:space="preserve">Профсоюза назначается  лицо, имеющее высшее образование и опыт общественной работы не менее 3-х лет. </w:t>
      </w:r>
    </w:p>
    <w:p w:rsidR="00E3430F" w:rsidRPr="00D1646A" w:rsidRDefault="00E3430F" w:rsidP="00E3430F">
      <w:pPr>
        <w:ind w:firstLine="709"/>
        <w:jc w:val="both"/>
        <w:rPr>
          <w:sz w:val="28"/>
          <w:szCs w:val="28"/>
          <w:lang w:val="ru-RU"/>
        </w:rPr>
      </w:pPr>
      <w:r w:rsidRPr="00D1646A">
        <w:rPr>
          <w:sz w:val="28"/>
          <w:szCs w:val="28"/>
          <w:lang w:val="ru-RU"/>
        </w:rPr>
        <w:t xml:space="preserve">1.7. Главный специалист организационного отдела аппарата </w:t>
      </w:r>
      <w:r>
        <w:rPr>
          <w:sz w:val="28"/>
          <w:szCs w:val="28"/>
          <w:lang w:val="ru-RU"/>
        </w:rPr>
        <w:t xml:space="preserve">территориальной организации </w:t>
      </w:r>
      <w:r w:rsidRPr="00D1646A">
        <w:rPr>
          <w:sz w:val="28"/>
          <w:szCs w:val="28"/>
          <w:lang w:val="ru-RU"/>
        </w:rPr>
        <w:t xml:space="preserve">Профсоюза работает под руководством заведующего организационным отделом аппарата </w:t>
      </w:r>
      <w:r>
        <w:rPr>
          <w:sz w:val="28"/>
          <w:szCs w:val="28"/>
          <w:lang w:val="ru-RU"/>
        </w:rPr>
        <w:t xml:space="preserve">территориальной организации </w:t>
      </w:r>
      <w:r w:rsidRPr="00D1646A">
        <w:rPr>
          <w:sz w:val="28"/>
          <w:szCs w:val="28"/>
          <w:lang w:val="ru-RU"/>
        </w:rPr>
        <w:t>Профсоюза, выполняет поручения Председателя</w:t>
      </w:r>
      <w:r>
        <w:rPr>
          <w:sz w:val="28"/>
          <w:szCs w:val="28"/>
          <w:lang w:val="ru-RU"/>
        </w:rPr>
        <w:t xml:space="preserve"> и </w:t>
      </w:r>
      <w:r w:rsidRPr="00D1646A">
        <w:rPr>
          <w:sz w:val="28"/>
          <w:szCs w:val="28"/>
          <w:lang w:val="ru-RU"/>
        </w:rPr>
        <w:t>его заместител</w:t>
      </w:r>
      <w:r>
        <w:rPr>
          <w:sz w:val="28"/>
          <w:szCs w:val="28"/>
          <w:lang w:val="ru-RU"/>
        </w:rPr>
        <w:t>я</w:t>
      </w:r>
      <w:r w:rsidRPr="00D1646A">
        <w:rPr>
          <w:sz w:val="28"/>
          <w:szCs w:val="28"/>
          <w:lang w:val="ru-RU"/>
        </w:rPr>
        <w:t xml:space="preserve">. </w:t>
      </w:r>
    </w:p>
    <w:p w:rsidR="00E3430F" w:rsidRPr="00D1646A" w:rsidRDefault="00E3430F" w:rsidP="00E3430F">
      <w:pPr>
        <w:ind w:firstLine="709"/>
        <w:jc w:val="both"/>
        <w:rPr>
          <w:b/>
          <w:sz w:val="28"/>
          <w:szCs w:val="28"/>
          <w:lang w:val="ru-RU"/>
        </w:rPr>
      </w:pPr>
    </w:p>
    <w:p w:rsidR="00E3430F" w:rsidRPr="00D1646A" w:rsidRDefault="00E3430F" w:rsidP="00E3430F">
      <w:pPr>
        <w:ind w:firstLine="709"/>
        <w:jc w:val="both"/>
        <w:rPr>
          <w:b/>
          <w:sz w:val="28"/>
          <w:szCs w:val="28"/>
          <w:lang w:val="ru-RU"/>
        </w:rPr>
      </w:pPr>
      <w:r w:rsidRPr="00D1646A">
        <w:rPr>
          <w:b/>
          <w:sz w:val="28"/>
          <w:szCs w:val="28"/>
          <w:lang w:val="ru-RU"/>
        </w:rPr>
        <w:t xml:space="preserve">2. Должностные обязанности главного специалиста организационного отдела аппарата </w:t>
      </w:r>
      <w:r w:rsidRPr="003A7135">
        <w:rPr>
          <w:b/>
          <w:sz w:val="28"/>
          <w:szCs w:val="28"/>
          <w:lang w:val="ru-RU"/>
        </w:rPr>
        <w:t>территориальной</w:t>
      </w:r>
      <w:r w:rsidRPr="009C44BE">
        <w:rPr>
          <w:b/>
          <w:sz w:val="28"/>
          <w:szCs w:val="28"/>
          <w:lang w:val="ru-RU"/>
        </w:rPr>
        <w:t xml:space="preserve"> организации </w:t>
      </w:r>
      <w:r w:rsidRPr="00D1646A">
        <w:rPr>
          <w:b/>
          <w:sz w:val="28"/>
          <w:szCs w:val="28"/>
          <w:lang w:val="ru-RU"/>
        </w:rPr>
        <w:t xml:space="preserve">Профсоюза </w:t>
      </w:r>
    </w:p>
    <w:p w:rsidR="00E3430F" w:rsidRPr="00D1646A" w:rsidRDefault="00E3430F" w:rsidP="00E3430F">
      <w:pPr>
        <w:ind w:firstLine="709"/>
        <w:jc w:val="both"/>
        <w:rPr>
          <w:sz w:val="28"/>
          <w:szCs w:val="28"/>
          <w:lang w:val="ru-RU"/>
        </w:rPr>
      </w:pPr>
      <w:r w:rsidRPr="00D1646A">
        <w:rPr>
          <w:sz w:val="28"/>
          <w:szCs w:val="28"/>
          <w:lang w:val="ru-RU"/>
        </w:rPr>
        <w:t>2.1.</w:t>
      </w:r>
      <w:r>
        <w:rPr>
          <w:sz w:val="28"/>
          <w:szCs w:val="28"/>
        </w:rPr>
        <w:t> </w:t>
      </w:r>
      <w:r w:rsidRPr="00D1646A">
        <w:rPr>
          <w:sz w:val="28"/>
          <w:szCs w:val="28"/>
          <w:lang w:val="ru-RU"/>
        </w:rPr>
        <w:t xml:space="preserve">Основной целью деятельности главного специалиста организационного отдела аппарата </w:t>
      </w:r>
      <w:r>
        <w:rPr>
          <w:sz w:val="28"/>
          <w:szCs w:val="28"/>
          <w:lang w:val="ru-RU"/>
        </w:rPr>
        <w:t xml:space="preserve">территориальной организации </w:t>
      </w:r>
      <w:r w:rsidRPr="00D1646A">
        <w:rPr>
          <w:sz w:val="28"/>
          <w:szCs w:val="28"/>
          <w:lang w:val="ru-RU"/>
        </w:rPr>
        <w:t>Профсоюза является  обеспечение порученного ему направления деятельности и задач, возложенных на организационный отдел.</w:t>
      </w:r>
    </w:p>
    <w:p w:rsidR="00E3430F" w:rsidRPr="00D1646A" w:rsidRDefault="00E3430F" w:rsidP="00E3430F">
      <w:pPr>
        <w:ind w:firstLine="709"/>
        <w:jc w:val="both"/>
        <w:rPr>
          <w:sz w:val="28"/>
          <w:szCs w:val="28"/>
          <w:lang w:val="ru-RU"/>
        </w:rPr>
      </w:pPr>
      <w:r w:rsidRPr="00D1646A">
        <w:rPr>
          <w:sz w:val="28"/>
          <w:szCs w:val="28"/>
          <w:lang w:val="ru-RU"/>
        </w:rPr>
        <w:t>2.2.</w:t>
      </w:r>
      <w:r w:rsidRPr="00DD08E5">
        <w:rPr>
          <w:sz w:val="28"/>
          <w:szCs w:val="28"/>
        </w:rPr>
        <w:t> </w:t>
      </w:r>
      <w:r w:rsidRPr="00D1646A">
        <w:rPr>
          <w:sz w:val="28"/>
          <w:szCs w:val="28"/>
          <w:lang w:val="ru-RU"/>
        </w:rPr>
        <w:t xml:space="preserve">К должностным обязанностям главного специалиста организационного отдела относятся: </w:t>
      </w:r>
    </w:p>
    <w:p w:rsidR="00E3430F" w:rsidRPr="00D1646A" w:rsidRDefault="00E3430F" w:rsidP="00E3430F">
      <w:pPr>
        <w:pStyle w:val="2"/>
        <w:spacing w:before="0"/>
        <w:ind w:left="0" w:firstLine="709"/>
        <w:jc w:val="both"/>
        <w:rPr>
          <w:rFonts w:ascii="Times New Roman" w:hAnsi="Times New Roman" w:cs="Times New Roman"/>
          <w:b w:val="0"/>
          <w:i w:val="0"/>
        </w:rPr>
      </w:pPr>
      <w:r w:rsidRPr="00D1646A">
        <w:rPr>
          <w:rFonts w:ascii="Times New Roman" w:hAnsi="Times New Roman" w:cs="Times New Roman"/>
          <w:b w:val="0"/>
          <w:i w:val="0"/>
        </w:rPr>
        <w:t xml:space="preserve">участие в организационно-техническом </w:t>
      </w:r>
      <w:r>
        <w:rPr>
          <w:rFonts w:ascii="Times New Roman" w:hAnsi="Times New Roman" w:cs="Times New Roman"/>
          <w:b w:val="0"/>
          <w:i w:val="0"/>
        </w:rPr>
        <w:t>обеспечении работы</w:t>
      </w:r>
      <w:r w:rsidRPr="00D1646A">
        <w:rPr>
          <w:rFonts w:ascii="Times New Roman" w:hAnsi="Times New Roman" w:cs="Times New Roman"/>
          <w:b w:val="0"/>
          <w:i w:val="0"/>
        </w:rPr>
        <w:t xml:space="preserve"> руководящих органов </w:t>
      </w:r>
      <w:r w:rsidRPr="003A7135">
        <w:rPr>
          <w:rFonts w:ascii="Times New Roman" w:hAnsi="Times New Roman" w:cs="Times New Roman"/>
          <w:b w:val="0"/>
          <w:i w:val="0"/>
        </w:rPr>
        <w:t xml:space="preserve">территориальной </w:t>
      </w:r>
      <w:r w:rsidRPr="00022FB9">
        <w:rPr>
          <w:rFonts w:ascii="Times New Roman" w:hAnsi="Times New Roman" w:cs="Times New Roman"/>
          <w:b w:val="0"/>
          <w:i w:val="0"/>
        </w:rPr>
        <w:t>организации</w:t>
      </w:r>
      <w:r>
        <w:t xml:space="preserve"> </w:t>
      </w:r>
      <w:r w:rsidRPr="00D1646A">
        <w:rPr>
          <w:rFonts w:ascii="Times New Roman" w:hAnsi="Times New Roman" w:cs="Times New Roman"/>
          <w:b w:val="0"/>
          <w:i w:val="0"/>
        </w:rPr>
        <w:t>Профсоюза (</w:t>
      </w:r>
      <w:r>
        <w:rPr>
          <w:rFonts w:ascii="Times New Roman" w:hAnsi="Times New Roman" w:cs="Times New Roman"/>
          <w:b w:val="0"/>
          <w:i w:val="0"/>
        </w:rPr>
        <w:t>Комитет</w:t>
      </w:r>
      <w:r w:rsidRPr="00D1646A">
        <w:rPr>
          <w:rFonts w:ascii="Times New Roman" w:hAnsi="Times New Roman" w:cs="Times New Roman"/>
          <w:b w:val="0"/>
          <w:i w:val="0"/>
        </w:rPr>
        <w:t>,</w:t>
      </w:r>
      <w:r>
        <w:rPr>
          <w:rFonts w:ascii="Times New Roman" w:hAnsi="Times New Roman" w:cs="Times New Roman"/>
          <w:b w:val="0"/>
          <w:i w:val="0"/>
        </w:rPr>
        <w:t xml:space="preserve"> Президиум,</w:t>
      </w:r>
      <w:r w:rsidRPr="00D1646A">
        <w:rPr>
          <w:rFonts w:ascii="Times New Roman" w:hAnsi="Times New Roman" w:cs="Times New Roman"/>
          <w:b w:val="0"/>
          <w:i w:val="0"/>
        </w:rPr>
        <w:t xml:space="preserve"> Председатель, Контрольно-ревизионная комиссия Профсоюза)</w:t>
      </w:r>
      <w:r w:rsidRPr="00D1646A">
        <w:rPr>
          <w:rFonts w:ascii="Times New Roman" w:hAnsi="Times New Roman" w:cs="Times New Roman"/>
        </w:rPr>
        <w:t xml:space="preserve"> </w:t>
      </w:r>
      <w:r w:rsidRPr="00D1646A">
        <w:rPr>
          <w:rFonts w:ascii="Times New Roman" w:hAnsi="Times New Roman" w:cs="Times New Roman"/>
          <w:b w:val="0"/>
          <w:i w:val="0"/>
        </w:rPr>
        <w:t xml:space="preserve">в соответствии с должностными обязанностями и распоряжениями руководства </w:t>
      </w:r>
      <w:r w:rsidRPr="003A7135">
        <w:rPr>
          <w:rFonts w:ascii="Times New Roman" w:hAnsi="Times New Roman" w:cs="Times New Roman"/>
          <w:b w:val="0"/>
          <w:i w:val="0"/>
        </w:rPr>
        <w:t>территориальной</w:t>
      </w:r>
      <w:r w:rsidRPr="00022FB9">
        <w:rPr>
          <w:rFonts w:ascii="Times New Roman" w:hAnsi="Times New Roman" w:cs="Times New Roman"/>
          <w:b w:val="0"/>
          <w:i w:val="0"/>
        </w:rPr>
        <w:t xml:space="preserve"> организации</w:t>
      </w:r>
      <w:r>
        <w:t xml:space="preserve"> </w:t>
      </w:r>
      <w:r w:rsidRPr="00D1646A">
        <w:rPr>
          <w:rFonts w:ascii="Times New Roman" w:hAnsi="Times New Roman" w:cs="Times New Roman"/>
          <w:b w:val="0"/>
          <w:i w:val="0"/>
        </w:rPr>
        <w:t>Профсоюза и Организационного отдела (регистрация</w:t>
      </w:r>
      <w:r>
        <w:rPr>
          <w:rFonts w:ascii="Times New Roman" w:hAnsi="Times New Roman" w:cs="Times New Roman"/>
          <w:b w:val="0"/>
          <w:i w:val="0"/>
        </w:rPr>
        <w:t xml:space="preserve">, размножение, обеспечение рабочими документами </w:t>
      </w:r>
      <w:r w:rsidRPr="00D1646A">
        <w:rPr>
          <w:rFonts w:ascii="Times New Roman" w:hAnsi="Times New Roman" w:cs="Times New Roman"/>
          <w:b w:val="0"/>
          <w:i w:val="0"/>
        </w:rPr>
        <w:t>и др.);</w:t>
      </w:r>
    </w:p>
    <w:p w:rsidR="00E3430F" w:rsidRPr="00D1646A" w:rsidRDefault="00E3430F" w:rsidP="00E3430F">
      <w:pPr>
        <w:ind w:firstLine="709"/>
        <w:jc w:val="both"/>
        <w:rPr>
          <w:sz w:val="28"/>
          <w:szCs w:val="28"/>
          <w:lang w:val="ru-RU"/>
        </w:rPr>
      </w:pPr>
      <w:r w:rsidRPr="00D1646A">
        <w:rPr>
          <w:sz w:val="28"/>
          <w:szCs w:val="28"/>
          <w:lang w:val="ru-RU"/>
        </w:rPr>
        <w:t xml:space="preserve">организационно-техническое обеспечение </w:t>
      </w:r>
      <w:r>
        <w:rPr>
          <w:sz w:val="28"/>
          <w:szCs w:val="28"/>
          <w:lang w:val="ru-RU"/>
        </w:rPr>
        <w:t>постоянных</w:t>
      </w:r>
      <w:r w:rsidRPr="00D1646A">
        <w:rPr>
          <w:sz w:val="28"/>
          <w:szCs w:val="28"/>
          <w:lang w:val="ru-RU"/>
        </w:rPr>
        <w:t xml:space="preserve"> комиссий </w:t>
      </w:r>
      <w:r>
        <w:rPr>
          <w:sz w:val="28"/>
          <w:szCs w:val="28"/>
          <w:lang w:val="ru-RU"/>
        </w:rPr>
        <w:t xml:space="preserve">Комитета </w:t>
      </w:r>
      <w:r w:rsidRPr="003A7135">
        <w:rPr>
          <w:rFonts w:cs="Times New Roman"/>
          <w:sz w:val="28"/>
          <w:szCs w:val="28"/>
          <w:lang w:val="ru-RU"/>
        </w:rPr>
        <w:t>территориальной</w:t>
      </w:r>
      <w:r>
        <w:rPr>
          <w:sz w:val="28"/>
          <w:szCs w:val="28"/>
          <w:lang w:val="ru-RU"/>
        </w:rPr>
        <w:t xml:space="preserve"> организации Профсоюза</w:t>
      </w:r>
      <w:r w:rsidRPr="00D1646A">
        <w:rPr>
          <w:sz w:val="28"/>
          <w:szCs w:val="28"/>
          <w:lang w:val="ru-RU"/>
        </w:rPr>
        <w:t>;</w:t>
      </w:r>
    </w:p>
    <w:p w:rsidR="00E3430F" w:rsidRPr="00D1646A" w:rsidRDefault="00E3430F" w:rsidP="00E3430F">
      <w:pPr>
        <w:ind w:right="113" w:firstLine="720"/>
        <w:jc w:val="both"/>
        <w:rPr>
          <w:sz w:val="28"/>
          <w:szCs w:val="28"/>
          <w:lang w:val="ru-RU"/>
        </w:rPr>
      </w:pPr>
      <w:r w:rsidRPr="00D1646A">
        <w:rPr>
          <w:sz w:val="28"/>
          <w:szCs w:val="28"/>
          <w:lang w:val="ru-RU"/>
        </w:rPr>
        <w:t>курирование работы территориальных организаций Профсоюза, информирование руководства отдела о состоянии оперативной обстановки в курируемых территориях;</w:t>
      </w:r>
    </w:p>
    <w:p w:rsidR="00E3430F" w:rsidRPr="00D1646A" w:rsidRDefault="00E3430F" w:rsidP="00E3430F">
      <w:pPr>
        <w:ind w:firstLine="709"/>
        <w:jc w:val="both"/>
        <w:rPr>
          <w:sz w:val="28"/>
          <w:szCs w:val="28"/>
          <w:lang w:val="ru-RU"/>
        </w:rPr>
      </w:pPr>
      <w:r w:rsidRPr="00D1646A">
        <w:rPr>
          <w:sz w:val="28"/>
          <w:szCs w:val="28"/>
          <w:lang w:val="ru-RU"/>
        </w:rPr>
        <w:t>методическая работа с первичными и территориальными организациями Профсоюза на муниципальном уровне, изучение и анализ практики работы выборных профсоюзных органов  местных организаций Профсоюза;</w:t>
      </w:r>
    </w:p>
    <w:p w:rsidR="00E3430F" w:rsidRPr="00D1646A" w:rsidRDefault="00E3430F" w:rsidP="00E3430F">
      <w:pPr>
        <w:ind w:firstLine="709"/>
        <w:jc w:val="both"/>
        <w:rPr>
          <w:sz w:val="28"/>
          <w:szCs w:val="28"/>
          <w:lang w:val="ru-RU"/>
        </w:rPr>
      </w:pPr>
      <w:r w:rsidRPr="00D1646A">
        <w:rPr>
          <w:sz w:val="28"/>
          <w:szCs w:val="28"/>
          <w:lang w:val="ru-RU"/>
        </w:rPr>
        <w:t xml:space="preserve">вопросы укрепления профсоюзного членства, создания и ликвидации местных профсоюзных организаций; </w:t>
      </w:r>
    </w:p>
    <w:p w:rsidR="00E3430F" w:rsidRPr="00D1646A" w:rsidRDefault="00E3430F" w:rsidP="00E3430F">
      <w:pPr>
        <w:ind w:right="113" w:firstLine="720"/>
        <w:jc w:val="both"/>
        <w:rPr>
          <w:sz w:val="28"/>
          <w:szCs w:val="28"/>
          <w:lang w:val="ru-RU"/>
        </w:rPr>
      </w:pPr>
      <w:r w:rsidRPr="00D1646A">
        <w:rPr>
          <w:sz w:val="28"/>
          <w:szCs w:val="28"/>
          <w:lang w:val="ru-RU"/>
        </w:rPr>
        <w:t xml:space="preserve">осуществление контроля за исполнением </w:t>
      </w:r>
      <w:r>
        <w:rPr>
          <w:sz w:val="28"/>
          <w:szCs w:val="28"/>
          <w:lang w:val="ru-RU"/>
        </w:rPr>
        <w:t xml:space="preserve">курируемыми первичными и </w:t>
      </w:r>
      <w:r w:rsidRPr="00D1646A">
        <w:rPr>
          <w:sz w:val="28"/>
          <w:szCs w:val="28"/>
          <w:lang w:val="ru-RU"/>
        </w:rPr>
        <w:t xml:space="preserve">территориальными организациями Профсоюза постановлений </w:t>
      </w:r>
      <w:r>
        <w:rPr>
          <w:sz w:val="28"/>
          <w:szCs w:val="28"/>
          <w:lang w:val="ru-RU"/>
        </w:rPr>
        <w:t xml:space="preserve">вышестоящих </w:t>
      </w:r>
      <w:r>
        <w:rPr>
          <w:sz w:val="28"/>
          <w:szCs w:val="28"/>
          <w:lang w:val="ru-RU"/>
        </w:rPr>
        <w:lastRenderedPageBreak/>
        <w:t xml:space="preserve">профсоюзных органов </w:t>
      </w:r>
      <w:r w:rsidRPr="00D1646A">
        <w:rPr>
          <w:sz w:val="28"/>
          <w:szCs w:val="28"/>
          <w:lang w:val="ru-RU"/>
        </w:rPr>
        <w:t xml:space="preserve">по внутрисоюзным организационно-уставным вопросам; </w:t>
      </w:r>
    </w:p>
    <w:p w:rsidR="00E3430F" w:rsidRPr="00D1646A" w:rsidRDefault="00E3430F" w:rsidP="00E3430F">
      <w:pPr>
        <w:ind w:firstLine="720"/>
        <w:jc w:val="both"/>
        <w:rPr>
          <w:sz w:val="28"/>
          <w:szCs w:val="28"/>
          <w:lang w:val="ru-RU"/>
        </w:rPr>
      </w:pPr>
      <w:r w:rsidRPr="00D1646A">
        <w:rPr>
          <w:sz w:val="28"/>
          <w:szCs w:val="28"/>
          <w:lang w:val="ru-RU"/>
        </w:rPr>
        <w:t xml:space="preserve">участие в изучении внутрисоюзной работы </w:t>
      </w:r>
      <w:r>
        <w:rPr>
          <w:sz w:val="28"/>
          <w:szCs w:val="28"/>
          <w:lang w:val="ru-RU"/>
        </w:rPr>
        <w:t xml:space="preserve">курируемых </w:t>
      </w:r>
      <w:r w:rsidRPr="00D1646A">
        <w:rPr>
          <w:sz w:val="28"/>
          <w:szCs w:val="28"/>
          <w:lang w:val="ru-RU"/>
        </w:rPr>
        <w:t xml:space="preserve">территориальных организаций Профсоюза и подготовке вопросов </w:t>
      </w:r>
      <w:r>
        <w:rPr>
          <w:sz w:val="28"/>
          <w:szCs w:val="28"/>
          <w:lang w:val="ru-RU"/>
        </w:rPr>
        <w:t>к</w:t>
      </w:r>
      <w:r w:rsidRPr="00D1646A">
        <w:rPr>
          <w:sz w:val="28"/>
          <w:szCs w:val="28"/>
          <w:lang w:val="ru-RU"/>
        </w:rPr>
        <w:t xml:space="preserve"> </w:t>
      </w:r>
      <w:r>
        <w:rPr>
          <w:sz w:val="28"/>
          <w:szCs w:val="28"/>
          <w:lang w:val="ru-RU"/>
        </w:rPr>
        <w:t>заседанию Комитета</w:t>
      </w:r>
      <w:r w:rsidRPr="00D1646A">
        <w:rPr>
          <w:sz w:val="28"/>
          <w:szCs w:val="28"/>
          <w:lang w:val="ru-RU"/>
        </w:rPr>
        <w:t xml:space="preserve"> или </w:t>
      </w:r>
      <w:r>
        <w:rPr>
          <w:sz w:val="28"/>
          <w:szCs w:val="28"/>
          <w:lang w:val="ru-RU"/>
        </w:rPr>
        <w:t xml:space="preserve">Президиума </w:t>
      </w:r>
      <w:r w:rsidRPr="003A7135">
        <w:rPr>
          <w:rFonts w:cs="Times New Roman"/>
          <w:sz w:val="28"/>
          <w:szCs w:val="28"/>
          <w:lang w:val="ru-RU"/>
        </w:rPr>
        <w:t>территориальной</w:t>
      </w:r>
      <w:r>
        <w:rPr>
          <w:sz w:val="28"/>
          <w:szCs w:val="28"/>
          <w:lang w:val="ru-RU"/>
        </w:rPr>
        <w:t xml:space="preserve"> организации</w:t>
      </w:r>
      <w:r w:rsidRPr="00D1646A">
        <w:rPr>
          <w:sz w:val="28"/>
          <w:szCs w:val="28"/>
          <w:lang w:val="ru-RU"/>
        </w:rPr>
        <w:t xml:space="preserve"> Профсоюза;</w:t>
      </w:r>
    </w:p>
    <w:p w:rsidR="00E3430F" w:rsidRPr="00D1646A" w:rsidRDefault="00E3430F" w:rsidP="00E3430F">
      <w:pPr>
        <w:ind w:right="113" w:firstLine="720"/>
        <w:jc w:val="both"/>
        <w:rPr>
          <w:sz w:val="28"/>
          <w:szCs w:val="28"/>
          <w:lang w:val="ru-RU"/>
        </w:rPr>
      </w:pPr>
      <w:r w:rsidRPr="00D1646A">
        <w:rPr>
          <w:sz w:val="28"/>
          <w:szCs w:val="28"/>
          <w:lang w:val="ru-RU"/>
        </w:rPr>
        <w:t xml:space="preserve">осуществление оперативного взаимодействия с территориальными </w:t>
      </w:r>
      <w:r>
        <w:rPr>
          <w:sz w:val="28"/>
          <w:szCs w:val="28"/>
          <w:lang w:val="ru-RU"/>
        </w:rPr>
        <w:t xml:space="preserve">и первичными </w:t>
      </w:r>
      <w:r w:rsidRPr="00D1646A">
        <w:rPr>
          <w:sz w:val="28"/>
          <w:szCs w:val="28"/>
          <w:lang w:val="ru-RU"/>
        </w:rPr>
        <w:t>организациями Профсоюза по вопросам мотивации профсоюзного членства;</w:t>
      </w:r>
    </w:p>
    <w:p w:rsidR="00E3430F" w:rsidRPr="00D1646A" w:rsidRDefault="00E3430F" w:rsidP="00E3430F">
      <w:pPr>
        <w:ind w:right="113" w:firstLine="720"/>
        <w:jc w:val="both"/>
        <w:rPr>
          <w:sz w:val="28"/>
          <w:szCs w:val="28"/>
          <w:lang w:val="ru-RU"/>
        </w:rPr>
      </w:pPr>
      <w:r w:rsidRPr="00D1646A">
        <w:rPr>
          <w:sz w:val="28"/>
          <w:szCs w:val="28"/>
          <w:lang w:val="ru-RU"/>
        </w:rPr>
        <w:t xml:space="preserve">участие в разработке нормативных документов и учебно-методических материалов </w:t>
      </w:r>
      <w:r w:rsidRPr="003A7135">
        <w:rPr>
          <w:rFonts w:cs="Times New Roman"/>
          <w:sz w:val="28"/>
          <w:szCs w:val="28"/>
          <w:lang w:val="ru-RU"/>
        </w:rPr>
        <w:t>территориальной</w:t>
      </w:r>
      <w:r>
        <w:rPr>
          <w:rFonts w:cs="Times New Roman"/>
          <w:sz w:val="28"/>
          <w:szCs w:val="28"/>
          <w:lang w:val="ru-RU"/>
        </w:rPr>
        <w:t xml:space="preserve"> организации</w:t>
      </w:r>
      <w:r>
        <w:rPr>
          <w:sz w:val="28"/>
          <w:szCs w:val="28"/>
          <w:lang w:val="ru-RU"/>
        </w:rPr>
        <w:t xml:space="preserve"> </w:t>
      </w:r>
      <w:r w:rsidRPr="00D1646A">
        <w:rPr>
          <w:sz w:val="28"/>
          <w:szCs w:val="28"/>
          <w:lang w:val="ru-RU"/>
        </w:rPr>
        <w:t>Профсоюза;</w:t>
      </w:r>
    </w:p>
    <w:p w:rsidR="00E3430F" w:rsidRPr="00D1646A" w:rsidRDefault="00E3430F" w:rsidP="00E3430F">
      <w:pPr>
        <w:ind w:right="113" w:firstLine="720"/>
        <w:jc w:val="both"/>
        <w:rPr>
          <w:sz w:val="28"/>
          <w:szCs w:val="28"/>
          <w:lang w:val="ru-RU"/>
        </w:rPr>
      </w:pPr>
      <w:r w:rsidRPr="00D1646A">
        <w:rPr>
          <w:sz w:val="28"/>
          <w:szCs w:val="28"/>
          <w:lang w:val="ru-RU"/>
        </w:rPr>
        <w:t>участие в обучении профсоюзных кадров и актива, в курсовой переподготовке председателей организаций Профсоюза;</w:t>
      </w:r>
    </w:p>
    <w:p w:rsidR="00E3430F" w:rsidRPr="00D1646A" w:rsidRDefault="00E3430F" w:rsidP="00E3430F">
      <w:pPr>
        <w:ind w:right="113" w:firstLine="720"/>
        <w:jc w:val="both"/>
        <w:rPr>
          <w:sz w:val="28"/>
          <w:szCs w:val="28"/>
          <w:lang w:val="ru-RU"/>
        </w:rPr>
      </w:pPr>
      <w:r w:rsidRPr="00D1646A">
        <w:rPr>
          <w:sz w:val="28"/>
          <w:szCs w:val="28"/>
          <w:lang w:val="ru-RU"/>
        </w:rPr>
        <w:t xml:space="preserve">осуществление оперативного взаимодействия с территориальными </w:t>
      </w:r>
      <w:r>
        <w:rPr>
          <w:sz w:val="28"/>
          <w:szCs w:val="28"/>
          <w:lang w:val="ru-RU"/>
        </w:rPr>
        <w:t xml:space="preserve">и первичными </w:t>
      </w:r>
      <w:r w:rsidRPr="00D1646A">
        <w:rPr>
          <w:sz w:val="28"/>
          <w:szCs w:val="28"/>
          <w:lang w:val="ru-RU"/>
        </w:rPr>
        <w:t>организациями Профсоюза, сбор и анализ информаций и  статистических данных по итогам Всероссийских акций Профсоюза и других коллективных действий;</w:t>
      </w:r>
    </w:p>
    <w:p w:rsidR="00E3430F" w:rsidRPr="00D1646A" w:rsidRDefault="00E3430F" w:rsidP="00E3430F">
      <w:pPr>
        <w:ind w:right="113" w:firstLine="720"/>
        <w:jc w:val="both"/>
        <w:rPr>
          <w:sz w:val="28"/>
          <w:szCs w:val="28"/>
          <w:lang w:val="ru-RU"/>
        </w:rPr>
      </w:pPr>
      <w:r w:rsidRPr="00D1646A">
        <w:rPr>
          <w:sz w:val="28"/>
          <w:szCs w:val="28"/>
          <w:lang w:val="ru-RU"/>
        </w:rPr>
        <w:t>осуществление сбора и анализа нео</w:t>
      </w:r>
      <w:r>
        <w:rPr>
          <w:sz w:val="28"/>
          <w:szCs w:val="28"/>
          <w:lang w:val="ru-RU"/>
        </w:rPr>
        <w:t xml:space="preserve">бходимой информации </w:t>
      </w:r>
      <w:r w:rsidRPr="00D1646A">
        <w:rPr>
          <w:sz w:val="28"/>
          <w:szCs w:val="28"/>
          <w:lang w:val="ru-RU"/>
        </w:rPr>
        <w:t>о состояни</w:t>
      </w:r>
      <w:r>
        <w:rPr>
          <w:sz w:val="28"/>
          <w:szCs w:val="28"/>
          <w:lang w:val="ru-RU"/>
        </w:rPr>
        <w:t>и</w:t>
      </w:r>
      <w:r w:rsidRPr="00D1646A">
        <w:rPr>
          <w:sz w:val="28"/>
          <w:szCs w:val="28"/>
          <w:lang w:val="ru-RU"/>
        </w:rPr>
        <w:t xml:space="preserve"> численности организаций Профсоюза и организаторской работ</w:t>
      </w:r>
      <w:r>
        <w:rPr>
          <w:sz w:val="28"/>
          <w:szCs w:val="28"/>
          <w:lang w:val="ru-RU"/>
        </w:rPr>
        <w:t>ы</w:t>
      </w:r>
      <w:r w:rsidRPr="00D1646A">
        <w:rPr>
          <w:sz w:val="28"/>
          <w:szCs w:val="28"/>
          <w:lang w:val="ru-RU"/>
        </w:rPr>
        <w:t xml:space="preserve"> на местах по мотивации профсоюзного членства;</w:t>
      </w:r>
    </w:p>
    <w:p w:rsidR="00E3430F" w:rsidRPr="00D1646A" w:rsidRDefault="00E3430F" w:rsidP="00E3430F">
      <w:pPr>
        <w:ind w:firstLine="720"/>
        <w:jc w:val="both"/>
        <w:rPr>
          <w:sz w:val="28"/>
          <w:szCs w:val="28"/>
          <w:lang w:val="ru-RU"/>
        </w:rPr>
      </w:pPr>
      <w:r w:rsidRPr="00D1646A">
        <w:rPr>
          <w:sz w:val="28"/>
          <w:szCs w:val="28"/>
          <w:lang w:val="ru-RU"/>
        </w:rPr>
        <w:t>осуществление методической работы по вопросам деятельности выборных органов организаций Профсоюза, мотивации профсоюзного членства, вовлечения в Профсоюз;</w:t>
      </w:r>
    </w:p>
    <w:p w:rsidR="00E3430F" w:rsidRPr="00D1646A" w:rsidRDefault="00E3430F" w:rsidP="00E3430F">
      <w:pPr>
        <w:ind w:firstLine="720"/>
        <w:jc w:val="both"/>
        <w:rPr>
          <w:sz w:val="28"/>
          <w:szCs w:val="28"/>
          <w:lang w:val="ru-RU"/>
        </w:rPr>
      </w:pPr>
      <w:r w:rsidRPr="00D1646A">
        <w:rPr>
          <w:sz w:val="28"/>
          <w:szCs w:val="28"/>
          <w:lang w:val="ru-RU"/>
        </w:rPr>
        <w:t xml:space="preserve">формирование в соответствии с номенклатурой дел наработанных документов для хранения в режиме текущего архива аппарата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w:t>
      </w:r>
    </w:p>
    <w:p w:rsidR="00E3430F" w:rsidRPr="00D1646A" w:rsidRDefault="00E3430F" w:rsidP="00E3430F">
      <w:pPr>
        <w:ind w:firstLine="720"/>
        <w:jc w:val="both"/>
        <w:rPr>
          <w:sz w:val="28"/>
          <w:szCs w:val="28"/>
          <w:lang w:val="ru-RU"/>
        </w:rPr>
      </w:pPr>
      <w:r w:rsidRPr="00D1646A">
        <w:rPr>
          <w:sz w:val="28"/>
          <w:szCs w:val="28"/>
          <w:lang w:val="ru-RU"/>
        </w:rPr>
        <w:t xml:space="preserve">выполнение других обязанностей в соответствии с текущими поручениями </w:t>
      </w:r>
      <w:r>
        <w:rPr>
          <w:sz w:val="28"/>
          <w:szCs w:val="28"/>
          <w:lang w:val="ru-RU"/>
        </w:rPr>
        <w:t xml:space="preserve">заведующего организационным </w:t>
      </w:r>
      <w:r w:rsidRPr="00D1646A">
        <w:rPr>
          <w:sz w:val="28"/>
          <w:szCs w:val="28"/>
          <w:lang w:val="ru-RU"/>
        </w:rPr>
        <w:t xml:space="preserve">отделом и функциями организационного отдела аппарата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w:t>
      </w:r>
    </w:p>
    <w:p w:rsidR="00E3430F" w:rsidRPr="00D1646A" w:rsidRDefault="00E3430F" w:rsidP="00E3430F">
      <w:pPr>
        <w:ind w:firstLine="709"/>
        <w:jc w:val="both"/>
        <w:rPr>
          <w:sz w:val="28"/>
          <w:szCs w:val="28"/>
          <w:lang w:val="ru-RU"/>
        </w:rPr>
      </w:pPr>
      <w:r w:rsidRPr="00D1646A">
        <w:rPr>
          <w:sz w:val="28"/>
          <w:szCs w:val="28"/>
          <w:lang w:val="ru-RU"/>
        </w:rPr>
        <w:t xml:space="preserve">2.3. Главный специалист организационного отдела аппарата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 xml:space="preserve">Профсоюза обязан: </w:t>
      </w:r>
    </w:p>
    <w:p w:rsidR="00E3430F" w:rsidRPr="00D1646A" w:rsidRDefault="00E3430F" w:rsidP="00E3430F">
      <w:pPr>
        <w:ind w:firstLine="709"/>
        <w:jc w:val="both"/>
        <w:rPr>
          <w:sz w:val="28"/>
          <w:szCs w:val="28"/>
          <w:lang w:val="ru-RU"/>
        </w:rPr>
      </w:pPr>
      <w:r w:rsidRPr="00D1646A">
        <w:rPr>
          <w:sz w:val="28"/>
          <w:szCs w:val="28"/>
          <w:lang w:val="ru-RU"/>
        </w:rPr>
        <w:t xml:space="preserve">владеть и руководствоваться в своей деятельности Уставом Профсоюза,  </w:t>
      </w:r>
      <w:r>
        <w:rPr>
          <w:sz w:val="28"/>
          <w:szCs w:val="28"/>
          <w:lang w:val="ru-RU"/>
        </w:rPr>
        <w:t xml:space="preserve">Общими </w:t>
      </w:r>
      <w:r w:rsidRPr="00D1646A">
        <w:rPr>
          <w:sz w:val="28"/>
          <w:szCs w:val="28"/>
          <w:lang w:val="ru-RU"/>
        </w:rPr>
        <w:t>Положени</w:t>
      </w:r>
      <w:r>
        <w:rPr>
          <w:sz w:val="28"/>
          <w:szCs w:val="28"/>
          <w:lang w:val="ru-RU"/>
        </w:rPr>
        <w:t>я</w:t>
      </w:r>
      <w:r w:rsidRPr="00D1646A">
        <w:rPr>
          <w:sz w:val="28"/>
          <w:szCs w:val="28"/>
          <w:lang w:val="ru-RU"/>
        </w:rPr>
        <w:t>м</w:t>
      </w:r>
      <w:r>
        <w:rPr>
          <w:sz w:val="28"/>
          <w:szCs w:val="28"/>
          <w:lang w:val="ru-RU"/>
        </w:rPr>
        <w:t>и</w:t>
      </w:r>
      <w:r w:rsidRPr="00D1646A">
        <w:rPr>
          <w:sz w:val="28"/>
          <w:szCs w:val="28"/>
          <w:lang w:val="ru-RU"/>
        </w:rPr>
        <w:t xml:space="preserve"> </w:t>
      </w:r>
      <w:r>
        <w:rPr>
          <w:sz w:val="28"/>
          <w:szCs w:val="28"/>
          <w:lang w:val="ru-RU"/>
        </w:rPr>
        <w:t xml:space="preserve">о территориальной и первичной организациях Профсоюза, Положением о </w:t>
      </w:r>
      <w:r w:rsidRPr="003A7135">
        <w:rPr>
          <w:rFonts w:cs="Times New Roman"/>
          <w:sz w:val="28"/>
          <w:szCs w:val="28"/>
          <w:lang w:val="ru-RU"/>
        </w:rPr>
        <w:t>территориальной</w:t>
      </w:r>
      <w:r>
        <w:rPr>
          <w:sz w:val="28"/>
          <w:szCs w:val="28"/>
          <w:lang w:val="ru-RU"/>
        </w:rPr>
        <w:t xml:space="preserve"> организации Профсоюза, </w:t>
      </w:r>
      <w:r w:rsidRPr="00D1646A">
        <w:rPr>
          <w:sz w:val="28"/>
          <w:szCs w:val="28"/>
          <w:lang w:val="ru-RU"/>
        </w:rPr>
        <w:t>постановлениями выборных коллегиальных органов Профсоюза</w:t>
      </w:r>
      <w:r>
        <w:rPr>
          <w:sz w:val="28"/>
          <w:szCs w:val="28"/>
          <w:lang w:val="ru-RU"/>
        </w:rPr>
        <w:t xml:space="preserve"> и </w:t>
      </w:r>
      <w:r w:rsidRPr="003A7135">
        <w:rPr>
          <w:rFonts w:cs="Times New Roman"/>
          <w:sz w:val="28"/>
          <w:szCs w:val="28"/>
          <w:lang w:val="ru-RU"/>
        </w:rPr>
        <w:t>территориальной</w:t>
      </w:r>
      <w:r>
        <w:rPr>
          <w:sz w:val="28"/>
          <w:szCs w:val="28"/>
          <w:lang w:val="ru-RU"/>
        </w:rPr>
        <w:t xml:space="preserve"> организации Профсоюза</w:t>
      </w:r>
      <w:r w:rsidRPr="00D1646A">
        <w:rPr>
          <w:sz w:val="28"/>
          <w:szCs w:val="28"/>
          <w:lang w:val="ru-RU"/>
        </w:rPr>
        <w:t xml:space="preserve">, соответствующими локальными актами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 настоящей Инструкцией,  действующим законодательством о профсоюзах и общественных объединениях;</w:t>
      </w:r>
    </w:p>
    <w:p w:rsidR="00E3430F" w:rsidRPr="00D1646A" w:rsidRDefault="00E3430F" w:rsidP="00E3430F">
      <w:pPr>
        <w:ind w:firstLine="709"/>
        <w:jc w:val="both"/>
        <w:rPr>
          <w:sz w:val="28"/>
          <w:szCs w:val="28"/>
          <w:lang w:val="ru-RU"/>
        </w:rPr>
      </w:pPr>
      <w:r w:rsidRPr="00D1646A">
        <w:rPr>
          <w:sz w:val="28"/>
          <w:szCs w:val="28"/>
          <w:lang w:val="ru-RU"/>
        </w:rPr>
        <w:t>под руководством зав. отделом</w:t>
      </w:r>
      <w:r>
        <w:rPr>
          <w:sz w:val="28"/>
          <w:szCs w:val="28"/>
          <w:lang w:val="ru-RU"/>
        </w:rPr>
        <w:t xml:space="preserve"> в соответствии с действующими У</w:t>
      </w:r>
      <w:r w:rsidRPr="00D1646A">
        <w:rPr>
          <w:sz w:val="28"/>
          <w:szCs w:val="28"/>
          <w:lang w:val="ru-RU"/>
        </w:rPr>
        <w:t>став</w:t>
      </w:r>
      <w:r>
        <w:rPr>
          <w:sz w:val="28"/>
          <w:szCs w:val="28"/>
          <w:lang w:val="ru-RU"/>
        </w:rPr>
        <w:t>ом</w:t>
      </w:r>
      <w:r w:rsidRPr="00D1646A">
        <w:rPr>
          <w:sz w:val="28"/>
          <w:szCs w:val="28"/>
          <w:lang w:val="ru-RU"/>
        </w:rPr>
        <w:t xml:space="preserve">, правовыми и нормативными актами осуществлять реализацию полномочий </w:t>
      </w:r>
      <w:r>
        <w:rPr>
          <w:sz w:val="28"/>
          <w:szCs w:val="28"/>
          <w:lang w:val="ru-RU"/>
        </w:rPr>
        <w:t xml:space="preserve">организационного </w:t>
      </w:r>
      <w:r w:rsidRPr="00D1646A">
        <w:rPr>
          <w:sz w:val="28"/>
          <w:szCs w:val="28"/>
          <w:lang w:val="ru-RU"/>
        </w:rPr>
        <w:t>отдела в области порученного ему направления деятельности;</w:t>
      </w:r>
    </w:p>
    <w:p w:rsidR="00E3430F" w:rsidRPr="00D1646A" w:rsidRDefault="00E3430F" w:rsidP="00E3430F">
      <w:pPr>
        <w:ind w:firstLine="709"/>
        <w:jc w:val="both"/>
        <w:rPr>
          <w:sz w:val="28"/>
          <w:szCs w:val="28"/>
          <w:lang w:val="ru-RU"/>
        </w:rPr>
      </w:pPr>
      <w:r w:rsidRPr="00D1646A">
        <w:rPr>
          <w:sz w:val="28"/>
          <w:szCs w:val="28"/>
          <w:lang w:val="ru-RU"/>
        </w:rPr>
        <w:t xml:space="preserve">в соответствии с планом работы изучать практику работы </w:t>
      </w:r>
      <w:r>
        <w:rPr>
          <w:sz w:val="28"/>
          <w:szCs w:val="28"/>
          <w:lang w:val="ru-RU"/>
        </w:rPr>
        <w:t xml:space="preserve">территориальных и первичных </w:t>
      </w:r>
      <w:r w:rsidRPr="00D1646A">
        <w:rPr>
          <w:sz w:val="28"/>
          <w:szCs w:val="28"/>
          <w:lang w:val="ru-RU"/>
        </w:rPr>
        <w:t>организаций Профсоюза, готовить необходимые справки и проекты документов, при необходимости вносить их на рассмотрение выборных органов;</w:t>
      </w:r>
    </w:p>
    <w:p w:rsidR="00E3430F" w:rsidRPr="00D1646A" w:rsidRDefault="00E3430F" w:rsidP="00E3430F">
      <w:pPr>
        <w:ind w:firstLine="709"/>
        <w:jc w:val="both"/>
        <w:rPr>
          <w:sz w:val="28"/>
          <w:szCs w:val="28"/>
          <w:lang w:val="ru-RU"/>
        </w:rPr>
      </w:pPr>
      <w:r w:rsidRPr="00D1646A">
        <w:rPr>
          <w:sz w:val="28"/>
          <w:szCs w:val="28"/>
          <w:lang w:val="ru-RU"/>
        </w:rPr>
        <w:t>анализировать, в рамках порученного ему направления, организационно-</w:t>
      </w:r>
      <w:r w:rsidRPr="00D1646A">
        <w:rPr>
          <w:sz w:val="28"/>
          <w:szCs w:val="28"/>
          <w:lang w:val="ru-RU"/>
        </w:rPr>
        <w:lastRenderedPageBreak/>
        <w:t xml:space="preserve">уставную деятельность </w:t>
      </w:r>
      <w:r>
        <w:rPr>
          <w:sz w:val="28"/>
          <w:szCs w:val="28"/>
          <w:lang w:val="ru-RU"/>
        </w:rPr>
        <w:t xml:space="preserve">территориальных и первичных </w:t>
      </w:r>
      <w:r w:rsidRPr="00D1646A">
        <w:rPr>
          <w:sz w:val="28"/>
          <w:szCs w:val="28"/>
          <w:lang w:val="ru-RU"/>
        </w:rPr>
        <w:t>организаций Профсоюза; выявлять источники неэффективной деятельности профсоюзных организаций; разрабатывать меры по повышению эффективности организационно-уставной деятельности организации Профсоюза, их выборных органов и профсоюзных кадров, представлять их руководству отдела;</w:t>
      </w:r>
    </w:p>
    <w:p w:rsidR="00E3430F" w:rsidRPr="00D1646A" w:rsidRDefault="00E3430F" w:rsidP="00E3430F">
      <w:pPr>
        <w:ind w:firstLine="709"/>
        <w:jc w:val="both"/>
        <w:rPr>
          <w:sz w:val="28"/>
          <w:szCs w:val="28"/>
          <w:lang w:val="ru-RU"/>
        </w:rPr>
      </w:pPr>
      <w:r w:rsidRPr="00D1646A">
        <w:rPr>
          <w:sz w:val="28"/>
          <w:szCs w:val="28"/>
          <w:lang w:val="ru-RU"/>
        </w:rPr>
        <w:t xml:space="preserve">грамотно и эффективно применять в своей работе электронно-вычислительную технику, современные информационные технологии; </w:t>
      </w:r>
    </w:p>
    <w:p w:rsidR="00E3430F" w:rsidRPr="00D1646A" w:rsidRDefault="00E3430F" w:rsidP="00E3430F">
      <w:pPr>
        <w:ind w:firstLine="709"/>
        <w:jc w:val="both"/>
        <w:rPr>
          <w:sz w:val="28"/>
          <w:szCs w:val="28"/>
          <w:lang w:val="ru-RU"/>
        </w:rPr>
      </w:pPr>
      <w:r w:rsidRPr="00D1646A">
        <w:rPr>
          <w:sz w:val="28"/>
          <w:szCs w:val="28"/>
          <w:lang w:val="ru-RU"/>
        </w:rPr>
        <w:t>заниматься самообразованием, регулярно повышать уровень своей квалификации;</w:t>
      </w:r>
    </w:p>
    <w:p w:rsidR="00E3430F" w:rsidRPr="00D1646A" w:rsidRDefault="00E3430F" w:rsidP="00E3430F">
      <w:pPr>
        <w:ind w:firstLine="720"/>
        <w:jc w:val="both"/>
        <w:rPr>
          <w:sz w:val="28"/>
          <w:szCs w:val="28"/>
          <w:lang w:val="ru-RU"/>
        </w:rPr>
      </w:pPr>
      <w:r w:rsidRPr="00D1646A">
        <w:rPr>
          <w:sz w:val="28"/>
          <w:szCs w:val="28"/>
          <w:lang w:val="ru-RU"/>
        </w:rPr>
        <w:t>вести делопроизводство в соответствии с номенклатурой дел организационного отдел</w:t>
      </w:r>
      <w:r>
        <w:rPr>
          <w:sz w:val="28"/>
          <w:szCs w:val="28"/>
          <w:lang w:val="ru-RU"/>
        </w:rPr>
        <w:t>а</w:t>
      </w:r>
      <w:r w:rsidRPr="00D1646A">
        <w:rPr>
          <w:sz w:val="28"/>
          <w:szCs w:val="28"/>
          <w:lang w:val="ru-RU"/>
        </w:rPr>
        <w:t>, в том числе и в электронной форме;</w:t>
      </w:r>
    </w:p>
    <w:p w:rsidR="00E3430F" w:rsidRPr="00D1646A" w:rsidRDefault="00E3430F" w:rsidP="00E3430F">
      <w:pPr>
        <w:ind w:firstLine="720"/>
        <w:jc w:val="both"/>
        <w:rPr>
          <w:sz w:val="28"/>
          <w:szCs w:val="28"/>
          <w:lang w:val="ru-RU"/>
        </w:rPr>
      </w:pPr>
      <w:r w:rsidRPr="00D1646A">
        <w:rPr>
          <w:sz w:val="28"/>
          <w:szCs w:val="28"/>
          <w:lang w:val="ru-RU"/>
        </w:rPr>
        <w:t xml:space="preserve">выполнять правила по охране труда и пожарной безопасности в помещениях аппарата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w:t>
      </w:r>
    </w:p>
    <w:p w:rsidR="00E3430F" w:rsidRPr="00D1646A" w:rsidRDefault="00E3430F" w:rsidP="00E3430F">
      <w:pPr>
        <w:ind w:firstLine="709"/>
        <w:jc w:val="both"/>
        <w:rPr>
          <w:sz w:val="28"/>
          <w:szCs w:val="28"/>
          <w:lang w:val="ru-RU"/>
        </w:rPr>
      </w:pPr>
    </w:p>
    <w:p w:rsidR="00E3430F" w:rsidRPr="00D1646A" w:rsidRDefault="00E3430F" w:rsidP="00E3430F">
      <w:pPr>
        <w:ind w:firstLine="709"/>
        <w:jc w:val="both"/>
        <w:rPr>
          <w:b/>
          <w:sz w:val="28"/>
          <w:szCs w:val="28"/>
          <w:lang w:val="ru-RU"/>
        </w:rPr>
      </w:pPr>
      <w:r w:rsidRPr="00D1646A">
        <w:rPr>
          <w:b/>
          <w:sz w:val="28"/>
          <w:szCs w:val="28"/>
          <w:lang w:val="ru-RU"/>
        </w:rPr>
        <w:t>3.</w:t>
      </w:r>
      <w:r>
        <w:rPr>
          <w:b/>
          <w:sz w:val="28"/>
          <w:szCs w:val="28"/>
        </w:rPr>
        <w:t> </w:t>
      </w:r>
      <w:r w:rsidRPr="00D1646A">
        <w:rPr>
          <w:b/>
          <w:sz w:val="28"/>
          <w:szCs w:val="28"/>
          <w:lang w:val="ru-RU"/>
        </w:rPr>
        <w:t xml:space="preserve">Права главного специалиста организационного отдела аппарата </w:t>
      </w:r>
      <w:r w:rsidRPr="003A7135">
        <w:rPr>
          <w:rFonts w:cs="Times New Roman"/>
          <w:b/>
          <w:sz w:val="28"/>
          <w:szCs w:val="28"/>
          <w:lang w:val="ru-RU"/>
        </w:rPr>
        <w:t>территориальной</w:t>
      </w:r>
      <w:r w:rsidRPr="003A7135">
        <w:rPr>
          <w:b/>
          <w:sz w:val="28"/>
          <w:szCs w:val="28"/>
          <w:lang w:val="ru-RU"/>
        </w:rPr>
        <w:t xml:space="preserve"> </w:t>
      </w:r>
      <w:r w:rsidRPr="008A375E">
        <w:rPr>
          <w:b/>
          <w:sz w:val="28"/>
          <w:szCs w:val="28"/>
          <w:lang w:val="ru-RU"/>
        </w:rPr>
        <w:t>организации</w:t>
      </w:r>
      <w:r>
        <w:rPr>
          <w:sz w:val="28"/>
          <w:szCs w:val="28"/>
          <w:lang w:val="ru-RU"/>
        </w:rPr>
        <w:t xml:space="preserve"> </w:t>
      </w:r>
      <w:r w:rsidRPr="00D1646A">
        <w:rPr>
          <w:b/>
          <w:sz w:val="28"/>
          <w:szCs w:val="28"/>
          <w:lang w:val="ru-RU"/>
        </w:rPr>
        <w:t>Профсоюза.</w:t>
      </w:r>
    </w:p>
    <w:p w:rsidR="00E3430F" w:rsidRPr="00D1646A" w:rsidRDefault="00E3430F" w:rsidP="00E3430F">
      <w:pPr>
        <w:ind w:firstLine="709"/>
        <w:jc w:val="both"/>
        <w:rPr>
          <w:sz w:val="28"/>
          <w:szCs w:val="28"/>
          <w:lang w:val="ru-RU"/>
        </w:rPr>
      </w:pPr>
      <w:r w:rsidRPr="00D1646A">
        <w:rPr>
          <w:sz w:val="28"/>
          <w:szCs w:val="28"/>
          <w:lang w:val="ru-RU"/>
        </w:rPr>
        <w:t>3.1. Главный специалист орг</w:t>
      </w:r>
      <w:r>
        <w:rPr>
          <w:sz w:val="28"/>
          <w:szCs w:val="28"/>
          <w:lang w:val="ru-RU"/>
        </w:rPr>
        <w:t xml:space="preserve">анизационного </w:t>
      </w:r>
      <w:r w:rsidRPr="00D1646A">
        <w:rPr>
          <w:sz w:val="28"/>
          <w:szCs w:val="28"/>
          <w:lang w:val="ru-RU"/>
        </w:rPr>
        <w:t xml:space="preserve">отдела аппарата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 имеет право:</w:t>
      </w:r>
    </w:p>
    <w:p w:rsidR="00E3430F" w:rsidRPr="00D1646A" w:rsidRDefault="00E3430F" w:rsidP="00E3430F">
      <w:pPr>
        <w:ind w:firstLine="709"/>
        <w:jc w:val="both"/>
        <w:rPr>
          <w:sz w:val="28"/>
          <w:szCs w:val="28"/>
          <w:lang w:val="ru-RU"/>
        </w:rPr>
      </w:pPr>
      <w:r w:rsidRPr="00D1646A">
        <w:rPr>
          <w:sz w:val="28"/>
          <w:szCs w:val="28"/>
          <w:lang w:val="ru-RU"/>
        </w:rPr>
        <w:t xml:space="preserve">запрашивать от курируемых </w:t>
      </w:r>
      <w:r>
        <w:rPr>
          <w:sz w:val="28"/>
          <w:szCs w:val="28"/>
          <w:lang w:val="ru-RU"/>
        </w:rPr>
        <w:t xml:space="preserve">территориальных  и первичных </w:t>
      </w:r>
      <w:r w:rsidRPr="00D1646A">
        <w:rPr>
          <w:sz w:val="28"/>
          <w:szCs w:val="28"/>
          <w:lang w:val="ru-RU"/>
        </w:rPr>
        <w:t xml:space="preserve">организаций Профсоюза </w:t>
      </w:r>
      <w:r>
        <w:rPr>
          <w:sz w:val="28"/>
          <w:szCs w:val="28"/>
          <w:lang w:val="ru-RU"/>
        </w:rPr>
        <w:t xml:space="preserve"> необходимую</w:t>
      </w:r>
      <w:r w:rsidRPr="00D1646A">
        <w:rPr>
          <w:sz w:val="28"/>
          <w:szCs w:val="28"/>
          <w:lang w:val="ru-RU"/>
        </w:rPr>
        <w:t xml:space="preserve"> оперативную информацию по всем направлениям внутрисоюзной деятельности;</w:t>
      </w:r>
    </w:p>
    <w:p w:rsidR="00E3430F" w:rsidRPr="00D1646A" w:rsidRDefault="00E3430F" w:rsidP="00E3430F">
      <w:pPr>
        <w:ind w:firstLine="709"/>
        <w:jc w:val="both"/>
        <w:rPr>
          <w:sz w:val="28"/>
          <w:szCs w:val="28"/>
          <w:lang w:val="ru-RU"/>
        </w:rPr>
      </w:pPr>
      <w:r w:rsidRPr="00D1646A">
        <w:rPr>
          <w:sz w:val="28"/>
          <w:szCs w:val="28"/>
          <w:lang w:val="ru-RU"/>
        </w:rPr>
        <w:t xml:space="preserve">в соответствии с планом работы выезжать в командировки и изучать практику внутрисоюзной работы </w:t>
      </w:r>
      <w:r>
        <w:rPr>
          <w:sz w:val="28"/>
          <w:szCs w:val="28"/>
          <w:lang w:val="ru-RU"/>
        </w:rPr>
        <w:t xml:space="preserve">территориальных и первичных </w:t>
      </w:r>
      <w:r w:rsidRPr="00D1646A">
        <w:rPr>
          <w:sz w:val="28"/>
          <w:szCs w:val="28"/>
          <w:lang w:val="ru-RU"/>
        </w:rPr>
        <w:t>организаций Профсоюза;</w:t>
      </w:r>
    </w:p>
    <w:p w:rsidR="00E3430F" w:rsidRPr="00D1646A" w:rsidRDefault="00E3430F" w:rsidP="00E3430F">
      <w:pPr>
        <w:ind w:firstLine="709"/>
        <w:jc w:val="both"/>
        <w:rPr>
          <w:sz w:val="28"/>
          <w:szCs w:val="28"/>
          <w:lang w:val="ru-RU"/>
        </w:rPr>
      </w:pPr>
      <w:r w:rsidRPr="00D1646A">
        <w:rPr>
          <w:sz w:val="28"/>
          <w:szCs w:val="28"/>
          <w:lang w:val="ru-RU"/>
        </w:rPr>
        <w:t xml:space="preserve">выступать на заседаниях выборных коллегиальных органов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 в качестве докладчика по  рассматриваемому вопросу повестки дня, вносимому организационным отделом аппарата</w:t>
      </w:r>
      <w:r>
        <w:rPr>
          <w:sz w:val="28"/>
          <w:szCs w:val="28"/>
          <w:lang w:val="ru-RU"/>
        </w:rPr>
        <w:t xml:space="preserve">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w:t>
      </w:r>
    </w:p>
    <w:p w:rsidR="00E3430F" w:rsidRPr="00D1646A" w:rsidRDefault="00E3430F" w:rsidP="00E3430F">
      <w:pPr>
        <w:ind w:firstLine="709"/>
        <w:jc w:val="both"/>
        <w:rPr>
          <w:sz w:val="28"/>
          <w:szCs w:val="28"/>
          <w:lang w:val="ru-RU"/>
        </w:rPr>
      </w:pPr>
      <w:r w:rsidRPr="00D1646A">
        <w:rPr>
          <w:sz w:val="28"/>
          <w:szCs w:val="28"/>
          <w:lang w:val="ru-RU"/>
        </w:rPr>
        <w:t xml:space="preserve">вносить предложения и принимать непосредственное участие в обсуждении вопросов организационного укрепления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 повышения эффективности деятельности профсоюзных кадров и актива по реализации уставны задач, организации обучения профсоюзных кадров и др. вопросам, входящим в круг обязанностей;</w:t>
      </w:r>
    </w:p>
    <w:p w:rsidR="00E3430F" w:rsidRPr="00D1646A" w:rsidRDefault="00E3430F" w:rsidP="00E3430F">
      <w:pPr>
        <w:ind w:firstLine="709"/>
        <w:jc w:val="both"/>
        <w:rPr>
          <w:sz w:val="28"/>
          <w:szCs w:val="28"/>
          <w:lang w:val="ru-RU"/>
        </w:rPr>
      </w:pPr>
      <w:r w:rsidRPr="00D1646A">
        <w:rPr>
          <w:sz w:val="28"/>
          <w:szCs w:val="28"/>
          <w:lang w:val="ru-RU"/>
        </w:rPr>
        <w:t xml:space="preserve">принимать участие в разработке нормативных документов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 по вопросам мотивации профсоюзного членства;</w:t>
      </w:r>
    </w:p>
    <w:p w:rsidR="00E3430F" w:rsidRPr="00D1646A" w:rsidRDefault="00E3430F" w:rsidP="00E3430F">
      <w:pPr>
        <w:ind w:firstLine="709"/>
        <w:jc w:val="both"/>
        <w:rPr>
          <w:sz w:val="28"/>
          <w:szCs w:val="28"/>
          <w:lang w:val="ru-RU"/>
        </w:rPr>
      </w:pPr>
      <w:r w:rsidRPr="00D1646A">
        <w:rPr>
          <w:sz w:val="28"/>
          <w:szCs w:val="28"/>
          <w:lang w:val="ru-RU"/>
        </w:rPr>
        <w:t>вносить предложения по совершенствованию работы организаций Профсоюза по повышению эффективности работы по приему в Профсоюз;</w:t>
      </w:r>
    </w:p>
    <w:p w:rsidR="00E3430F" w:rsidRPr="00D1646A" w:rsidRDefault="00E3430F" w:rsidP="00E3430F">
      <w:pPr>
        <w:ind w:firstLine="709"/>
        <w:jc w:val="both"/>
        <w:rPr>
          <w:sz w:val="28"/>
          <w:szCs w:val="28"/>
          <w:lang w:val="ru-RU"/>
        </w:rPr>
      </w:pPr>
      <w:r w:rsidRPr="00D1646A">
        <w:rPr>
          <w:sz w:val="28"/>
          <w:szCs w:val="28"/>
          <w:lang w:val="ru-RU"/>
        </w:rPr>
        <w:t xml:space="preserve">изучать практику внутрисоюзной работы </w:t>
      </w:r>
      <w:r>
        <w:rPr>
          <w:sz w:val="28"/>
          <w:szCs w:val="28"/>
          <w:lang w:val="ru-RU"/>
        </w:rPr>
        <w:t xml:space="preserve">территориальных и первичных </w:t>
      </w:r>
      <w:r w:rsidRPr="00D1646A">
        <w:rPr>
          <w:sz w:val="28"/>
          <w:szCs w:val="28"/>
          <w:lang w:val="ru-RU"/>
        </w:rPr>
        <w:t>организаций Профсоюза;</w:t>
      </w:r>
    </w:p>
    <w:p w:rsidR="00E3430F" w:rsidRPr="00D1646A" w:rsidRDefault="00E3430F" w:rsidP="00E3430F">
      <w:pPr>
        <w:ind w:firstLine="709"/>
        <w:jc w:val="both"/>
        <w:rPr>
          <w:sz w:val="28"/>
          <w:szCs w:val="28"/>
          <w:lang w:val="ru-RU"/>
        </w:rPr>
      </w:pPr>
      <w:r w:rsidRPr="00D1646A">
        <w:rPr>
          <w:sz w:val="28"/>
          <w:szCs w:val="28"/>
          <w:lang w:val="ru-RU"/>
        </w:rPr>
        <w:t xml:space="preserve">вносить предложения по совершенствованию внутрисоюзной работы  </w:t>
      </w:r>
      <w:r>
        <w:rPr>
          <w:sz w:val="28"/>
          <w:szCs w:val="28"/>
          <w:lang w:val="ru-RU"/>
        </w:rPr>
        <w:t xml:space="preserve">территориальных и первичных </w:t>
      </w:r>
      <w:r w:rsidRPr="00D1646A">
        <w:rPr>
          <w:sz w:val="28"/>
          <w:szCs w:val="28"/>
          <w:lang w:val="ru-RU"/>
        </w:rPr>
        <w:t>организаций Профсоюза;</w:t>
      </w:r>
    </w:p>
    <w:p w:rsidR="00E3430F" w:rsidRPr="008A375E" w:rsidRDefault="00E3430F" w:rsidP="00E3430F">
      <w:pPr>
        <w:pStyle w:val="afc"/>
        <w:ind w:firstLine="680"/>
        <w:jc w:val="both"/>
        <w:rPr>
          <w:sz w:val="28"/>
          <w:szCs w:val="28"/>
        </w:rPr>
      </w:pPr>
      <w:r w:rsidRPr="008A375E">
        <w:rPr>
          <w:sz w:val="28"/>
          <w:szCs w:val="28"/>
        </w:rPr>
        <w:t xml:space="preserve">знакомиться с проектами решений руководства </w:t>
      </w:r>
      <w:r w:rsidRPr="003A7135">
        <w:rPr>
          <w:sz w:val="28"/>
          <w:szCs w:val="28"/>
        </w:rPr>
        <w:t>территориальной</w:t>
      </w:r>
      <w:r w:rsidRPr="008A375E">
        <w:rPr>
          <w:sz w:val="28"/>
          <w:szCs w:val="28"/>
        </w:rPr>
        <w:t xml:space="preserve"> организации Профсоюза, касающимися его деятельности;</w:t>
      </w:r>
    </w:p>
    <w:p w:rsidR="00E3430F" w:rsidRPr="008A375E" w:rsidRDefault="00E3430F" w:rsidP="00E3430F">
      <w:pPr>
        <w:pStyle w:val="afc"/>
        <w:ind w:firstLine="680"/>
        <w:jc w:val="both"/>
        <w:rPr>
          <w:sz w:val="28"/>
          <w:szCs w:val="28"/>
        </w:rPr>
      </w:pPr>
      <w:r w:rsidRPr="008A375E">
        <w:rPr>
          <w:sz w:val="28"/>
          <w:szCs w:val="28"/>
        </w:rPr>
        <w:lastRenderedPageBreak/>
        <w:t xml:space="preserve">запрашивать лично или по поручению руководства </w:t>
      </w:r>
      <w:r w:rsidRPr="003A7135">
        <w:rPr>
          <w:sz w:val="28"/>
          <w:szCs w:val="28"/>
        </w:rPr>
        <w:t>территориальной</w:t>
      </w:r>
      <w:r w:rsidRPr="008A375E">
        <w:rPr>
          <w:sz w:val="28"/>
          <w:szCs w:val="28"/>
        </w:rPr>
        <w:t xml:space="preserve"> организации Профсоюза, руководителей организационного отдела у специалистов аппарата </w:t>
      </w:r>
      <w:r w:rsidRPr="003A7135">
        <w:rPr>
          <w:sz w:val="28"/>
          <w:szCs w:val="28"/>
        </w:rPr>
        <w:t>территориальной</w:t>
      </w:r>
      <w:r w:rsidRPr="008A375E">
        <w:rPr>
          <w:sz w:val="28"/>
          <w:szCs w:val="28"/>
        </w:rPr>
        <w:t xml:space="preserve"> организации Профсоюза информацию и документы, необходимые для выполнения должностных обязанностей;</w:t>
      </w:r>
    </w:p>
    <w:p w:rsidR="00E3430F" w:rsidRPr="008A375E" w:rsidRDefault="00E3430F" w:rsidP="00E3430F">
      <w:pPr>
        <w:pStyle w:val="afc"/>
        <w:shd w:val="clear" w:color="auto" w:fill="FFFFFF"/>
        <w:ind w:firstLine="680"/>
        <w:jc w:val="both"/>
        <w:rPr>
          <w:sz w:val="28"/>
          <w:szCs w:val="28"/>
        </w:rPr>
      </w:pPr>
      <w:r w:rsidRPr="008A375E">
        <w:rPr>
          <w:sz w:val="28"/>
          <w:szCs w:val="28"/>
        </w:rPr>
        <w:t>использовать системы связи и коммуникации организации, в том числе Интернет;</w:t>
      </w:r>
    </w:p>
    <w:p w:rsidR="00E3430F" w:rsidRPr="008A375E" w:rsidRDefault="00E3430F" w:rsidP="00E3430F">
      <w:pPr>
        <w:pStyle w:val="afc"/>
        <w:ind w:firstLine="680"/>
        <w:jc w:val="both"/>
        <w:rPr>
          <w:sz w:val="28"/>
          <w:szCs w:val="28"/>
        </w:rPr>
      </w:pPr>
      <w:r w:rsidRPr="008A375E">
        <w:rPr>
          <w:sz w:val="28"/>
          <w:szCs w:val="28"/>
        </w:rPr>
        <w:t xml:space="preserve">привлекать к решению возложенных на него задач специалистов других структурных подразделений аппарата </w:t>
      </w:r>
      <w:r w:rsidRPr="003A7135">
        <w:rPr>
          <w:sz w:val="28"/>
          <w:szCs w:val="28"/>
        </w:rPr>
        <w:t>территориальной</w:t>
      </w:r>
      <w:r w:rsidRPr="008A375E">
        <w:rPr>
          <w:sz w:val="28"/>
          <w:szCs w:val="28"/>
        </w:rPr>
        <w:t xml:space="preserve"> организации Профсоюза с согласия соответствующих руководителей;</w:t>
      </w:r>
    </w:p>
    <w:p w:rsidR="00E3430F" w:rsidRPr="008A375E" w:rsidRDefault="00E3430F" w:rsidP="00E3430F">
      <w:pPr>
        <w:pStyle w:val="afc"/>
        <w:ind w:firstLine="709"/>
        <w:jc w:val="both"/>
        <w:rPr>
          <w:sz w:val="28"/>
          <w:szCs w:val="28"/>
        </w:rPr>
      </w:pPr>
      <w:r w:rsidRPr="008A375E">
        <w:rPr>
          <w:sz w:val="28"/>
          <w:szCs w:val="28"/>
        </w:rPr>
        <w:t>принимать участие в конференциях и совещаниях, на которых рассматриваются вопросы, связанные с его работой;</w:t>
      </w:r>
    </w:p>
    <w:p w:rsidR="00E3430F" w:rsidRPr="008A375E" w:rsidRDefault="00E3430F" w:rsidP="00E3430F">
      <w:pPr>
        <w:pStyle w:val="afc"/>
        <w:ind w:firstLine="709"/>
        <w:jc w:val="both"/>
        <w:rPr>
          <w:sz w:val="28"/>
          <w:szCs w:val="28"/>
        </w:rPr>
      </w:pPr>
      <w:r w:rsidRPr="008A375E">
        <w:rPr>
          <w:sz w:val="28"/>
          <w:szCs w:val="28"/>
        </w:rPr>
        <w:t>повышать свою квалификацию.</w:t>
      </w:r>
    </w:p>
    <w:p w:rsidR="00E3430F" w:rsidRPr="008A375E" w:rsidRDefault="00E3430F" w:rsidP="00E3430F">
      <w:pPr>
        <w:pStyle w:val="afc"/>
        <w:ind w:firstLine="709"/>
        <w:jc w:val="both"/>
        <w:rPr>
          <w:sz w:val="28"/>
          <w:szCs w:val="28"/>
        </w:rPr>
      </w:pPr>
      <w:r w:rsidRPr="008A375E">
        <w:rPr>
          <w:sz w:val="28"/>
          <w:szCs w:val="28"/>
        </w:rPr>
        <w:t>Главный специалист пользуется всеми трудовыми правами в соответствии с Трудовым кодексом Российской Федерации.</w:t>
      </w:r>
    </w:p>
    <w:p w:rsidR="00E3430F" w:rsidRPr="00D1646A" w:rsidRDefault="00E3430F" w:rsidP="00E3430F">
      <w:pPr>
        <w:ind w:firstLine="709"/>
        <w:jc w:val="both"/>
        <w:rPr>
          <w:b/>
          <w:sz w:val="28"/>
          <w:szCs w:val="28"/>
          <w:lang w:val="ru-RU"/>
        </w:rPr>
      </w:pPr>
    </w:p>
    <w:p w:rsidR="00E3430F" w:rsidRPr="00856140" w:rsidRDefault="00E3430F" w:rsidP="00E3430F">
      <w:pPr>
        <w:numPr>
          <w:ilvl w:val="12"/>
          <w:numId w:val="0"/>
        </w:numPr>
        <w:ind w:firstLine="709"/>
        <w:jc w:val="both"/>
        <w:rPr>
          <w:b/>
          <w:color w:val="auto"/>
          <w:sz w:val="28"/>
          <w:szCs w:val="28"/>
          <w:lang w:val="ru-RU"/>
        </w:rPr>
      </w:pPr>
      <w:r w:rsidRPr="00856140">
        <w:rPr>
          <w:b/>
          <w:color w:val="auto"/>
          <w:sz w:val="28"/>
          <w:szCs w:val="28"/>
          <w:lang w:val="ru-RU"/>
        </w:rPr>
        <w:t xml:space="preserve">4. Ответственность главного специалиста организационного отдела аппарата </w:t>
      </w:r>
      <w:r w:rsidRPr="00775299">
        <w:rPr>
          <w:rFonts w:cs="Times New Roman"/>
          <w:b/>
          <w:sz w:val="28"/>
          <w:szCs w:val="28"/>
          <w:lang w:val="ru-RU"/>
        </w:rPr>
        <w:t>территориальной</w:t>
      </w:r>
      <w:r w:rsidRPr="00856140">
        <w:rPr>
          <w:b/>
          <w:color w:val="auto"/>
          <w:sz w:val="28"/>
          <w:szCs w:val="28"/>
          <w:lang w:val="ru-RU"/>
        </w:rPr>
        <w:t xml:space="preserve"> </w:t>
      </w:r>
      <w:r>
        <w:rPr>
          <w:b/>
          <w:color w:val="auto"/>
          <w:sz w:val="28"/>
          <w:szCs w:val="28"/>
          <w:lang w:val="ru-RU"/>
        </w:rPr>
        <w:t xml:space="preserve">организации </w:t>
      </w:r>
      <w:r w:rsidRPr="00856140">
        <w:rPr>
          <w:b/>
          <w:color w:val="auto"/>
          <w:sz w:val="28"/>
          <w:szCs w:val="28"/>
          <w:lang w:val="ru-RU"/>
        </w:rPr>
        <w:t>Профсоюза.</w:t>
      </w:r>
    </w:p>
    <w:p w:rsidR="00E3430F" w:rsidRPr="00D1646A" w:rsidRDefault="00E3430F" w:rsidP="00E3430F">
      <w:pPr>
        <w:numPr>
          <w:ilvl w:val="12"/>
          <w:numId w:val="0"/>
        </w:numPr>
        <w:ind w:firstLine="709"/>
        <w:jc w:val="both"/>
        <w:rPr>
          <w:sz w:val="28"/>
          <w:szCs w:val="28"/>
          <w:lang w:val="ru-RU"/>
        </w:rPr>
      </w:pPr>
      <w:r w:rsidRPr="00D1646A">
        <w:rPr>
          <w:sz w:val="28"/>
          <w:szCs w:val="28"/>
          <w:lang w:val="ru-RU"/>
        </w:rPr>
        <w:t>4.1. В порядке, установленном законодательством РФ, Уставом Профсоюза и нормативными актами Профсоюза, главный специалист орг</w:t>
      </w:r>
      <w:r>
        <w:rPr>
          <w:sz w:val="28"/>
          <w:szCs w:val="28"/>
          <w:lang w:val="ru-RU"/>
        </w:rPr>
        <w:t xml:space="preserve">анизационного </w:t>
      </w:r>
      <w:r w:rsidRPr="00D1646A">
        <w:rPr>
          <w:sz w:val="28"/>
          <w:szCs w:val="28"/>
          <w:lang w:val="ru-RU"/>
        </w:rPr>
        <w:t xml:space="preserve">отдела аппарата </w:t>
      </w:r>
      <w:r w:rsidRPr="003A7135">
        <w:rPr>
          <w:rFonts w:cs="Times New Roman"/>
          <w:sz w:val="28"/>
          <w:szCs w:val="28"/>
          <w:lang w:val="ru-RU"/>
        </w:rPr>
        <w:t>территориальной</w:t>
      </w:r>
      <w:r>
        <w:rPr>
          <w:sz w:val="28"/>
          <w:szCs w:val="28"/>
          <w:lang w:val="ru-RU"/>
        </w:rPr>
        <w:t xml:space="preserve"> организации </w:t>
      </w:r>
      <w:r w:rsidRPr="00D1646A">
        <w:rPr>
          <w:sz w:val="28"/>
          <w:szCs w:val="28"/>
          <w:lang w:val="ru-RU"/>
        </w:rPr>
        <w:t>Профсоюза несет ответственность за:</w:t>
      </w:r>
    </w:p>
    <w:p w:rsidR="00E3430F" w:rsidRPr="00856140" w:rsidRDefault="00E3430F" w:rsidP="00E3430F">
      <w:pPr>
        <w:pStyle w:val="afc"/>
        <w:ind w:firstLine="709"/>
        <w:jc w:val="both"/>
        <w:rPr>
          <w:sz w:val="28"/>
          <w:szCs w:val="28"/>
        </w:rPr>
      </w:pPr>
      <w:r w:rsidRPr="00856140">
        <w:rPr>
          <w:sz w:val="28"/>
          <w:szCs w:val="28"/>
        </w:rPr>
        <w:t>осуществление  возложенных  на  него  должностных обязанностей;</w:t>
      </w:r>
    </w:p>
    <w:p w:rsidR="00E3430F" w:rsidRPr="00856140" w:rsidRDefault="00E3430F" w:rsidP="00E3430F">
      <w:pPr>
        <w:pStyle w:val="afc"/>
        <w:ind w:firstLine="709"/>
        <w:jc w:val="both"/>
        <w:rPr>
          <w:sz w:val="28"/>
          <w:szCs w:val="28"/>
        </w:rPr>
      </w:pPr>
      <w:r w:rsidRPr="00856140">
        <w:rPr>
          <w:sz w:val="28"/>
          <w:szCs w:val="28"/>
        </w:rPr>
        <w:t>организацию своей работы, своевременное и квалифицированное выполнение распоряжений и поручений руководства, нормативных правовых актов по своей деятельности;</w:t>
      </w:r>
    </w:p>
    <w:p w:rsidR="00E3430F" w:rsidRPr="00856140" w:rsidRDefault="00E3430F" w:rsidP="00E3430F">
      <w:pPr>
        <w:pStyle w:val="afc"/>
        <w:ind w:firstLine="709"/>
        <w:jc w:val="both"/>
        <w:rPr>
          <w:sz w:val="28"/>
          <w:szCs w:val="28"/>
        </w:rPr>
      </w:pPr>
      <w:r w:rsidRPr="00856140">
        <w:rPr>
          <w:sz w:val="28"/>
          <w:szCs w:val="28"/>
        </w:rPr>
        <w:t>соблюдение правил внутреннего трудового распорядка,   противопожарной безопасности и техники  безопасности на рабочем месте;</w:t>
      </w:r>
    </w:p>
    <w:p w:rsidR="00E3430F" w:rsidRPr="00856140" w:rsidRDefault="00E3430F" w:rsidP="00E3430F">
      <w:pPr>
        <w:pStyle w:val="afc"/>
        <w:ind w:firstLine="709"/>
        <w:jc w:val="both"/>
        <w:rPr>
          <w:sz w:val="28"/>
          <w:szCs w:val="28"/>
        </w:rPr>
      </w:pPr>
      <w:r w:rsidRPr="00856140">
        <w:rPr>
          <w:sz w:val="28"/>
          <w:szCs w:val="28"/>
        </w:rPr>
        <w:t>надлежащее ведение документации, предусмотренной должностными обязанностями;</w:t>
      </w:r>
    </w:p>
    <w:p w:rsidR="00E3430F" w:rsidRPr="00856140" w:rsidRDefault="00E3430F" w:rsidP="00E3430F">
      <w:pPr>
        <w:pStyle w:val="afc"/>
        <w:ind w:firstLine="709"/>
        <w:jc w:val="both"/>
        <w:rPr>
          <w:sz w:val="28"/>
          <w:szCs w:val="28"/>
        </w:rPr>
      </w:pPr>
      <w:r w:rsidRPr="00856140">
        <w:rPr>
          <w:sz w:val="28"/>
          <w:szCs w:val="28"/>
        </w:rPr>
        <w:t>предоставление в установленном порядке статистической и иной информации по своей деятельности.</w:t>
      </w:r>
    </w:p>
    <w:p w:rsidR="00E3430F" w:rsidRPr="00856140" w:rsidRDefault="00E3430F" w:rsidP="00E3430F">
      <w:pPr>
        <w:pStyle w:val="afc"/>
        <w:ind w:firstLine="709"/>
        <w:jc w:val="both"/>
        <w:rPr>
          <w:sz w:val="28"/>
          <w:szCs w:val="28"/>
        </w:rPr>
      </w:pPr>
      <w:r w:rsidRPr="00856140">
        <w:rPr>
          <w:sz w:val="28"/>
          <w:szCs w:val="28"/>
        </w:rPr>
        <w:t>За нарушение законодательных и иных нормативных правовых актов главный специалист может быть привлечен в соответствии с действующим законодательством в зависимости от тяжести проступка к дисциплинарной, материальной и иной ответственности.</w:t>
      </w:r>
    </w:p>
    <w:p w:rsidR="00E3430F" w:rsidRPr="00D1646A" w:rsidRDefault="00E3430F" w:rsidP="00E3430F">
      <w:pPr>
        <w:ind w:firstLine="709"/>
        <w:jc w:val="both"/>
        <w:rPr>
          <w:sz w:val="28"/>
          <w:szCs w:val="28"/>
          <w:lang w:val="ru-RU"/>
        </w:rPr>
      </w:pPr>
    </w:p>
    <w:p w:rsidR="00E3430F" w:rsidRPr="00D1646A" w:rsidRDefault="00E3430F" w:rsidP="00E3430F">
      <w:pPr>
        <w:ind w:firstLine="709"/>
        <w:jc w:val="both"/>
        <w:rPr>
          <w:sz w:val="28"/>
          <w:szCs w:val="28"/>
          <w:lang w:val="ru-RU"/>
        </w:rPr>
      </w:pPr>
    </w:p>
    <w:p w:rsidR="00E3430F" w:rsidRDefault="00E3430F" w:rsidP="00E3430F">
      <w:pPr>
        <w:ind w:firstLine="709"/>
        <w:jc w:val="both"/>
      </w:pPr>
      <w:r>
        <w:rPr>
          <w:sz w:val="28"/>
          <w:szCs w:val="28"/>
        </w:rPr>
        <w:t xml:space="preserve">Ознакомлен __________________                          Дата _______          </w:t>
      </w:r>
    </w:p>
    <w:p w:rsidR="00E3430F" w:rsidRPr="009D1413" w:rsidRDefault="00E3430F" w:rsidP="00E3430F">
      <w:pPr>
        <w:autoSpaceDE w:val="0"/>
        <w:ind w:firstLine="709"/>
        <w:rPr>
          <w:b/>
          <w:bCs/>
          <w:color w:val="auto"/>
          <w:sz w:val="28"/>
          <w:szCs w:val="28"/>
          <w:lang w:val="ru-RU"/>
        </w:rPr>
      </w:pPr>
      <w:r w:rsidRPr="009D1413">
        <w:rPr>
          <w:rFonts w:cs="Times New Roman"/>
          <w:noProof/>
          <w:color w:val="auto"/>
          <w:lang w:val="ru-RU" w:eastAsia="ru-RU" w:bidi="ar-SA"/>
        </w:rPr>
        <w:t xml:space="preserve">      </w:t>
      </w:r>
    </w:p>
    <w:p w:rsidR="00E3430F" w:rsidRPr="00313511" w:rsidRDefault="00E3430F" w:rsidP="00E3430F">
      <w:pPr>
        <w:rPr>
          <w:color w:val="00B050"/>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autoSpaceDE w:val="0"/>
        <w:ind w:firstLine="709"/>
        <w:jc w:val="center"/>
        <w:rPr>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center"/>
        <w:rPr>
          <w:rFonts w:cs="Times New Roman"/>
          <w:b/>
          <w:bCs/>
          <w:sz w:val="28"/>
          <w:szCs w:val="28"/>
          <w:lang w:val="ru-RU"/>
        </w:rPr>
      </w:pPr>
    </w:p>
    <w:p w:rsidR="00E3430F" w:rsidRDefault="00E3430F" w:rsidP="00E3430F">
      <w:pPr>
        <w:shd w:val="clear" w:color="auto" w:fill="FFFFFF"/>
        <w:tabs>
          <w:tab w:val="left" w:pos="5490"/>
        </w:tabs>
        <w:spacing w:before="110" w:line="278" w:lineRule="exact"/>
        <w:ind w:left="274" w:right="115" w:firstLine="562"/>
        <w:jc w:val="center"/>
        <w:rPr>
          <w:rFonts w:cs="Times New Roman"/>
          <w:b/>
          <w:bCs/>
          <w:sz w:val="28"/>
          <w:szCs w:val="28"/>
          <w:lang w:val="ru-RU"/>
        </w:rPr>
      </w:pPr>
      <w:r>
        <w:rPr>
          <w:rFonts w:cs="Times New Roman"/>
          <w:b/>
          <w:bCs/>
          <w:sz w:val="28"/>
          <w:szCs w:val="28"/>
          <w:lang w:val="ru-RU"/>
        </w:rPr>
        <w:t>ГЛАВА 9.  ФОРМЫ  ПРОФСОЮЗНЫХ БЛАНКОВ</w:t>
      </w:r>
    </w:p>
    <w:p w:rsidR="00E3430F" w:rsidRDefault="00E3430F" w:rsidP="00E3430F">
      <w:pPr>
        <w:shd w:val="clear" w:color="auto" w:fill="FFFFFF"/>
        <w:tabs>
          <w:tab w:val="left" w:pos="5490"/>
        </w:tabs>
        <w:spacing w:before="110"/>
        <w:ind w:left="274" w:right="115" w:firstLine="562"/>
        <w:rPr>
          <w:rFonts w:cs="Times New Roman"/>
          <w:b/>
          <w:bCs/>
          <w:sz w:val="28"/>
          <w:szCs w:val="28"/>
          <w:lang w:val="ru-RU"/>
        </w:rPr>
      </w:pPr>
      <w:r>
        <w:rPr>
          <w:rFonts w:cs="Times New Roman"/>
          <w:b/>
          <w:sz w:val="28"/>
          <w:szCs w:val="28"/>
          <w:lang w:val="ru-RU"/>
        </w:rPr>
        <w:t>9.1.ПРИМЕРНЫЕ ФОРМЫ БЛАНКОВ  ПОСТАНОВЛЕНИЙ ПРОФСОЮЗНЫХ ОРГАНОВ</w:t>
      </w:r>
    </w:p>
    <w:p w:rsidR="00E3430F" w:rsidRDefault="00E3430F" w:rsidP="00E3430F">
      <w:pPr>
        <w:ind w:firstLine="709"/>
        <w:jc w:val="both"/>
        <w:rPr>
          <w:sz w:val="28"/>
          <w:szCs w:val="28"/>
          <w:lang w:val="ru-RU"/>
        </w:rPr>
      </w:pPr>
    </w:p>
    <w:tbl>
      <w:tblPr>
        <w:tblW w:w="10137" w:type="dxa"/>
        <w:tblInd w:w="-142" w:type="dxa"/>
        <w:tblLayout w:type="fixed"/>
        <w:tblCellMar>
          <w:left w:w="0" w:type="dxa"/>
          <w:right w:w="0" w:type="dxa"/>
        </w:tblCellMar>
        <w:tblLook w:val="0000" w:firstRow="0" w:lastRow="0" w:firstColumn="0" w:lastColumn="0" w:noHBand="0" w:noVBand="0"/>
      </w:tblPr>
      <w:tblGrid>
        <w:gridCol w:w="34"/>
        <w:gridCol w:w="3419"/>
        <w:gridCol w:w="1135"/>
        <w:gridCol w:w="1043"/>
        <w:gridCol w:w="1199"/>
        <w:gridCol w:w="3235"/>
        <w:gridCol w:w="72"/>
      </w:tblGrid>
      <w:tr w:rsidR="00E3430F" w:rsidTr="00B067CD">
        <w:trPr>
          <w:trHeight w:hRule="exact" w:val="964"/>
        </w:trPr>
        <w:tc>
          <w:tcPr>
            <w:tcW w:w="34" w:type="dxa"/>
            <w:shd w:val="clear" w:color="auto" w:fill="auto"/>
          </w:tcPr>
          <w:p w:rsidR="00E3430F" w:rsidRPr="009B148B" w:rsidRDefault="00E3430F" w:rsidP="00B067CD">
            <w:pPr>
              <w:snapToGrid w:val="0"/>
              <w:rPr>
                <w:rFonts w:cs="Times New Roman"/>
                <w:sz w:val="28"/>
                <w:szCs w:val="28"/>
                <w:lang w:val="ru-RU"/>
              </w:rPr>
            </w:pPr>
          </w:p>
        </w:tc>
        <w:tc>
          <w:tcPr>
            <w:tcW w:w="4554" w:type="dxa"/>
            <w:gridSpan w:val="2"/>
            <w:shd w:val="clear" w:color="auto" w:fill="auto"/>
          </w:tcPr>
          <w:p w:rsidR="00E3430F" w:rsidRPr="009B148B" w:rsidRDefault="00E3430F" w:rsidP="00B067CD">
            <w:pPr>
              <w:snapToGrid w:val="0"/>
              <w:jc w:val="right"/>
              <w:rPr>
                <w:rFonts w:cs="Times New Roman"/>
                <w:lang w:val="ru-RU"/>
              </w:rPr>
            </w:pPr>
          </w:p>
        </w:tc>
        <w:tc>
          <w:tcPr>
            <w:tcW w:w="1043"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34" w:type="dxa"/>
            <w:gridSpan w:val="2"/>
            <w:shd w:val="clear" w:color="auto" w:fill="auto"/>
          </w:tcPr>
          <w:p w:rsidR="00E3430F" w:rsidRDefault="00E3430F" w:rsidP="00B067CD">
            <w:pPr>
              <w:pStyle w:val="u"/>
              <w:snapToGrid w:val="0"/>
              <w:jc w:val="center"/>
            </w:pPr>
          </w:p>
        </w:tc>
        <w:tc>
          <w:tcPr>
            <w:tcW w:w="72" w:type="dxa"/>
            <w:shd w:val="clear" w:color="auto" w:fill="auto"/>
          </w:tcPr>
          <w:p w:rsidR="00E3430F" w:rsidRDefault="00E3430F" w:rsidP="00B067CD">
            <w:pPr>
              <w:snapToGrid w:val="0"/>
              <w:rPr>
                <w:rFonts w:cs="Times New Roman"/>
              </w:rPr>
            </w:pPr>
          </w:p>
        </w:tc>
      </w:tr>
      <w:tr w:rsidR="00E3430F" w:rsidTr="00B067CD">
        <w:trPr>
          <w:trHeight w:hRule="exact" w:val="1470"/>
        </w:trPr>
        <w:tc>
          <w:tcPr>
            <w:tcW w:w="34" w:type="dxa"/>
            <w:shd w:val="clear" w:color="auto" w:fill="auto"/>
          </w:tcPr>
          <w:p w:rsidR="00E3430F" w:rsidRDefault="00E3430F" w:rsidP="00B067CD">
            <w:pPr>
              <w:pStyle w:val="af4"/>
              <w:snapToGrid w:val="0"/>
              <w:rPr>
                <w:rFonts w:cs="Times New Roman"/>
              </w:rPr>
            </w:pPr>
          </w:p>
        </w:tc>
        <w:tc>
          <w:tcPr>
            <w:tcW w:w="10031"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САМАРСКАЯ ОБЛАСТНАЯ ОРГАНИЗАЦИЯ ПРОФСОЮЗА</w:t>
            </w:r>
          </w:p>
          <w:p w:rsidR="00E3430F" w:rsidRPr="00BE1C02" w:rsidRDefault="00E3430F" w:rsidP="00B067CD">
            <w:pPr>
              <w:jc w:val="center"/>
              <w:rPr>
                <w:b/>
                <w:sz w:val="28"/>
                <w:szCs w:val="28"/>
                <w:lang w:val="ru-RU" w:eastAsia="ar-SA" w:bidi="ar-SA"/>
              </w:rPr>
            </w:pPr>
            <w:r w:rsidRPr="00BE1C02">
              <w:rPr>
                <w:rFonts w:cs="Times New Roman"/>
                <w:b/>
                <w:sz w:val="28"/>
                <w:szCs w:val="28"/>
              </w:rPr>
              <w:t>КОНФЕРЕНЦИЯ</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ПОСТАНОВЛЕНИЕ</w:t>
            </w:r>
          </w:p>
          <w:p w:rsidR="00E3430F" w:rsidRPr="00D144BB" w:rsidRDefault="00E3430F" w:rsidP="00B067CD">
            <w:pPr>
              <w:jc w:val="center"/>
              <w:rPr>
                <w:rFonts w:ascii="Arial Black" w:hAnsi="Arial Black"/>
                <w:lang w:val="ru-RU"/>
              </w:rPr>
            </w:pPr>
            <w:r w:rsidRPr="00D144BB">
              <w:rPr>
                <w:rFonts w:ascii="Arial Black" w:hAnsi="Arial Black"/>
                <w:lang w:val="ru-RU"/>
              </w:rPr>
              <w:pict>
                <v:rect id="_x0000_i1025" style="width:0;height:1.5pt" o:hralign="center" o:hrstd="t" o:hr="t" fillcolor="#a0a0a0" stroked="f"/>
              </w:pict>
            </w:r>
          </w:p>
          <w:p w:rsidR="00E3430F" w:rsidRDefault="00E3430F" w:rsidP="00B067CD">
            <w:pPr>
              <w:jc w:val="center"/>
              <w:rPr>
                <w:rFonts w:eastAsia="Times New Roman" w:cs="Times New Roman"/>
                <w:b/>
                <w:bCs/>
                <w:sz w:val="32"/>
                <w:szCs w:val="32"/>
              </w:rPr>
            </w:pPr>
            <w:r>
              <w:rPr>
                <w:lang w:val="ru-RU"/>
              </w:rPr>
              <w:pict>
                <v:rect id="_x0000_i1026" style="width:0;height:1.5pt" o:hralign="center" o:hrstd="t" o:hr="t" fillcolor="#a0a0a0" stroked="f"/>
              </w:pict>
            </w:r>
          </w:p>
          <w:p w:rsidR="00E3430F" w:rsidRDefault="00E3430F" w:rsidP="00B067CD">
            <w:pPr>
              <w:jc w:val="center"/>
              <w:rPr>
                <w:rFonts w:eastAsia="Times New Roman" w:cs="Times New Roman"/>
                <w:b/>
                <w:bCs/>
                <w:sz w:val="32"/>
                <w:szCs w:val="32"/>
              </w:rPr>
            </w:pPr>
            <w:r>
              <w:rPr>
                <w:lang w:val="ru-RU"/>
              </w:rPr>
              <w:pict>
                <v:rect id="_x0000_i1027" style="width:0;height:1.5pt" o:hralign="center" o:hrstd="t" o:hr="t" fillcolor="#a0a0a0" stroked="f"/>
              </w:pict>
            </w:r>
          </w:p>
          <w:p w:rsidR="00E3430F" w:rsidRDefault="00E3430F" w:rsidP="00B067CD">
            <w:pPr>
              <w:jc w:val="center"/>
              <w:rPr>
                <w:rFonts w:cs="Times New Roman"/>
              </w:rPr>
            </w:pPr>
          </w:p>
        </w:tc>
        <w:tc>
          <w:tcPr>
            <w:tcW w:w="72" w:type="dxa"/>
            <w:shd w:val="clear" w:color="auto" w:fill="auto"/>
          </w:tcPr>
          <w:p w:rsidR="00E3430F" w:rsidRDefault="00E3430F" w:rsidP="00B067CD">
            <w:pPr>
              <w:snapToGrid w:val="0"/>
              <w:rPr>
                <w:rFonts w:cs="Times New Roman"/>
              </w:rPr>
            </w:pPr>
          </w:p>
        </w:tc>
      </w:tr>
      <w:tr w:rsidR="00E3430F" w:rsidTr="00B067CD">
        <w:trPr>
          <w:trHeight w:hRule="exact" w:val="794"/>
        </w:trPr>
        <w:tc>
          <w:tcPr>
            <w:tcW w:w="34" w:type="dxa"/>
            <w:shd w:val="clear" w:color="auto" w:fill="auto"/>
          </w:tcPr>
          <w:p w:rsidR="00E3430F" w:rsidRDefault="00E3430F" w:rsidP="00B067CD">
            <w:pPr>
              <w:pStyle w:val="af4"/>
              <w:snapToGrid w:val="0"/>
              <w:rPr>
                <w:rFonts w:cs="Times New Roman"/>
              </w:rPr>
            </w:pPr>
          </w:p>
        </w:tc>
        <w:tc>
          <w:tcPr>
            <w:tcW w:w="3419"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_______20___г.</w:t>
            </w:r>
          </w:p>
        </w:tc>
        <w:tc>
          <w:tcPr>
            <w:tcW w:w="3377"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Самара</w:t>
            </w:r>
          </w:p>
        </w:tc>
        <w:tc>
          <w:tcPr>
            <w:tcW w:w="3235"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c>
          <w:tcPr>
            <w:tcW w:w="72" w:type="dxa"/>
            <w:shd w:val="clear" w:color="auto" w:fill="auto"/>
          </w:tcPr>
          <w:p w:rsidR="00E3430F" w:rsidRDefault="00E3430F" w:rsidP="00B067CD">
            <w:pPr>
              <w:snapToGrid w:val="0"/>
              <w:rPr>
                <w:rFonts w:cs="Times New Roman"/>
                <w:sz w:val="28"/>
                <w:szCs w:val="28"/>
              </w:rPr>
            </w:pPr>
          </w:p>
        </w:tc>
      </w:tr>
    </w:tbl>
    <w:p w:rsidR="00E3430F" w:rsidRDefault="00E3430F" w:rsidP="00E3430F"/>
    <w:p w:rsidR="00E3430F" w:rsidRDefault="00E3430F" w:rsidP="00E34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8"/>
          <w:szCs w:val="28"/>
        </w:rPr>
      </w:pPr>
    </w:p>
    <w:p w:rsidR="00E3430F" w:rsidRDefault="00E3430F" w:rsidP="00E3430F">
      <w:pPr>
        <w:rPr>
          <w:rFonts w:cs="Times New Roman"/>
          <w:lang w:val="ru-RU"/>
        </w:rPr>
      </w:pPr>
    </w:p>
    <w:tbl>
      <w:tblPr>
        <w:tblW w:w="10207" w:type="dxa"/>
        <w:tblLayout w:type="fixed"/>
        <w:tblLook w:val="0000" w:firstRow="0" w:lastRow="0" w:firstColumn="0" w:lastColumn="0" w:noHBand="0" w:noVBand="0"/>
      </w:tblPr>
      <w:tblGrid>
        <w:gridCol w:w="3499"/>
        <w:gridCol w:w="990"/>
        <w:gridCol w:w="1043"/>
        <w:gridCol w:w="1075"/>
        <w:gridCol w:w="3600"/>
      </w:tblGrid>
      <w:tr w:rsidR="00E3430F" w:rsidTr="00B067CD">
        <w:trPr>
          <w:trHeight w:hRule="exact" w:val="964"/>
        </w:trPr>
        <w:tc>
          <w:tcPr>
            <w:tcW w:w="4489" w:type="dxa"/>
            <w:gridSpan w:val="2"/>
            <w:shd w:val="clear" w:color="auto" w:fill="auto"/>
          </w:tcPr>
          <w:p w:rsidR="00E3430F" w:rsidRDefault="00E3430F" w:rsidP="00B067CD">
            <w:pPr>
              <w:snapToGrid w:val="0"/>
              <w:jc w:val="right"/>
              <w:rPr>
                <w:rFonts w:cs="Times New Roman"/>
              </w:rPr>
            </w:pPr>
          </w:p>
        </w:tc>
        <w:tc>
          <w:tcPr>
            <w:tcW w:w="1043"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675" w:type="dxa"/>
            <w:gridSpan w:val="2"/>
            <w:shd w:val="clear" w:color="auto" w:fill="auto"/>
          </w:tcPr>
          <w:p w:rsidR="00E3430F" w:rsidRDefault="00E3430F" w:rsidP="00B067CD">
            <w:pPr>
              <w:pStyle w:val="u"/>
              <w:snapToGrid w:val="0"/>
              <w:jc w:val="center"/>
            </w:pPr>
          </w:p>
        </w:tc>
      </w:tr>
      <w:tr w:rsidR="00E3430F" w:rsidTr="00B067CD">
        <w:trPr>
          <w:trHeight w:hRule="exact" w:val="1529"/>
        </w:trPr>
        <w:tc>
          <w:tcPr>
            <w:tcW w:w="10207"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САМАРСКАЯ ОБЛАСТНАЯ ОРГАНИЗАЦИЯ ПРОФСОЮЗА</w:t>
            </w:r>
          </w:p>
          <w:p w:rsidR="00E3430F" w:rsidRDefault="00E3430F" w:rsidP="00B067CD">
            <w:pPr>
              <w:jc w:val="center"/>
              <w:rPr>
                <w:rFonts w:eastAsia="Times New Roman" w:cs="Times New Roman"/>
                <w:b/>
                <w:bCs/>
              </w:rPr>
            </w:pPr>
            <w:r>
              <w:rPr>
                <w:rFonts w:eastAsia="Times New Roman" w:cs="Times New Roman"/>
                <w:b/>
                <w:bCs/>
              </w:rPr>
              <w:t>КОМИТЕТ ОБЛАСТНОЙ ОРГАНИЗАЦИИ ПРОФСОЮЗА</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ПОСТАНОВЛЕНИЕ</w:t>
            </w:r>
          </w:p>
          <w:p w:rsidR="00E3430F" w:rsidRDefault="00E3430F" w:rsidP="00B067CD">
            <w:pPr>
              <w:jc w:val="center"/>
              <w:rPr>
                <w:rFonts w:cs="Times New Roman"/>
              </w:rPr>
            </w:pPr>
          </w:p>
        </w:tc>
      </w:tr>
      <w:tr w:rsidR="00E3430F" w:rsidTr="00B067CD">
        <w:trPr>
          <w:trHeight w:hRule="exact" w:val="794"/>
        </w:trPr>
        <w:tc>
          <w:tcPr>
            <w:tcW w:w="3499"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_____20___г.</w:t>
            </w:r>
          </w:p>
        </w:tc>
        <w:tc>
          <w:tcPr>
            <w:tcW w:w="3108"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Самара</w:t>
            </w:r>
          </w:p>
        </w:tc>
        <w:tc>
          <w:tcPr>
            <w:tcW w:w="3600"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p w:rsidR="00E3430F" w:rsidRPr="00BE1C02" w:rsidRDefault="00E3430F" w:rsidP="00E3430F">
      <w:pPr>
        <w:rPr>
          <w:rFonts w:cs="Times New Roman"/>
          <w:lang w:val="ru-RU"/>
        </w:rPr>
      </w:pPr>
    </w:p>
    <w:tbl>
      <w:tblPr>
        <w:tblW w:w="10207" w:type="dxa"/>
        <w:tblInd w:w="-34" w:type="dxa"/>
        <w:tblLayout w:type="fixed"/>
        <w:tblLook w:val="0000" w:firstRow="0" w:lastRow="0" w:firstColumn="0" w:lastColumn="0" w:noHBand="0" w:noVBand="0"/>
      </w:tblPr>
      <w:tblGrid>
        <w:gridCol w:w="2750"/>
        <w:gridCol w:w="432"/>
        <w:gridCol w:w="560"/>
        <w:gridCol w:w="430"/>
        <w:gridCol w:w="1357"/>
        <w:gridCol w:w="135"/>
        <w:gridCol w:w="940"/>
        <w:gridCol w:w="136"/>
        <w:gridCol w:w="3183"/>
        <w:gridCol w:w="284"/>
      </w:tblGrid>
      <w:tr w:rsidR="00E3430F" w:rsidTr="00B067CD">
        <w:trPr>
          <w:trHeight w:hRule="exact" w:val="964"/>
        </w:trPr>
        <w:tc>
          <w:tcPr>
            <w:tcW w:w="4172" w:type="dxa"/>
            <w:gridSpan w:val="4"/>
            <w:shd w:val="clear" w:color="auto" w:fill="auto"/>
          </w:tcPr>
          <w:p w:rsidR="00E3430F" w:rsidRDefault="00E3430F" w:rsidP="00B067CD">
            <w:pPr>
              <w:snapToGrid w:val="0"/>
              <w:jc w:val="right"/>
            </w:pPr>
          </w:p>
        </w:tc>
        <w:tc>
          <w:tcPr>
            <w:tcW w:w="1357"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678" w:type="dxa"/>
            <w:gridSpan w:val="5"/>
            <w:shd w:val="clear" w:color="auto" w:fill="auto"/>
          </w:tcPr>
          <w:p w:rsidR="00E3430F" w:rsidRDefault="00E3430F" w:rsidP="00B067CD">
            <w:pPr>
              <w:pStyle w:val="u"/>
              <w:snapToGrid w:val="0"/>
              <w:jc w:val="center"/>
            </w:pPr>
          </w:p>
        </w:tc>
      </w:tr>
      <w:tr w:rsidR="00E3430F" w:rsidTr="00B067CD">
        <w:trPr>
          <w:trHeight w:hRule="exact" w:val="1280"/>
        </w:trPr>
        <w:tc>
          <w:tcPr>
            <w:tcW w:w="10207" w:type="dxa"/>
            <w:gridSpan w:val="10"/>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САМАРСКАЯ ОБЛАСТНАЯ ОРГАНИЗАЦИЯ ПРОФСОЮЗА</w:t>
            </w:r>
          </w:p>
          <w:p w:rsidR="00E3430F" w:rsidRDefault="00E3430F" w:rsidP="00B067CD">
            <w:pPr>
              <w:jc w:val="center"/>
              <w:rPr>
                <w:rFonts w:eastAsia="Times New Roman" w:cs="Times New Roman"/>
                <w:b/>
                <w:bCs/>
              </w:rPr>
            </w:pPr>
            <w:r>
              <w:rPr>
                <w:rFonts w:eastAsia="Times New Roman" w:cs="Times New Roman"/>
                <w:b/>
                <w:bCs/>
              </w:rPr>
              <w:t>ПРЕЗИДИУМ ОБЛАСТНОЙ ОРГАНИЗАЦИИ ПРОФСОЮЗА</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ПОСТАНОВЛЕНИЕ</w:t>
            </w:r>
          </w:p>
          <w:p w:rsidR="00E3430F" w:rsidRDefault="00E3430F" w:rsidP="00B067CD">
            <w:pPr>
              <w:jc w:val="center"/>
              <w:rPr>
                <w:rFonts w:cs="Times New Roman"/>
              </w:rPr>
            </w:pPr>
          </w:p>
        </w:tc>
      </w:tr>
      <w:tr w:rsidR="00E3430F" w:rsidTr="00B067CD">
        <w:trPr>
          <w:trHeight w:hRule="exact" w:val="794"/>
        </w:trPr>
        <w:tc>
          <w:tcPr>
            <w:tcW w:w="3182" w:type="dxa"/>
            <w:gridSpan w:val="2"/>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______20___г.</w:t>
            </w:r>
          </w:p>
        </w:tc>
        <w:tc>
          <w:tcPr>
            <w:tcW w:w="3422" w:type="dxa"/>
            <w:gridSpan w:val="5"/>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Самара</w:t>
            </w:r>
          </w:p>
        </w:tc>
        <w:tc>
          <w:tcPr>
            <w:tcW w:w="3603"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r w:rsidR="00E3430F" w:rsidTr="00B067CD">
        <w:trPr>
          <w:gridAfter w:val="1"/>
          <w:wAfter w:w="284" w:type="dxa"/>
          <w:trHeight w:hRule="exact" w:val="964"/>
        </w:trPr>
        <w:tc>
          <w:tcPr>
            <w:tcW w:w="3742" w:type="dxa"/>
            <w:gridSpan w:val="3"/>
            <w:shd w:val="clear" w:color="auto" w:fill="auto"/>
          </w:tcPr>
          <w:p w:rsidR="00E3430F" w:rsidRDefault="00E3430F" w:rsidP="00B067CD">
            <w:pPr>
              <w:snapToGrid w:val="0"/>
              <w:jc w:val="right"/>
            </w:pPr>
          </w:p>
        </w:tc>
        <w:tc>
          <w:tcPr>
            <w:tcW w:w="1922" w:type="dxa"/>
            <w:gridSpan w:val="3"/>
            <w:shd w:val="clear" w:color="auto" w:fill="auto"/>
          </w:tcPr>
          <w:p w:rsidR="00E3430F" w:rsidRDefault="00E3430F" w:rsidP="00B067CD">
            <w:pPr>
              <w:snapToGrid w:val="0"/>
              <w:ind w:right="169"/>
              <w:jc w:val="right"/>
              <w:rPr>
                <w:rFonts w:cs="Times New Roman"/>
              </w:rPr>
            </w:pPr>
            <w:r>
              <w:rPr>
                <w:rFonts w:cs="Times New Roman"/>
                <w:lang w:val="ru-RU"/>
              </w:rPr>
              <w:t xml:space="preserve">   </w:t>
            </w:r>
            <w:r>
              <w:rPr>
                <w:rFonts w:cs="Times New Roman"/>
                <w:noProof/>
                <w:lang w:val="ru-RU" w:eastAsia="ru-RU" w:bidi="ar-SA"/>
              </w:rPr>
              <w:drawing>
                <wp:inline distT="0" distB="0" distL="0" distR="0">
                  <wp:extent cx="523875" cy="5810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259" w:type="dxa"/>
            <w:gridSpan w:val="3"/>
            <w:shd w:val="clear" w:color="auto" w:fill="auto"/>
          </w:tcPr>
          <w:p w:rsidR="00E3430F" w:rsidRDefault="00E3430F" w:rsidP="00B067CD">
            <w:pPr>
              <w:snapToGrid w:val="0"/>
              <w:jc w:val="center"/>
              <w:rPr>
                <w:rFonts w:cs="Times New Roman"/>
              </w:rPr>
            </w:pPr>
          </w:p>
        </w:tc>
      </w:tr>
      <w:tr w:rsidR="00E3430F" w:rsidTr="00B067CD">
        <w:trPr>
          <w:gridAfter w:val="1"/>
          <w:wAfter w:w="284" w:type="dxa"/>
          <w:trHeight w:hRule="exact" w:val="1858"/>
        </w:trPr>
        <w:tc>
          <w:tcPr>
            <w:tcW w:w="9923" w:type="dxa"/>
            <w:gridSpan w:val="9"/>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ВОЛЖСКАЯ ГОРОДСКАЯ ОРГАНИЗАЦИЯ   ПРОФСОЮЗА</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САРАТОВСКОЙ ОБЛАСТИ</w:t>
            </w:r>
          </w:p>
          <w:p w:rsidR="00E3430F" w:rsidRPr="00592FAC" w:rsidRDefault="00E3430F" w:rsidP="00B067CD">
            <w:pPr>
              <w:pStyle w:val="3"/>
              <w:numPr>
                <w:ilvl w:val="2"/>
                <w:numId w:val="2"/>
              </w:numPr>
              <w:spacing w:before="0" w:after="0"/>
              <w:jc w:val="center"/>
              <w:rPr>
                <w:rFonts w:ascii="Times New Roman" w:hAnsi="Times New Roman" w:cs="Times New Roman"/>
                <w:sz w:val="28"/>
                <w:szCs w:val="28"/>
              </w:rPr>
            </w:pPr>
            <w:r w:rsidRPr="00592FAC">
              <w:rPr>
                <w:rFonts w:ascii="Times New Roman" w:hAnsi="Times New Roman" w:cs="Times New Roman"/>
                <w:bCs w:val="0"/>
                <w:sz w:val="28"/>
                <w:szCs w:val="28"/>
              </w:rPr>
              <w:t>КОНФЕРЕНЦИЯ</w:t>
            </w:r>
            <w:r w:rsidRPr="00592FAC">
              <w:rPr>
                <w:rFonts w:ascii="Times New Roman" w:hAnsi="Times New Roman" w:cs="Times New Roman"/>
                <w:sz w:val="28"/>
                <w:szCs w:val="28"/>
              </w:rPr>
              <w:t xml:space="preserve"> </w:t>
            </w:r>
          </w:p>
          <w:p w:rsidR="00E3430F" w:rsidRPr="00D144BB" w:rsidRDefault="00E3430F" w:rsidP="00B067CD">
            <w:pPr>
              <w:jc w:val="center"/>
              <w:rPr>
                <w:rFonts w:ascii="Arial Black" w:eastAsia="Times New Roman" w:hAnsi="Arial Black" w:cs="Times New Roman"/>
                <w:b/>
                <w:bCs/>
                <w:sz w:val="32"/>
                <w:szCs w:val="32"/>
              </w:rPr>
            </w:pPr>
            <w:r>
              <w:rPr>
                <w:rFonts w:eastAsia="Times New Roman" w:cs="Times New Roman"/>
                <w:b/>
                <w:bCs/>
                <w:sz w:val="32"/>
                <w:szCs w:val="32"/>
              </w:rPr>
              <w:t xml:space="preserve">  </w:t>
            </w:r>
            <w:r w:rsidRPr="00D144BB">
              <w:rPr>
                <w:rFonts w:ascii="Arial Black" w:eastAsia="Times New Roman" w:hAnsi="Arial Black" w:cs="Times New Roman"/>
                <w:b/>
                <w:bCs/>
                <w:sz w:val="32"/>
                <w:szCs w:val="32"/>
              </w:rPr>
              <w:t>ПОСТАНОВЛЕНИЕ</w:t>
            </w:r>
          </w:p>
        </w:tc>
      </w:tr>
      <w:tr w:rsidR="00E3430F" w:rsidTr="00B067CD">
        <w:trPr>
          <w:gridAfter w:val="1"/>
          <w:wAfter w:w="284" w:type="dxa"/>
          <w:trHeight w:hRule="exact" w:val="794"/>
        </w:trPr>
        <w:tc>
          <w:tcPr>
            <w:tcW w:w="2750"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 ______20___г.</w:t>
            </w:r>
          </w:p>
        </w:tc>
        <w:tc>
          <w:tcPr>
            <w:tcW w:w="3990" w:type="dxa"/>
            <w:gridSpan w:val="7"/>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Волжск</w:t>
            </w:r>
          </w:p>
        </w:tc>
        <w:tc>
          <w:tcPr>
            <w:tcW w:w="3183"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Pr>
        <w:jc w:val="cente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tbl>
      <w:tblPr>
        <w:tblW w:w="0" w:type="auto"/>
        <w:tblInd w:w="108" w:type="dxa"/>
        <w:tblLayout w:type="fixed"/>
        <w:tblLook w:val="0000" w:firstRow="0" w:lastRow="0" w:firstColumn="0" w:lastColumn="0" w:noHBand="0" w:noVBand="0"/>
      </w:tblPr>
      <w:tblGrid>
        <w:gridCol w:w="3427"/>
        <w:gridCol w:w="990"/>
        <w:gridCol w:w="1043"/>
        <w:gridCol w:w="1075"/>
        <w:gridCol w:w="3424"/>
      </w:tblGrid>
      <w:tr w:rsidR="00E3430F" w:rsidTr="00B067CD">
        <w:trPr>
          <w:trHeight w:hRule="exact" w:val="964"/>
        </w:trPr>
        <w:tc>
          <w:tcPr>
            <w:tcW w:w="4417" w:type="dxa"/>
            <w:gridSpan w:val="2"/>
            <w:shd w:val="clear" w:color="auto" w:fill="auto"/>
          </w:tcPr>
          <w:p w:rsidR="00E3430F" w:rsidRDefault="00E3430F" w:rsidP="00B067CD">
            <w:pPr>
              <w:snapToGrid w:val="0"/>
              <w:jc w:val="right"/>
              <w:rPr>
                <w:rFonts w:cs="Times New Roman"/>
              </w:rPr>
            </w:pPr>
          </w:p>
        </w:tc>
        <w:tc>
          <w:tcPr>
            <w:tcW w:w="1043"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99" w:type="dxa"/>
            <w:gridSpan w:val="2"/>
            <w:shd w:val="clear" w:color="auto" w:fill="auto"/>
          </w:tcPr>
          <w:p w:rsidR="00E3430F" w:rsidRDefault="00E3430F" w:rsidP="00B067CD">
            <w:pPr>
              <w:pStyle w:val="u"/>
              <w:snapToGrid w:val="0"/>
              <w:jc w:val="center"/>
            </w:pPr>
          </w:p>
        </w:tc>
      </w:tr>
      <w:tr w:rsidR="00E3430F" w:rsidTr="00B067CD">
        <w:trPr>
          <w:trHeight w:hRule="exact" w:val="1737"/>
        </w:trPr>
        <w:tc>
          <w:tcPr>
            <w:tcW w:w="9959"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 xml:space="preserve">ВОЛЖСКАЯ ГОРОДСКАЯ ОРГАНИЗАЦИЯ ПРОФСОЮЗА </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САРАТОВСКОЙ ОБЛАСТИ</w:t>
            </w:r>
          </w:p>
          <w:p w:rsidR="00E3430F" w:rsidRDefault="00E3430F" w:rsidP="00B067CD">
            <w:pPr>
              <w:jc w:val="center"/>
              <w:rPr>
                <w:rFonts w:eastAsia="Times New Roman" w:cs="Times New Roman"/>
                <w:b/>
                <w:bCs/>
              </w:rPr>
            </w:pPr>
            <w:r>
              <w:rPr>
                <w:rFonts w:eastAsia="Times New Roman" w:cs="Times New Roman"/>
                <w:b/>
                <w:bCs/>
              </w:rPr>
              <w:t>КОМИТЕТ ГОРОДСКОЙ ОРГАНИЗАЦИИ ПРОФСОЮЗА</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 xml:space="preserve">  ПОСТАНОВЛЕНИЕ</w:t>
            </w:r>
          </w:p>
        </w:tc>
      </w:tr>
      <w:tr w:rsidR="00E3430F" w:rsidTr="00B067CD">
        <w:trPr>
          <w:trHeight w:hRule="exact" w:val="794"/>
        </w:trPr>
        <w:tc>
          <w:tcPr>
            <w:tcW w:w="3427"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 _______20___г.</w:t>
            </w:r>
          </w:p>
        </w:tc>
        <w:tc>
          <w:tcPr>
            <w:tcW w:w="3108"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Волжск</w:t>
            </w:r>
          </w:p>
        </w:tc>
        <w:tc>
          <w:tcPr>
            <w:tcW w:w="3424"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rPr>
      </w:pPr>
    </w:p>
    <w:tbl>
      <w:tblPr>
        <w:tblW w:w="0" w:type="auto"/>
        <w:tblLayout w:type="fixed"/>
        <w:tblLook w:val="0000" w:firstRow="0" w:lastRow="0" w:firstColumn="0" w:lastColumn="0" w:noHBand="0" w:noVBand="0"/>
      </w:tblPr>
      <w:tblGrid>
        <w:gridCol w:w="3499"/>
        <w:gridCol w:w="990"/>
        <w:gridCol w:w="1043"/>
        <w:gridCol w:w="1075"/>
        <w:gridCol w:w="3282"/>
      </w:tblGrid>
      <w:tr w:rsidR="00E3430F" w:rsidTr="00B067CD">
        <w:trPr>
          <w:trHeight w:hRule="exact" w:val="964"/>
        </w:trPr>
        <w:tc>
          <w:tcPr>
            <w:tcW w:w="4489" w:type="dxa"/>
            <w:gridSpan w:val="2"/>
            <w:shd w:val="clear" w:color="auto" w:fill="auto"/>
          </w:tcPr>
          <w:p w:rsidR="00E3430F" w:rsidRDefault="00E3430F" w:rsidP="00B067CD">
            <w:pPr>
              <w:snapToGrid w:val="0"/>
              <w:jc w:val="right"/>
            </w:pPr>
          </w:p>
        </w:tc>
        <w:tc>
          <w:tcPr>
            <w:tcW w:w="1043"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357" w:type="dxa"/>
            <w:gridSpan w:val="2"/>
            <w:shd w:val="clear" w:color="auto" w:fill="auto"/>
          </w:tcPr>
          <w:p w:rsidR="00E3430F" w:rsidRDefault="00E3430F" w:rsidP="00B067CD">
            <w:pPr>
              <w:pStyle w:val="u"/>
              <w:snapToGrid w:val="0"/>
              <w:jc w:val="center"/>
            </w:pPr>
          </w:p>
        </w:tc>
      </w:tr>
      <w:tr w:rsidR="00E3430F" w:rsidTr="00B067CD">
        <w:trPr>
          <w:trHeight w:hRule="exact" w:val="1679"/>
        </w:trPr>
        <w:tc>
          <w:tcPr>
            <w:tcW w:w="9889"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 xml:space="preserve">ВОЛЖСКАЯ ГОРОДСКАЯ ОРГАНИЗАЦИЯ ПРОФСОЮЗА </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САРАТОВСКОЙ ОБЛАСТИ</w:t>
            </w:r>
          </w:p>
          <w:p w:rsidR="00E3430F" w:rsidRDefault="00E3430F" w:rsidP="00B067CD">
            <w:pPr>
              <w:jc w:val="center"/>
              <w:rPr>
                <w:rFonts w:eastAsia="Times New Roman" w:cs="Times New Roman"/>
                <w:b/>
                <w:bCs/>
                <w:sz w:val="32"/>
                <w:szCs w:val="32"/>
              </w:rPr>
            </w:pPr>
            <w:r>
              <w:rPr>
                <w:rFonts w:eastAsia="Times New Roman" w:cs="Times New Roman"/>
                <w:b/>
                <w:bCs/>
              </w:rPr>
              <w:t>ПРЕЗИДИУМ ГОРОДСКОЙ ОРГАНИЗАЦИИ</w:t>
            </w:r>
            <w:r>
              <w:rPr>
                <w:rFonts w:eastAsia="Times New Roman" w:cs="Times New Roman"/>
                <w:b/>
                <w:bCs/>
                <w:sz w:val="32"/>
                <w:szCs w:val="32"/>
              </w:rPr>
              <w:t xml:space="preserve">  </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ПОСТАНОВЛЕНИЕ</w:t>
            </w:r>
          </w:p>
          <w:p w:rsidR="00E3430F" w:rsidRDefault="00E3430F" w:rsidP="00B067CD">
            <w:pPr>
              <w:jc w:val="center"/>
              <w:rPr>
                <w:rFonts w:eastAsia="Times New Roman" w:cs="Times New Roman"/>
                <w:b/>
                <w:bCs/>
                <w:sz w:val="28"/>
                <w:szCs w:val="28"/>
              </w:rPr>
            </w:pPr>
            <w:r>
              <w:rPr>
                <w:rFonts w:eastAsia="Times New Roman" w:cs="Times New Roman"/>
                <w:b/>
                <w:bCs/>
                <w:sz w:val="28"/>
                <w:szCs w:val="28"/>
              </w:rPr>
              <w:br/>
            </w:r>
          </w:p>
          <w:p w:rsidR="00E3430F" w:rsidRDefault="00E3430F" w:rsidP="00B067CD">
            <w:pPr>
              <w:jc w:val="center"/>
              <w:rPr>
                <w:rFonts w:cs="Times New Roman"/>
              </w:rPr>
            </w:pPr>
          </w:p>
        </w:tc>
      </w:tr>
      <w:tr w:rsidR="00E3430F" w:rsidTr="00B067CD">
        <w:trPr>
          <w:trHeight w:hRule="exact" w:val="794"/>
        </w:trPr>
        <w:tc>
          <w:tcPr>
            <w:tcW w:w="3499"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________20___г.</w:t>
            </w:r>
          </w:p>
        </w:tc>
        <w:tc>
          <w:tcPr>
            <w:tcW w:w="3108"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Волжск</w:t>
            </w:r>
          </w:p>
        </w:tc>
        <w:tc>
          <w:tcPr>
            <w:tcW w:w="3282"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 w:rsidR="00E3430F" w:rsidRDefault="00E3430F" w:rsidP="00E3430F">
      <w:pPr>
        <w:rPr>
          <w:rFonts w:cs="Times New Roman"/>
          <w:lang w:val="ru-RU"/>
        </w:rPr>
      </w:pPr>
    </w:p>
    <w:p w:rsidR="00E3430F" w:rsidRDefault="00E3430F" w:rsidP="00E3430F">
      <w:pPr>
        <w:rPr>
          <w:rFonts w:cs="Times New Roman"/>
          <w:lang w:val="ru-RU"/>
        </w:rPr>
      </w:pPr>
    </w:p>
    <w:tbl>
      <w:tblPr>
        <w:tblW w:w="0" w:type="auto"/>
        <w:tblInd w:w="-34" w:type="dxa"/>
        <w:tblLayout w:type="fixed"/>
        <w:tblLook w:val="0000" w:firstRow="0" w:lastRow="0" w:firstColumn="0" w:lastColumn="0" w:noHBand="0" w:noVBand="0"/>
      </w:tblPr>
      <w:tblGrid>
        <w:gridCol w:w="2792"/>
        <w:gridCol w:w="1026"/>
        <w:gridCol w:w="1682"/>
        <w:gridCol w:w="1108"/>
        <w:gridCol w:w="3315"/>
      </w:tblGrid>
      <w:tr w:rsidR="00E3430F" w:rsidTr="00B067CD">
        <w:trPr>
          <w:trHeight w:hRule="exact" w:val="964"/>
        </w:trPr>
        <w:tc>
          <w:tcPr>
            <w:tcW w:w="3818" w:type="dxa"/>
            <w:gridSpan w:val="2"/>
            <w:shd w:val="clear" w:color="auto" w:fill="auto"/>
          </w:tcPr>
          <w:p w:rsidR="00E3430F" w:rsidRDefault="00E3430F" w:rsidP="00B067CD">
            <w:pPr>
              <w:snapToGrid w:val="0"/>
              <w:jc w:val="right"/>
              <w:rPr>
                <w:rFonts w:cs="Times New Roman"/>
              </w:rPr>
            </w:pPr>
          </w:p>
        </w:tc>
        <w:tc>
          <w:tcPr>
            <w:tcW w:w="1682"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23" w:type="dxa"/>
            <w:gridSpan w:val="2"/>
            <w:shd w:val="clear" w:color="auto" w:fill="auto"/>
          </w:tcPr>
          <w:p w:rsidR="00E3430F" w:rsidRDefault="00E3430F" w:rsidP="00B067CD">
            <w:pPr>
              <w:pStyle w:val="u"/>
              <w:snapToGrid w:val="0"/>
              <w:jc w:val="center"/>
            </w:pPr>
          </w:p>
          <w:p w:rsidR="00E3430F" w:rsidRDefault="00E3430F" w:rsidP="00B067CD">
            <w:pPr>
              <w:pStyle w:val="u"/>
              <w:jc w:val="center"/>
            </w:pPr>
          </w:p>
        </w:tc>
      </w:tr>
      <w:tr w:rsidR="00E3430F" w:rsidTr="00B067CD">
        <w:trPr>
          <w:trHeight w:hRule="exact" w:val="1742"/>
        </w:trPr>
        <w:tc>
          <w:tcPr>
            <w:tcW w:w="9923"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 xml:space="preserve">ПЕРВИЧНАЯ ПРОФСОЮЗНАЯ ОРГАНИЗАЦИЯ РАБОТНИКОВ </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 xml:space="preserve">СИБИРСКОГО ФЕДЕРАЛЬНОГО УНИВЕРСИТЕТА  </w:t>
            </w:r>
          </w:p>
          <w:p w:rsidR="00E3430F" w:rsidRDefault="00E3430F" w:rsidP="00B067CD">
            <w:pPr>
              <w:jc w:val="center"/>
              <w:rPr>
                <w:rFonts w:eastAsia="Times New Roman" w:cs="Times New Roman"/>
                <w:b/>
                <w:bCs/>
                <w:sz w:val="28"/>
                <w:szCs w:val="28"/>
              </w:rPr>
            </w:pPr>
            <w:r>
              <w:rPr>
                <w:rFonts w:eastAsia="Times New Roman" w:cs="Times New Roman"/>
                <w:b/>
                <w:bCs/>
                <w:sz w:val="28"/>
                <w:szCs w:val="28"/>
              </w:rPr>
              <w:t>КОНФЕРЕНЦИЯ</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 xml:space="preserve">  ПОСТАНОВЛЕНИЕ</w:t>
            </w:r>
          </w:p>
        </w:tc>
      </w:tr>
      <w:tr w:rsidR="00E3430F" w:rsidTr="00B067CD">
        <w:trPr>
          <w:trHeight w:hRule="exact" w:val="794"/>
        </w:trPr>
        <w:tc>
          <w:tcPr>
            <w:tcW w:w="2792"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_______20___г.</w:t>
            </w:r>
          </w:p>
        </w:tc>
        <w:tc>
          <w:tcPr>
            <w:tcW w:w="3816"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Красноярск</w:t>
            </w:r>
          </w:p>
        </w:tc>
        <w:tc>
          <w:tcPr>
            <w:tcW w:w="3315"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Pr>
        <w:jc w:val="center"/>
      </w:pPr>
    </w:p>
    <w:p w:rsidR="00E3430F" w:rsidRDefault="00E3430F" w:rsidP="00E3430F">
      <w:pPr>
        <w:rPr>
          <w:rFonts w:cs="Times New Roman"/>
        </w:rPr>
      </w:pPr>
    </w:p>
    <w:p w:rsidR="00E3430F" w:rsidRDefault="00E3430F" w:rsidP="00E3430F">
      <w:pPr>
        <w:rPr>
          <w:rFonts w:cs="Times New Roman"/>
        </w:rPr>
      </w:pPr>
    </w:p>
    <w:p w:rsidR="00E3430F" w:rsidRDefault="00E3430F" w:rsidP="00E3430F">
      <w:pPr>
        <w:rPr>
          <w:rFonts w:cs="Times New Roman"/>
        </w:rPr>
      </w:pPr>
    </w:p>
    <w:tbl>
      <w:tblPr>
        <w:tblW w:w="0" w:type="auto"/>
        <w:tblLayout w:type="fixed"/>
        <w:tblLook w:val="0000" w:firstRow="0" w:lastRow="0" w:firstColumn="0" w:lastColumn="0" w:noHBand="0" w:noVBand="0"/>
      </w:tblPr>
      <w:tblGrid>
        <w:gridCol w:w="3496"/>
        <w:gridCol w:w="1026"/>
        <w:gridCol w:w="1043"/>
        <w:gridCol w:w="1108"/>
        <w:gridCol w:w="3324"/>
      </w:tblGrid>
      <w:tr w:rsidR="00E3430F" w:rsidTr="00B067CD">
        <w:trPr>
          <w:trHeight w:hRule="exact" w:val="964"/>
        </w:trPr>
        <w:tc>
          <w:tcPr>
            <w:tcW w:w="4522" w:type="dxa"/>
            <w:gridSpan w:val="2"/>
            <w:shd w:val="clear" w:color="auto" w:fill="auto"/>
          </w:tcPr>
          <w:p w:rsidR="00E3430F" w:rsidRDefault="00E3430F" w:rsidP="00B067CD">
            <w:pPr>
              <w:snapToGrid w:val="0"/>
              <w:jc w:val="right"/>
            </w:pPr>
          </w:p>
        </w:tc>
        <w:tc>
          <w:tcPr>
            <w:tcW w:w="1043"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32" w:type="dxa"/>
            <w:gridSpan w:val="2"/>
            <w:shd w:val="clear" w:color="auto" w:fill="auto"/>
          </w:tcPr>
          <w:p w:rsidR="00E3430F" w:rsidRDefault="00E3430F" w:rsidP="00B067CD">
            <w:pPr>
              <w:pStyle w:val="u"/>
              <w:snapToGrid w:val="0"/>
              <w:jc w:val="center"/>
            </w:pPr>
          </w:p>
        </w:tc>
      </w:tr>
      <w:tr w:rsidR="00E3430F" w:rsidTr="00B067CD">
        <w:trPr>
          <w:trHeight w:hRule="exact" w:val="1735"/>
        </w:trPr>
        <w:tc>
          <w:tcPr>
            <w:tcW w:w="9997"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ПЕРВИЧНАЯ ПРОФСОЮЗНАЯ ОРГАНИЗАЦИЯ СТУДЕНТОВ</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 xml:space="preserve">СИБИРСКОГО ФЕДЕРАЛЬНОГО УНИВЕРСИТЕТА  </w:t>
            </w:r>
          </w:p>
          <w:p w:rsidR="00E3430F" w:rsidRPr="00210B35" w:rsidRDefault="00E3430F" w:rsidP="00B067CD">
            <w:pPr>
              <w:jc w:val="center"/>
              <w:rPr>
                <w:rFonts w:eastAsia="Times New Roman" w:cs="Times New Roman"/>
                <w:b/>
                <w:bCs/>
                <w:sz w:val="28"/>
                <w:szCs w:val="28"/>
              </w:rPr>
            </w:pPr>
            <w:r w:rsidRPr="00210B35">
              <w:rPr>
                <w:rFonts w:eastAsia="Times New Roman" w:cs="Times New Roman"/>
                <w:b/>
                <w:bCs/>
                <w:sz w:val="28"/>
                <w:szCs w:val="28"/>
                <w:lang w:val="ru-RU"/>
              </w:rPr>
              <w:t>ПРОФСОЮЗНЫЙ КОМИТЕТ</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 xml:space="preserve">  ПОСТАНОВЛЕНИЕ</w:t>
            </w:r>
          </w:p>
        </w:tc>
      </w:tr>
      <w:tr w:rsidR="00E3430F" w:rsidTr="00B067CD">
        <w:trPr>
          <w:trHeight w:hRule="exact" w:val="794"/>
        </w:trPr>
        <w:tc>
          <w:tcPr>
            <w:tcW w:w="3496"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_______20___г.</w:t>
            </w:r>
          </w:p>
        </w:tc>
        <w:tc>
          <w:tcPr>
            <w:tcW w:w="3177"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Красноярск</w:t>
            </w:r>
          </w:p>
        </w:tc>
        <w:tc>
          <w:tcPr>
            <w:tcW w:w="3324"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Pr>
        <w:jc w:val="center"/>
      </w:pPr>
    </w:p>
    <w:p w:rsidR="00E3430F" w:rsidRDefault="00E3430F" w:rsidP="00E3430F">
      <w:pPr>
        <w:jc w:val="center"/>
        <w:rPr>
          <w:rFonts w:cs="Times New Roman"/>
          <w:lang w:val="ru-RU"/>
        </w:rPr>
      </w:pPr>
    </w:p>
    <w:p w:rsidR="00E3430F" w:rsidRDefault="00E3430F" w:rsidP="00E3430F">
      <w:pPr>
        <w:jc w:val="center"/>
        <w:rPr>
          <w:rFonts w:cs="Times New Roman"/>
          <w:lang w:val="ru-RU"/>
        </w:rPr>
      </w:pPr>
    </w:p>
    <w:p w:rsidR="00E3430F" w:rsidRDefault="00E3430F" w:rsidP="00E3430F">
      <w:pPr>
        <w:jc w:val="center"/>
        <w:rPr>
          <w:rFonts w:cs="Times New Roman"/>
          <w:lang w:val="ru-RU"/>
        </w:rPr>
      </w:pPr>
    </w:p>
    <w:p w:rsidR="00E3430F" w:rsidRDefault="00E3430F" w:rsidP="00E3430F">
      <w:pPr>
        <w:rPr>
          <w:rFonts w:cs="Times New Roman"/>
        </w:rPr>
      </w:pPr>
    </w:p>
    <w:tbl>
      <w:tblPr>
        <w:tblW w:w="0" w:type="auto"/>
        <w:tblLayout w:type="fixed"/>
        <w:tblLook w:val="0000" w:firstRow="0" w:lastRow="0" w:firstColumn="0" w:lastColumn="0" w:noHBand="0" w:noVBand="0"/>
      </w:tblPr>
      <w:tblGrid>
        <w:gridCol w:w="3496"/>
        <w:gridCol w:w="1026"/>
        <w:gridCol w:w="1043"/>
        <w:gridCol w:w="1108"/>
        <w:gridCol w:w="3324"/>
      </w:tblGrid>
      <w:tr w:rsidR="00E3430F" w:rsidTr="00B067CD">
        <w:trPr>
          <w:trHeight w:hRule="exact" w:val="964"/>
        </w:trPr>
        <w:tc>
          <w:tcPr>
            <w:tcW w:w="4522" w:type="dxa"/>
            <w:gridSpan w:val="2"/>
            <w:shd w:val="clear" w:color="auto" w:fill="auto"/>
          </w:tcPr>
          <w:p w:rsidR="00E3430F" w:rsidRDefault="00E3430F" w:rsidP="00B067CD">
            <w:pPr>
              <w:snapToGrid w:val="0"/>
              <w:jc w:val="right"/>
            </w:pPr>
          </w:p>
        </w:tc>
        <w:tc>
          <w:tcPr>
            <w:tcW w:w="1043"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32" w:type="dxa"/>
            <w:gridSpan w:val="2"/>
            <w:shd w:val="clear" w:color="auto" w:fill="auto"/>
          </w:tcPr>
          <w:p w:rsidR="00E3430F" w:rsidRDefault="00E3430F" w:rsidP="00B067CD">
            <w:pPr>
              <w:pStyle w:val="u"/>
              <w:snapToGrid w:val="0"/>
              <w:jc w:val="center"/>
            </w:pPr>
          </w:p>
        </w:tc>
      </w:tr>
      <w:tr w:rsidR="00E3430F" w:rsidTr="00B067CD">
        <w:trPr>
          <w:trHeight w:hRule="exact" w:val="1627"/>
        </w:trPr>
        <w:tc>
          <w:tcPr>
            <w:tcW w:w="9997" w:type="dxa"/>
            <w:gridSpan w:val="5"/>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ПЕРВИЧНАЯ ПРОФСОЮЗНАЯ ОРГАНИЗАЦИЯ СТУДЕНТОВ</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 xml:space="preserve">СИБИРСКОГО ФЕДЕРАЛЬНОГО УНИВЕРСИТЕТА  </w:t>
            </w:r>
          </w:p>
          <w:p w:rsidR="00E3430F" w:rsidRPr="0060787A" w:rsidRDefault="00E3430F" w:rsidP="00B067CD">
            <w:pPr>
              <w:jc w:val="center"/>
              <w:rPr>
                <w:rFonts w:eastAsia="Times New Roman" w:cs="Times New Roman"/>
                <w:b/>
                <w:bCs/>
                <w:sz w:val="20"/>
                <w:szCs w:val="20"/>
              </w:rPr>
            </w:pPr>
            <w:r w:rsidRPr="0060787A">
              <w:rPr>
                <w:rFonts w:eastAsia="Times New Roman" w:cs="Times New Roman"/>
                <w:b/>
                <w:bCs/>
                <w:sz w:val="20"/>
                <w:szCs w:val="20"/>
              </w:rPr>
              <w:t xml:space="preserve">ПРЕЗИДИУМ ПЕРВИЧНОЙ </w:t>
            </w:r>
            <w:r w:rsidRPr="0060787A">
              <w:rPr>
                <w:rFonts w:eastAsia="Times New Roman" w:cs="Times New Roman"/>
                <w:b/>
                <w:bCs/>
                <w:sz w:val="20"/>
                <w:szCs w:val="20"/>
                <w:lang w:val="ru-RU"/>
              </w:rPr>
              <w:t xml:space="preserve">ОРГАНИЗАЦИИ </w:t>
            </w:r>
            <w:r w:rsidRPr="0060787A">
              <w:rPr>
                <w:rFonts w:eastAsia="Times New Roman" w:cs="Times New Roman"/>
                <w:b/>
                <w:bCs/>
                <w:sz w:val="20"/>
                <w:szCs w:val="20"/>
              </w:rPr>
              <w:t>ПРОФСОЮЗ</w:t>
            </w:r>
            <w:r w:rsidRPr="0060787A">
              <w:rPr>
                <w:rFonts w:eastAsia="Times New Roman" w:cs="Times New Roman"/>
                <w:b/>
                <w:bCs/>
                <w:sz w:val="20"/>
                <w:szCs w:val="20"/>
                <w:lang w:val="ru-RU"/>
              </w:rPr>
              <w:t>А</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 xml:space="preserve">  ПОСТАНОВЛЕНИЕ</w:t>
            </w:r>
          </w:p>
        </w:tc>
      </w:tr>
      <w:tr w:rsidR="00E3430F" w:rsidTr="00B067CD">
        <w:trPr>
          <w:trHeight w:hRule="exact" w:val="794"/>
        </w:trPr>
        <w:tc>
          <w:tcPr>
            <w:tcW w:w="3496"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_______20___г.</w:t>
            </w:r>
          </w:p>
        </w:tc>
        <w:tc>
          <w:tcPr>
            <w:tcW w:w="3177"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Красноярск</w:t>
            </w:r>
          </w:p>
        </w:tc>
        <w:tc>
          <w:tcPr>
            <w:tcW w:w="3324"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Pr>
        <w:jc w:val="cente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rPr>
      </w:pPr>
    </w:p>
    <w:tbl>
      <w:tblPr>
        <w:tblW w:w="0" w:type="auto"/>
        <w:tblInd w:w="108" w:type="dxa"/>
        <w:tblLayout w:type="fixed"/>
        <w:tblLook w:val="0000" w:firstRow="0" w:lastRow="0" w:firstColumn="0" w:lastColumn="0" w:noHBand="0" w:noVBand="0"/>
      </w:tblPr>
      <w:tblGrid>
        <w:gridCol w:w="3345"/>
        <w:gridCol w:w="975"/>
        <w:gridCol w:w="1067"/>
        <w:gridCol w:w="1060"/>
        <w:gridCol w:w="3391"/>
      </w:tblGrid>
      <w:tr w:rsidR="00E3430F" w:rsidTr="00B067CD">
        <w:trPr>
          <w:trHeight w:hRule="exact" w:val="964"/>
        </w:trPr>
        <w:tc>
          <w:tcPr>
            <w:tcW w:w="4320" w:type="dxa"/>
            <w:gridSpan w:val="2"/>
            <w:shd w:val="clear" w:color="auto" w:fill="auto"/>
          </w:tcPr>
          <w:p w:rsidR="00E3430F" w:rsidRDefault="00E3430F" w:rsidP="00B067CD">
            <w:pPr>
              <w:snapToGrid w:val="0"/>
              <w:ind w:left="-460"/>
              <w:jc w:val="right"/>
            </w:pPr>
          </w:p>
        </w:tc>
        <w:tc>
          <w:tcPr>
            <w:tcW w:w="1067" w:type="dxa"/>
            <w:shd w:val="clear" w:color="auto" w:fill="auto"/>
          </w:tcPr>
          <w:p w:rsidR="00E3430F" w:rsidRDefault="00E3430F" w:rsidP="00B067CD">
            <w:pPr>
              <w:snapToGrid w:val="0"/>
              <w:ind w:right="-108"/>
              <w:jc w:val="center"/>
            </w:pPr>
            <w:r>
              <w:rPr>
                <w:rFonts w:cs="Times New Roman"/>
                <w:noProof/>
                <w:lang w:val="ru-RU" w:eastAsia="ru-RU" w:bidi="ar-SA"/>
              </w:rPr>
              <w:drawing>
                <wp:inline distT="0" distB="0" distL="0" distR="0">
                  <wp:extent cx="523875" cy="5810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51" w:type="dxa"/>
            <w:gridSpan w:val="2"/>
            <w:shd w:val="clear" w:color="auto" w:fill="auto"/>
          </w:tcPr>
          <w:p w:rsidR="00E3430F" w:rsidRDefault="00E3430F" w:rsidP="00B067CD">
            <w:pPr>
              <w:pStyle w:val="u"/>
              <w:snapToGrid w:val="0"/>
              <w:jc w:val="center"/>
            </w:pPr>
          </w:p>
        </w:tc>
      </w:tr>
      <w:tr w:rsidR="00E3430F" w:rsidTr="00B067CD">
        <w:trPr>
          <w:trHeight w:hRule="exact" w:val="1657"/>
        </w:trPr>
        <w:tc>
          <w:tcPr>
            <w:tcW w:w="9838"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 xml:space="preserve">ПЕРВИЧНАЯ ПРОФСОЮЗНАЯ ОРГАНИЗАЦИЯ СРЕДНЕЙ ОБЩЕОБРАЗОВАТЕЛЬНОЙ </w:t>
            </w:r>
          </w:p>
          <w:p w:rsidR="00E3430F" w:rsidRPr="00592FAC" w:rsidRDefault="00E3430F" w:rsidP="00B067CD">
            <w:pPr>
              <w:pStyle w:val="3"/>
              <w:numPr>
                <w:ilvl w:val="2"/>
                <w:numId w:val="2"/>
              </w:numPr>
              <w:spacing w:before="0" w:after="0"/>
              <w:jc w:val="center"/>
              <w:rPr>
                <w:rFonts w:ascii="Times New Roman" w:hAnsi="Times New Roman" w:cs="Times New Roman"/>
                <w:sz w:val="20"/>
                <w:szCs w:val="20"/>
              </w:rPr>
            </w:pPr>
            <w:r w:rsidRPr="00592FAC">
              <w:rPr>
                <w:rFonts w:ascii="Times New Roman" w:hAnsi="Times New Roman" w:cs="Times New Roman"/>
                <w:sz w:val="20"/>
                <w:szCs w:val="20"/>
              </w:rPr>
              <w:t xml:space="preserve">ШКОЛЫ №5 СЕВЕРНОГО  РАЙОНА АРХАНГЕЛЬСКОЙ  ОБЛАСТИ </w:t>
            </w:r>
          </w:p>
          <w:p w:rsidR="00E3430F" w:rsidRPr="00592FAC" w:rsidRDefault="00E3430F" w:rsidP="00B067CD">
            <w:pPr>
              <w:jc w:val="center"/>
              <w:rPr>
                <w:rFonts w:eastAsia="Times New Roman" w:cs="Times New Roman"/>
                <w:b/>
                <w:bCs/>
                <w:sz w:val="28"/>
                <w:szCs w:val="28"/>
              </w:rPr>
            </w:pPr>
            <w:r w:rsidRPr="00592FAC">
              <w:rPr>
                <w:rFonts w:eastAsia="Times New Roman" w:cs="Times New Roman"/>
                <w:b/>
                <w:bCs/>
                <w:sz w:val="28"/>
                <w:szCs w:val="28"/>
              </w:rPr>
              <w:t>СОБРАНИЕ</w:t>
            </w:r>
          </w:p>
          <w:p w:rsidR="00E3430F" w:rsidRPr="00D144BB" w:rsidRDefault="00E3430F" w:rsidP="00B067CD">
            <w:pPr>
              <w:jc w:val="center"/>
              <w:rPr>
                <w:rFonts w:ascii="Arial Black" w:eastAsia="Times New Roman" w:hAnsi="Arial Black" w:cs="Times New Roman"/>
                <w:b/>
                <w:bCs/>
                <w:sz w:val="32"/>
                <w:szCs w:val="32"/>
              </w:rPr>
            </w:pPr>
            <w:r w:rsidRPr="00D144BB">
              <w:rPr>
                <w:rFonts w:ascii="Arial Black" w:eastAsia="Times New Roman" w:hAnsi="Arial Black" w:cs="Times New Roman"/>
                <w:b/>
                <w:bCs/>
                <w:sz w:val="32"/>
                <w:szCs w:val="32"/>
              </w:rPr>
              <w:t xml:space="preserve">  ПОСТАНОВЛЕНИЕ</w:t>
            </w:r>
          </w:p>
        </w:tc>
      </w:tr>
      <w:tr w:rsidR="00E3430F" w:rsidTr="00B067CD">
        <w:trPr>
          <w:trHeight w:hRule="exact" w:val="794"/>
        </w:trPr>
        <w:tc>
          <w:tcPr>
            <w:tcW w:w="3345"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__________20___г.</w:t>
            </w:r>
          </w:p>
        </w:tc>
        <w:tc>
          <w:tcPr>
            <w:tcW w:w="3102"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lang w:val="ru-RU"/>
              </w:rPr>
              <w:t>п</w:t>
            </w:r>
            <w:r>
              <w:rPr>
                <w:rFonts w:cs="Times New Roman"/>
                <w:sz w:val="28"/>
                <w:szCs w:val="28"/>
              </w:rPr>
              <w:t>. Северное</w:t>
            </w:r>
          </w:p>
        </w:tc>
        <w:tc>
          <w:tcPr>
            <w:tcW w:w="3391"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Pr>
        <w:jc w:val="center"/>
      </w:pPr>
    </w:p>
    <w:p w:rsidR="00E3430F" w:rsidRDefault="00E3430F" w:rsidP="00E3430F">
      <w:pPr>
        <w:rPr>
          <w:rFonts w:cs="Times New Roman"/>
          <w:lang w:val="ru-RU"/>
        </w:rPr>
      </w:pPr>
    </w:p>
    <w:tbl>
      <w:tblPr>
        <w:tblW w:w="0" w:type="auto"/>
        <w:tblInd w:w="108" w:type="dxa"/>
        <w:tblLayout w:type="fixed"/>
        <w:tblLook w:val="0000" w:firstRow="0" w:lastRow="0" w:firstColumn="0" w:lastColumn="0" w:noHBand="0" w:noVBand="0"/>
      </w:tblPr>
      <w:tblGrid>
        <w:gridCol w:w="3388"/>
        <w:gridCol w:w="1026"/>
        <w:gridCol w:w="1043"/>
        <w:gridCol w:w="1108"/>
        <w:gridCol w:w="3324"/>
      </w:tblGrid>
      <w:tr w:rsidR="00E3430F" w:rsidTr="00B067CD">
        <w:trPr>
          <w:trHeight w:hRule="exact" w:val="964"/>
        </w:trPr>
        <w:tc>
          <w:tcPr>
            <w:tcW w:w="4414" w:type="dxa"/>
            <w:gridSpan w:val="2"/>
            <w:shd w:val="clear" w:color="auto" w:fill="auto"/>
          </w:tcPr>
          <w:p w:rsidR="00E3430F" w:rsidRDefault="00E3430F" w:rsidP="00B067CD">
            <w:pPr>
              <w:snapToGrid w:val="0"/>
              <w:jc w:val="right"/>
              <w:rPr>
                <w:rFonts w:cs="Times New Roman"/>
              </w:rPr>
            </w:pPr>
          </w:p>
        </w:tc>
        <w:tc>
          <w:tcPr>
            <w:tcW w:w="1043" w:type="dxa"/>
            <w:shd w:val="clear" w:color="auto" w:fill="auto"/>
          </w:tcPr>
          <w:p w:rsidR="00E3430F" w:rsidRDefault="00E3430F" w:rsidP="00B067CD">
            <w:pPr>
              <w:snapToGrid w:val="0"/>
              <w:jc w:val="right"/>
            </w:pPr>
            <w:r>
              <w:rPr>
                <w:rFonts w:cs="Times New Roman"/>
                <w:noProof/>
                <w:lang w:val="ru-RU" w:eastAsia="ru-RU" w:bidi="ar-SA"/>
              </w:rPr>
              <w:drawing>
                <wp:inline distT="0" distB="0" distL="0" distR="0">
                  <wp:extent cx="523875" cy="5810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32" w:type="dxa"/>
            <w:gridSpan w:val="2"/>
            <w:shd w:val="clear" w:color="auto" w:fill="auto"/>
          </w:tcPr>
          <w:p w:rsidR="00E3430F" w:rsidRDefault="00E3430F" w:rsidP="00B067CD">
            <w:pPr>
              <w:pStyle w:val="u"/>
              <w:snapToGrid w:val="0"/>
              <w:jc w:val="center"/>
            </w:pPr>
          </w:p>
        </w:tc>
      </w:tr>
      <w:tr w:rsidR="00E3430F" w:rsidTr="00B067CD">
        <w:trPr>
          <w:trHeight w:hRule="exact" w:val="1671"/>
        </w:trPr>
        <w:tc>
          <w:tcPr>
            <w:tcW w:w="9889"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 xml:space="preserve">ПЕРВИЧНАЯ ПРОФСОЮЗНАЯ ОРГАНИЗАЦИЯ СРЕДНЕЙ ОБЩЕОБРАЗОВАТЕЛЬНОЙ </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 xml:space="preserve">ШКОЛЫ №5 СЕВЕРНОГО  РАЙОНА АРХАНГЕЛЬСКОЙ  ОБЛАСТИ </w:t>
            </w:r>
          </w:p>
          <w:p w:rsidR="00E3430F" w:rsidRPr="0060787A" w:rsidRDefault="00E3430F" w:rsidP="00B067CD">
            <w:pPr>
              <w:jc w:val="center"/>
              <w:rPr>
                <w:rFonts w:eastAsia="Times New Roman" w:cs="Times New Roman"/>
                <w:b/>
                <w:bCs/>
                <w:sz w:val="28"/>
                <w:szCs w:val="28"/>
                <w:lang w:val="ru-RU"/>
              </w:rPr>
            </w:pPr>
            <w:r w:rsidRPr="0060787A">
              <w:rPr>
                <w:rFonts w:eastAsia="Times New Roman" w:cs="Times New Roman"/>
                <w:b/>
                <w:bCs/>
                <w:sz w:val="28"/>
                <w:szCs w:val="28"/>
                <w:lang w:val="ru-RU"/>
              </w:rPr>
              <w:t>ПРОФСОЮЗНЫЙ КОМИТЕТ</w:t>
            </w:r>
          </w:p>
          <w:p w:rsidR="00E3430F" w:rsidRPr="00D144BB" w:rsidRDefault="00E3430F" w:rsidP="00B067CD">
            <w:pPr>
              <w:jc w:val="center"/>
              <w:rPr>
                <w:rFonts w:ascii="Arial Black" w:eastAsia="Times New Roman" w:hAnsi="Arial Black" w:cs="Times New Roman"/>
                <w:b/>
                <w:bCs/>
                <w:sz w:val="32"/>
                <w:szCs w:val="32"/>
                <w:lang w:val="ru-RU"/>
              </w:rPr>
            </w:pPr>
            <w:r w:rsidRPr="00D144BB">
              <w:rPr>
                <w:rFonts w:ascii="Arial Black" w:eastAsia="Times New Roman" w:hAnsi="Arial Black" w:cs="Times New Roman"/>
                <w:b/>
                <w:bCs/>
                <w:sz w:val="32"/>
                <w:szCs w:val="32"/>
                <w:lang w:val="ru-RU"/>
              </w:rPr>
              <w:t>ПОСТАНОВЛЕНИЕ</w:t>
            </w:r>
          </w:p>
        </w:tc>
      </w:tr>
      <w:tr w:rsidR="00E3430F" w:rsidTr="00B067CD">
        <w:trPr>
          <w:trHeight w:hRule="exact" w:val="794"/>
        </w:trPr>
        <w:tc>
          <w:tcPr>
            <w:tcW w:w="3388" w:type="dxa"/>
            <w:tcBorders>
              <w:top w:val="double" w:sz="4" w:space="0" w:color="auto"/>
            </w:tcBorders>
            <w:shd w:val="clear" w:color="auto" w:fill="auto"/>
          </w:tcPr>
          <w:p w:rsidR="00E3430F" w:rsidRDefault="00E3430F" w:rsidP="00B067CD">
            <w:pPr>
              <w:snapToGrid w:val="0"/>
              <w:jc w:val="center"/>
              <w:rPr>
                <w:rFonts w:cs="Times New Roman"/>
                <w:sz w:val="28"/>
                <w:szCs w:val="28"/>
                <w:lang w:val="ru-RU"/>
              </w:rPr>
            </w:pPr>
          </w:p>
          <w:p w:rsidR="00E3430F" w:rsidRDefault="00E3430F" w:rsidP="00B067CD">
            <w:pPr>
              <w:snapToGrid w:val="0"/>
              <w:jc w:val="center"/>
              <w:rPr>
                <w:rFonts w:cs="Times New Roman"/>
                <w:sz w:val="28"/>
                <w:szCs w:val="28"/>
              </w:rPr>
            </w:pPr>
            <w:r>
              <w:rPr>
                <w:rFonts w:cs="Times New Roman"/>
                <w:sz w:val="28"/>
                <w:szCs w:val="28"/>
              </w:rPr>
              <w:t xml:space="preserve">___ _______20___г. </w:t>
            </w:r>
          </w:p>
        </w:tc>
        <w:tc>
          <w:tcPr>
            <w:tcW w:w="3177"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с. Северное</w:t>
            </w:r>
          </w:p>
        </w:tc>
        <w:tc>
          <w:tcPr>
            <w:tcW w:w="3324"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p>
        </w:tc>
      </w:tr>
    </w:tbl>
    <w:p w:rsidR="00E3430F" w:rsidRDefault="00E3430F" w:rsidP="00E3430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cs="Times New Roman"/>
          <w:b/>
          <w:sz w:val="28"/>
          <w:szCs w:val="28"/>
          <w:lang w:val="ru-RU"/>
        </w:rPr>
      </w:pPr>
    </w:p>
    <w:p w:rsidR="00E3430F" w:rsidRDefault="00E3430F" w:rsidP="00E3430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cs="Times New Roman"/>
          <w:b/>
          <w:sz w:val="28"/>
          <w:szCs w:val="28"/>
          <w:lang w:val="ru-RU"/>
        </w:rPr>
      </w:pPr>
    </w:p>
    <w:p w:rsidR="00E3430F" w:rsidRDefault="00E3430F" w:rsidP="00E3430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cs="Times New Roman"/>
          <w:b/>
          <w:sz w:val="28"/>
          <w:szCs w:val="28"/>
          <w:lang w:val="ru-RU"/>
        </w:rPr>
      </w:pPr>
    </w:p>
    <w:p w:rsidR="00E3430F" w:rsidRPr="000413F5" w:rsidRDefault="00E3430F" w:rsidP="00E3430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rFonts w:cs="Times New Roman"/>
          <w:sz w:val="28"/>
          <w:szCs w:val="28"/>
          <w:lang w:val="ru-RU"/>
        </w:rPr>
      </w:pPr>
      <w:r>
        <w:rPr>
          <w:rFonts w:cs="Times New Roman"/>
          <w:b/>
          <w:sz w:val="28"/>
          <w:szCs w:val="28"/>
          <w:lang w:val="ru-RU"/>
        </w:rPr>
        <w:t>9</w:t>
      </w:r>
      <w:r w:rsidRPr="007E6C10">
        <w:rPr>
          <w:rFonts w:cs="Times New Roman"/>
          <w:b/>
          <w:sz w:val="28"/>
          <w:szCs w:val="28"/>
          <w:lang w:val="ru-RU"/>
        </w:rPr>
        <w:t>.2. П</w:t>
      </w:r>
      <w:r>
        <w:rPr>
          <w:rFonts w:cs="Times New Roman"/>
          <w:b/>
          <w:sz w:val="28"/>
          <w:szCs w:val="28"/>
          <w:lang w:val="ru-RU"/>
        </w:rPr>
        <w:t>РИМЕРНЫЕ ФОРМЫ БЛАНКОВ РАСПОРЯЖЕНИЙ</w:t>
      </w:r>
      <w:r w:rsidRPr="007E6C10">
        <w:rPr>
          <w:rFonts w:cs="Times New Roman"/>
          <w:b/>
          <w:sz w:val="28"/>
          <w:szCs w:val="28"/>
          <w:lang w:val="ru-RU"/>
        </w:rPr>
        <w:t xml:space="preserve"> </w:t>
      </w:r>
    </w:p>
    <w:tbl>
      <w:tblPr>
        <w:tblW w:w="9816" w:type="dxa"/>
        <w:tblLayout w:type="fixed"/>
        <w:tblLook w:val="0000" w:firstRow="0" w:lastRow="0" w:firstColumn="0" w:lastColumn="0" w:noHBand="0" w:noVBand="0"/>
      </w:tblPr>
      <w:tblGrid>
        <w:gridCol w:w="3199"/>
        <w:gridCol w:w="966"/>
        <w:gridCol w:w="1043"/>
        <w:gridCol w:w="1052"/>
        <w:gridCol w:w="3556"/>
      </w:tblGrid>
      <w:tr w:rsidR="00E3430F" w:rsidTr="00B067CD">
        <w:trPr>
          <w:trHeight w:hRule="exact" w:val="964"/>
        </w:trPr>
        <w:tc>
          <w:tcPr>
            <w:tcW w:w="4165" w:type="dxa"/>
            <w:gridSpan w:val="2"/>
            <w:shd w:val="clear" w:color="auto" w:fill="auto"/>
          </w:tcPr>
          <w:p w:rsidR="00E3430F" w:rsidRDefault="00E3430F" w:rsidP="00B067CD">
            <w:pPr>
              <w:snapToGrid w:val="0"/>
              <w:jc w:val="right"/>
            </w:pPr>
          </w:p>
        </w:tc>
        <w:tc>
          <w:tcPr>
            <w:tcW w:w="1043" w:type="dxa"/>
            <w:shd w:val="clear" w:color="auto" w:fill="auto"/>
          </w:tcPr>
          <w:p w:rsidR="00E3430F" w:rsidRDefault="00E3430F" w:rsidP="00B067CD">
            <w:pPr>
              <w:snapToGrid w:val="0"/>
              <w:ind w:right="-145"/>
              <w:jc w:val="right"/>
            </w:pPr>
            <w:r>
              <w:rPr>
                <w:rFonts w:cs="Times New Roman"/>
                <w:noProof/>
                <w:lang w:val="ru-RU" w:eastAsia="ru-RU" w:bidi="ar-SA"/>
              </w:rPr>
              <w:drawing>
                <wp:inline distT="0" distB="0" distL="0" distR="0">
                  <wp:extent cx="523875" cy="5810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608" w:type="dxa"/>
            <w:gridSpan w:val="2"/>
            <w:shd w:val="clear" w:color="auto" w:fill="auto"/>
          </w:tcPr>
          <w:p w:rsidR="00E3430F" w:rsidRDefault="00E3430F" w:rsidP="00B067CD">
            <w:pPr>
              <w:pStyle w:val="u"/>
              <w:snapToGrid w:val="0"/>
              <w:jc w:val="center"/>
            </w:pPr>
          </w:p>
        </w:tc>
      </w:tr>
      <w:tr w:rsidR="00E3430F" w:rsidTr="00B067CD">
        <w:trPr>
          <w:trHeight w:hRule="exact" w:val="1399"/>
        </w:trPr>
        <w:tc>
          <w:tcPr>
            <w:tcW w:w="9816"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sidRPr="0060787A">
              <w:rPr>
                <w:rFonts w:ascii="Times New Roman" w:hAnsi="Times New Roman" w:cs="Times New Roman"/>
                <w:sz w:val="22"/>
                <w:szCs w:val="22"/>
              </w:rPr>
              <w:t>САМАРСКАЯ ОБЛАСТНАЯ ОРГАНИЗАЦИЯ ПРОФСОЮЗА</w:t>
            </w:r>
          </w:p>
          <w:p w:rsidR="00E3430F" w:rsidRPr="0060787A" w:rsidRDefault="00E3430F" w:rsidP="00B067CD">
            <w:pPr>
              <w:jc w:val="center"/>
              <w:rPr>
                <w:rFonts w:eastAsia="Times New Roman" w:cs="Times New Roman"/>
                <w:b/>
                <w:bCs/>
                <w:sz w:val="22"/>
                <w:szCs w:val="22"/>
              </w:rPr>
            </w:pPr>
            <w:r w:rsidRPr="0060787A">
              <w:rPr>
                <w:rFonts w:eastAsia="Times New Roman" w:cs="Times New Roman"/>
                <w:b/>
                <w:bCs/>
                <w:sz w:val="22"/>
                <w:szCs w:val="22"/>
              </w:rPr>
              <w:t>ПРЕДСЕДАТЕЛЬ ОБЛАСТНОЙ ОРГАНИЗАЦИИ ПРОФСОЮЗА</w:t>
            </w:r>
          </w:p>
          <w:p w:rsidR="00E3430F" w:rsidRPr="00D144BB" w:rsidRDefault="00E3430F" w:rsidP="00B067CD">
            <w:pPr>
              <w:jc w:val="center"/>
              <w:rPr>
                <w:rFonts w:ascii="Arial Black" w:eastAsia="Times New Roman" w:hAnsi="Arial Black" w:cs="Times New Roman"/>
                <w:b/>
                <w:bCs/>
                <w:sz w:val="28"/>
                <w:szCs w:val="28"/>
              </w:rPr>
            </w:pPr>
            <w:r w:rsidRPr="00D144BB">
              <w:rPr>
                <w:rFonts w:ascii="Arial Black" w:eastAsia="Times New Roman" w:hAnsi="Arial Black" w:cs="Times New Roman"/>
                <w:b/>
                <w:bCs/>
                <w:sz w:val="28"/>
                <w:szCs w:val="28"/>
              </w:rPr>
              <w:t>РАСПОРЯЖЕНИЕ</w:t>
            </w:r>
          </w:p>
        </w:tc>
      </w:tr>
      <w:tr w:rsidR="00E3430F" w:rsidTr="00B067CD">
        <w:trPr>
          <w:trHeight w:hRule="exact" w:val="794"/>
        </w:trPr>
        <w:tc>
          <w:tcPr>
            <w:tcW w:w="3199"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_____20__г.</w:t>
            </w:r>
          </w:p>
        </w:tc>
        <w:tc>
          <w:tcPr>
            <w:tcW w:w="3061"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Самара</w:t>
            </w:r>
          </w:p>
        </w:tc>
        <w:tc>
          <w:tcPr>
            <w:tcW w:w="3556"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Pr="000413F5" w:rsidRDefault="00E3430F" w:rsidP="00B067CD">
            <w:pPr>
              <w:snapToGrid w:val="0"/>
              <w:jc w:val="center"/>
              <w:rPr>
                <w:rFonts w:cs="Times New Roman"/>
                <w:sz w:val="28"/>
                <w:szCs w:val="28"/>
                <w:lang w:val="ru-RU"/>
              </w:rPr>
            </w:pPr>
            <w:r>
              <w:rPr>
                <w:rFonts w:cs="Times New Roman"/>
                <w:sz w:val="28"/>
                <w:szCs w:val="28"/>
              </w:rPr>
              <w:t>№___</w:t>
            </w:r>
          </w:p>
        </w:tc>
      </w:tr>
    </w:tbl>
    <w:p w:rsidR="00E3430F" w:rsidRDefault="00E3430F" w:rsidP="00E3430F">
      <w:pPr>
        <w:jc w:val="center"/>
        <w:rPr>
          <w:rFonts w:cs="Times New Roman"/>
          <w:lang w:val="ru-RU"/>
        </w:rPr>
      </w:pPr>
    </w:p>
    <w:p w:rsidR="00E3430F" w:rsidRDefault="00E3430F" w:rsidP="00E3430F">
      <w:pPr>
        <w:jc w:val="center"/>
        <w:rPr>
          <w:rFonts w:cs="Times New Roman"/>
          <w:lang w:val="ru-RU"/>
        </w:rPr>
      </w:pPr>
    </w:p>
    <w:p w:rsidR="00E3430F" w:rsidRDefault="00E3430F" w:rsidP="00E3430F">
      <w:pPr>
        <w:jc w:val="center"/>
        <w:rPr>
          <w:rFonts w:cs="Times New Roman"/>
          <w:lang w:val="ru-RU"/>
        </w:rPr>
      </w:pPr>
    </w:p>
    <w:p w:rsidR="00E3430F" w:rsidRDefault="00E3430F" w:rsidP="00E3430F">
      <w:pPr>
        <w:jc w:val="center"/>
        <w:rPr>
          <w:rFonts w:cs="Times New Roman"/>
          <w:lang w:val="ru-RU"/>
        </w:rPr>
      </w:pPr>
    </w:p>
    <w:p w:rsidR="00E3430F" w:rsidRDefault="00E3430F" w:rsidP="00E3430F">
      <w:pPr>
        <w:jc w:val="center"/>
        <w:rPr>
          <w:rFonts w:cs="Times New Roman"/>
          <w:lang w:val="ru-RU"/>
        </w:rPr>
      </w:pPr>
    </w:p>
    <w:p w:rsidR="00E3430F" w:rsidRDefault="00E3430F" w:rsidP="00E3430F">
      <w:pPr>
        <w:jc w:val="center"/>
        <w:rPr>
          <w:rFonts w:cs="Times New Roman"/>
          <w:lang w:val="ru-RU"/>
        </w:rPr>
      </w:pPr>
    </w:p>
    <w:p w:rsidR="00E3430F" w:rsidRPr="000413F5" w:rsidRDefault="00E3430F" w:rsidP="00E3430F">
      <w:pPr>
        <w:jc w:val="center"/>
        <w:rPr>
          <w:rFonts w:cs="Times New Roman"/>
          <w:lang w:val="ru-RU"/>
        </w:rPr>
      </w:pPr>
    </w:p>
    <w:tbl>
      <w:tblPr>
        <w:tblW w:w="10103" w:type="dxa"/>
        <w:tblLayout w:type="fixed"/>
        <w:tblLook w:val="0000" w:firstRow="0" w:lastRow="0" w:firstColumn="0" w:lastColumn="0" w:noHBand="0" w:noVBand="0"/>
      </w:tblPr>
      <w:tblGrid>
        <w:gridCol w:w="3199"/>
        <w:gridCol w:w="966"/>
        <w:gridCol w:w="1330"/>
        <w:gridCol w:w="1052"/>
        <w:gridCol w:w="3556"/>
      </w:tblGrid>
      <w:tr w:rsidR="00E3430F" w:rsidTr="00B067CD">
        <w:trPr>
          <w:trHeight w:hRule="exact" w:val="964"/>
        </w:trPr>
        <w:tc>
          <w:tcPr>
            <w:tcW w:w="4165" w:type="dxa"/>
            <w:gridSpan w:val="2"/>
            <w:shd w:val="clear" w:color="auto" w:fill="auto"/>
          </w:tcPr>
          <w:p w:rsidR="00E3430F" w:rsidRDefault="00E3430F" w:rsidP="00B067CD">
            <w:pPr>
              <w:snapToGrid w:val="0"/>
              <w:jc w:val="right"/>
              <w:rPr>
                <w:rFonts w:cs="Times New Roman"/>
              </w:rPr>
            </w:pPr>
          </w:p>
        </w:tc>
        <w:tc>
          <w:tcPr>
            <w:tcW w:w="1330" w:type="dxa"/>
            <w:shd w:val="clear" w:color="auto" w:fill="auto"/>
          </w:tcPr>
          <w:p w:rsidR="00E3430F" w:rsidRDefault="00E3430F" w:rsidP="00B067CD">
            <w:pPr>
              <w:snapToGrid w:val="0"/>
              <w:ind w:right="-145"/>
              <w:jc w:val="right"/>
            </w:pPr>
            <w:r>
              <w:rPr>
                <w:rFonts w:cs="Times New Roman"/>
                <w:noProof/>
                <w:lang w:val="ru-RU" w:eastAsia="ru-RU" w:bidi="ar-SA"/>
              </w:rPr>
              <w:drawing>
                <wp:inline distT="0" distB="0" distL="0" distR="0">
                  <wp:extent cx="523875" cy="5810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608" w:type="dxa"/>
            <w:gridSpan w:val="2"/>
            <w:shd w:val="clear" w:color="auto" w:fill="auto"/>
          </w:tcPr>
          <w:p w:rsidR="00E3430F" w:rsidRDefault="00E3430F" w:rsidP="00B067CD">
            <w:pPr>
              <w:pStyle w:val="u"/>
              <w:snapToGrid w:val="0"/>
              <w:jc w:val="center"/>
            </w:pPr>
          </w:p>
        </w:tc>
      </w:tr>
      <w:tr w:rsidR="00E3430F" w:rsidTr="00B067CD">
        <w:trPr>
          <w:trHeight w:hRule="exact" w:val="1984"/>
        </w:trPr>
        <w:tc>
          <w:tcPr>
            <w:tcW w:w="10103" w:type="dxa"/>
            <w:gridSpan w:val="5"/>
            <w:tcBorders>
              <w:bottom w:val="double" w:sz="4" w:space="0" w:color="auto"/>
            </w:tcBorders>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Pr>
                <w:rFonts w:ascii="Times New Roman" w:hAnsi="Times New Roman" w:cs="Times New Roman"/>
                <w:sz w:val="22"/>
                <w:szCs w:val="22"/>
              </w:rPr>
              <w:t>ПЯТИГОРСКАЯ</w:t>
            </w:r>
            <w:r w:rsidRPr="0060787A">
              <w:rPr>
                <w:rFonts w:ascii="Times New Roman" w:hAnsi="Times New Roman" w:cs="Times New Roman"/>
                <w:sz w:val="22"/>
                <w:szCs w:val="22"/>
              </w:rPr>
              <w:t xml:space="preserve"> ГОРОДСКАЯ ОРГАНИЗАЦИЯ ПРОФСОЮЗА</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sidRPr="0060787A">
              <w:rPr>
                <w:rFonts w:ascii="Times New Roman" w:hAnsi="Times New Roman" w:cs="Times New Roman"/>
                <w:sz w:val="22"/>
                <w:szCs w:val="22"/>
              </w:rPr>
              <w:t>С</w:t>
            </w:r>
            <w:r>
              <w:rPr>
                <w:rFonts w:ascii="Times New Roman" w:hAnsi="Times New Roman" w:cs="Times New Roman"/>
                <w:sz w:val="22"/>
                <w:szCs w:val="22"/>
              </w:rPr>
              <w:t>ТАВРОПОЛЬСКОГО КРАЯ</w:t>
            </w:r>
          </w:p>
          <w:p w:rsidR="00E3430F" w:rsidRPr="0060787A" w:rsidRDefault="00E3430F" w:rsidP="00B067CD">
            <w:pPr>
              <w:jc w:val="center"/>
              <w:rPr>
                <w:rFonts w:eastAsia="Times New Roman" w:cs="Times New Roman"/>
                <w:b/>
                <w:bCs/>
                <w:sz w:val="22"/>
                <w:szCs w:val="22"/>
              </w:rPr>
            </w:pPr>
            <w:r w:rsidRPr="0060787A">
              <w:rPr>
                <w:rFonts w:eastAsia="Times New Roman" w:cs="Times New Roman"/>
                <w:b/>
                <w:bCs/>
                <w:sz w:val="22"/>
                <w:szCs w:val="22"/>
              </w:rPr>
              <w:t>ПРЕДСЕДАТЕЛЬ ГОРОДСКОЙ ОРГАНИЗАЦИИ ПРОФСОЮЗА</w:t>
            </w:r>
          </w:p>
          <w:p w:rsidR="00E3430F" w:rsidRPr="00D144BB" w:rsidRDefault="00E3430F" w:rsidP="00B067CD">
            <w:pPr>
              <w:jc w:val="center"/>
              <w:rPr>
                <w:rFonts w:ascii="Arial Black" w:eastAsia="Times New Roman" w:hAnsi="Arial Black" w:cs="Times New Roman"/>
                <w:b/>
                <w:bCs/>
                <w:sz w:val="28"/>
                <w:szCs w:val="28"/>
              </w:rPr>
            </w:pPr>
            <w:r w:rsidRPr="00D144BB">
              <w:rPr>
                <w:rFonts w:ascii="Arial Black" w:eastAsia="Times New Roman" w:hAnsi="Arial Black" w:cs="Times New Roman"/>
                <w:b/>
                <w:bCs/>
                <w:sz w:val="28"/>
                <w:szCs w:val="28"/>
              </w:rPr>
              <w:t>РАСПОРЯЖЕНИЕ</w:t>
            </w:r>
            <w:r w:rsidRPr="00D144BB">
              <w:rPr>
                <w:rFonts w:ascii="Arial Black" w:eastAsia="Times New Roman" w:hAnsi="Arial Black" w:cs="Times New Roman"/>
                <w:b/>
                <w:bCs/>
                <w:sz w:val="28"/>
                <w:szCs w:val="28"/>
              </w:rPr>
              <w:br/>
            </w:r>
          </w:p>
        </w:tc>
      </w:tr>
      <w:tr w:rsidR="00E3430F" w:rsidRPr="00D144BB" w:rsidTr="00B067CD">
        <w:trPr>
          <w:trHeight w:hRule="exact" w:val="794"/>
        </w:trPr>
        <w:tc>
          <w:tcPr>
            <w:tcW w:w="3199"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_____20__г.</w:t>
            </w:r>
          </w:p>
        </w:tc>
        <w:tc>
          <w:tcPr>
            <w:tcW w:w="3348"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Pr="00D144BB" w:rsidRDefault="00E3430F" w:rsidP="00B067CD">
            <w:pPr>
              <w:snapToGrid w:val="0"/>
              <w:jc w:val="center"/>
              <w:rPr>
                <w:rFonts w:cs="Times New Roman"/>
                <w:sz w:val="28"/>
                <w:szCs w:val="28"/>
                <w:lang w:val="ru-RU"/>
              </w:rPr>
            </w:pPr>
            <w:r w:rsidRPr="00D144BB">
              <w:rPr>
                <w:rFonts w:cs="Times New Roman"/>
                <w:sz w:val="28"/>
                <w:szCs w:val="28"/>
                <w:lang w:val="ru-RU"/>
              </w:rPr>
              <w:t xml:space="preserve">г. </w:t>
            </w:r>
            <w:r>
              <w:rPr>
                <w:rFonts w:cs="Times New Roman"/>
                <w:sz w:val="28"/>
                <w:szCs w:val="28"/>
                <w:lang w:val="ru-RU"/>
              </w:rPr>
              <w:t>Пятигорск</w:t>
            </w:r>
          </w:p>
        </w:tc>
        <w:tc>
          <w:tcPr>
            <w:tcW w:w="3556" w:type="dxa"/>
            <w:tcBorders>
              <w:top w:val="double" w:sz="4" w:space="0" w:color="auto"/>
            </w:tcBorders>
            <w:shd w:val="clear" w:color="auto" w:fill="auto"/>
          </w:tcPr>
          <w:p w:rsidR="00E3430F" w:rsidRPr="00D144BB" w:rsidRDefault="00E3430F" w:rsidP="00B067CD">
            <w:pPr>
              <w:snapToGrid w:val="0"/>
              <w:jc w:val="center"/>
              <w:rPr>
                <w:rFonts w:cs="Times New Roman"/>
                <w:sz w:val="28"/>
                <w:szCs w:val="28"/>
                <w:lang w:val="ru-RU"/>
              </w:rPr>
            </w:pPr>
          </w:p>
          <w:p w:rsidR="00E3430F" w:rsidRPr="00D144BB" w:rsidRDefault="00E3430F" w:rsidP="00B067CD">
            <w:pPr>
              <w:snapToGrid w:val="0"/>
              <w:jc w:val="center"/>
              <w:rPr>
                <w:rFonts w:cs="Times New Roman"/>
                <w:sz w:val="28"/>
                <w:szCs w:val="28"/>
                <w:lang w:val="ru-RU"/>
              </w:rPr>
            </w:pPr>
            <w:r w:rsidRPr="00D144BB">
              <w:rPr>
                <w:rFonts w:cs="Times New Roman"/>
                <w:sz w:val="28"/>
                <w:szCs w:val="28"/>
                <w:lang w:val="ru-RU"/>
              </w:rPr>
              <w:t>№___</w:t>
            </w:r>
          </w:p>
        </w:tc>
      </w:tr>
    </w:tbl>
    <w:p w:rsidR="00E3430F" w:rsidRDefault="00E3430F" w:rsidP="00E3430F">
      <w:pPr>
        <w:rPr>
          <w:rFonts w:cs="Times New Roman"/>
          <w:lang w:val="ru-RU"/>
        </w:rPr>
      </w:pPr>
    </w:p>
    <w:p w:rsidR="00E3430F" w:rsidRPr="000413F5" w:rsidRDefault="00E3430F" w:rsidP="00E3430F">
      <w:pPr>
        <w:rPr>
          <w:rFonts w:cs="Times New Roman"/>
          <w:lang w:val="ru-RU"/>
        </w:rPr>
      </w:pPr>
    </w:p>
    <w:p w:rsidR="00E3430F" w:rsidRPr="00D144BB" w:rsidRDefault="00E3430F" w:rsidP="00E3430F">
      <w:pPr>
        <w:rPr>
          <w:rFonts w:cs="Times New Roman"/>
          <w:lang w:val="ru-RU"/>
        </w:rPr>
      </w:pPr>
    </w:p>
    <w:tbl>
      <w:tblPr>
        <w:tblW w:w="0" w:type="auto"/>
        <w:tblInd w:w="108" w:type="dxa"/>
        <w:tblLayout w:type="fixed"/>
        <w:tblLook w:val="0000" w:firstRow="0" w:lastRow="0" w:firstColumn="0" w:lastColumn="0" w:noHBand="0" w:noVBand="0"/>
      </w:tblPr>
      <w:tblGrid>
        <w:gridCol w:w="3388"/>
        <w:gridCol w:w="1026"/>
        <w:gridCol w:w="1043"/>
        <w:gridCol w:w="1108"/>
        <w:gridCol w:w="3324"/>
      </w:tblGrid>
      <w:tr w:rsidR="00E3430F" w:rsidRPr="00D144BB" w:rsidTr="00B067CD">
        <w:trPr>
          <w:trHeight w:hRule="exact" w:val="891"/>
        </w:trPr>
        <w:tc>
          <w:tcPr>
            <w:tcW w:w="4414" w:type="dxa"/>
            <w:gridSpan w:val="2"/>
            <w:shd w:val="clear" w:color="auto" w:fill="auto"/>
          </w:tcPr>
          <w:p w:rsidR="00E3430F" w:rsidRPr="00D144BB" w:rsidRDefault="00E3430F" w:rsidP="00B067CD">
            <w:pPr>
              <w:snapToGrid w:val="0"/>
              <w:jc w:val="right"/>
              <w:rPr>
                <w:lang w:val="ru-RU"/>
              </w:rPr>
            </w:pPr>
          </w:p>
        </w:tc>
        <w:tc>
          <w:tcPr>
            <w:tcW w:w="1043" w:type="dxa"/>
            <w:shd w:val="clear" w:color="auto" w:fill="auto"/>
          </w:tcPr>
          <w:p w:rsidR="00E3430F" w:rsidRPr="00D144BB" w:rsidRDefault="00E3430F" w:rsidP="00B067CD">
            <w:pPr>
              <w:snapToGrid w:val="0"/>
              <w:jc w:val="right"/>
              <w:rPr>
                <w:lang w:val="ru-RU"/>
              </w:rPr>
            </w:pPr>
            <w:r>
              <w:rPr>
                <w:rFonts w:cs="Times New Roman"/>
                <w:noProof/>
                <w:lang w:val="ru-RU" w:eastAsia="ru-RU" w:bidi="ar-SA"/>
              </w:rPr>
              <w:drawing>
                <wp:inline distT="0" distB="0" distL="0" distR="0">
                  <wp:extent cx="523875" cy="5810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432" w:type="dxa"/>
            <w:gridSpan w:val="2"/>
            <w:shd w:val="clear" w:color="auto" w:fill="auto"/>
          </w:tcPr>
          <w:p w:rsidR="00E3430F" w:rsidRPr="00D144BB" w:rsidRDefault="00E3430F" w:rsidP="00B067CD">
            <w:pPr>
              <w:pStyle w:val="u"/>
              <w:snapToGrid w:val="0"/>
              <w:jc w:val="center"/>
              <w:rPr>
                <w:lang w:val="ru-RU"/>
              </w:rPr>
            </w:pPr>
          </w:p>
        </w:tc>
      </w:tr>
      <w:tr w:rsidR="00E3430F" w:rsidTr="00B067CD">
        <w:trPr>
          <w:trHeight w:hRule="exact" w:val="1697"/>
        </w:trPr>
        <w:tc>
          <w:tcPr>
            <w:tcW w:w="9889" w:type="dxa"/>
            <w:gridSpan w:val="5"/>
            <w:tcBorders>
              <w:bottom w:val="double" w:sz="4" w:space="0" w:color="auto"/>
            </w:tcBorders>
            <w:shd w:val="clear" w:color="auto" w:fill="auto"/>
          </w:tcPr>
          <w:p w:rsidR="00E3430F" w:rsidRPr="00D144BB" w:rsidRDefault="00E3430F" w:rsidP="00B067CD">
            <w:pPr>
              <w:snapToGrid w:val="0"/>
              <w:jc w:val="center"/>
              <w:rPr>
                <w:rFonts w:cs="Times New Roman"/>
                <w:sz w:val="18"/>
                <w:szCs w:val="18"/>
                <w:lang w:val="ru-RU"/>
              </w:rPr>
            </w:pPr>
          </w:p>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sidRPr="0060787A">
              <w:rPr>
                <w:rFonts w:ascii="Times New Roman" w:hAnsi="Times New Roman" w:cs="Times New Roman"/>
                <w:sz w:val="22"/>
                <w:szCs w:val="22"/>
              </w:rPr>
              <w:t>ПЕРВИЧНАЯ ПРОФСОЮЗНАЯ ОРГАНИЗАЦИЯ РАБОТНИКОВ</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sidRPr="0060787A">
              <w:rPr>
                <w:rFonts w:ascii="Times New Roman" w:hAnsi="Times New Roman" w:cs="Times New Roman"/>
                <w:sz w:val="22"/>
                <w:szCs w:val="22"/>
              </w:rPr>
              <w:t xml:space="preserve">СИБИРСКОГО ФЕДЕРАЛЬНОГО УНИВЕРСИТЕТА  </w:t>
            </w:r>
          </w:p>
          <w:p w:rsidR="00E3430F" w:rsidRPr="0060787A" w:rsidRDefault="00E3430F" w:rsidP="00B067CD">
            <w:pPr>
              <w:jc w:val="center"/>
              <w:rPr>
                <w:rFonts w:eastAsia="Times New Roman" w:cs="Times New Roman"/>
                <w:b/>
                <w:bCs/>
                <w:sz w:val="22"/>
                <w:szCs w:val="22"/>
              </w:rPr>
            </w:pPr>
            <w:r w:rsidRPr="0060787A">
              <w:rPr>
                <w:rFonts w:eastAsia="Times New Roman" w:cs="Times New Roman"/>
                <w:b/>
                <w:bCs/>
                <w:sz w:val="22"/>
                <w:szCs w:val="22"/>
              </w:rPr>
              <w:t>ПРЕДСЕДАТЕЛЬ ПЕРВИЧНОЙ ОРГАНИЗАЦИИ ПРОФСОЮЗА</w:t>
            </w:r>
          </w:p>
          <w:p w:rsidR="00E3430F" w:rsidRPr="00D144BB" w:rsidRDefault="00E3430F" w:rsidP="00B067CD">
            <w:pPr>
              <w:jc w:val="center"/>
              <w:rPr>
                <w:rFonts w:ascii="Arial Black" w:eastAsia="Times New Roman" w:hAnsi="Arial Black" w:cs="Times New Roman"/>
                <w:b/>
                <w:bCs/>
                <w:sz w:val="28"/>
                <w:szCs w:val="28"/>
              </w:rPr>
            </w:pPr>
            <w:r w:rsidRPr="00D144BB">
              <w:rPr>
                <w:rFonts w:ascii="Arial Black" w:eastAsia="Times New Roman" w:hAnsi="Arial Black" w:cs="Times New Roman"/>
                <w:b/>
                <w:bCs/>
                <w:sz w:val="28"/>
                <w:szCs w:val="28"/>
              </w:rPr>
              <w:t>РАСПОРЯЖЕНИЕ</w:t>
            </w:r>
          </w:p>
        </w:tc>
      </w:tr>
      <w:tr w:rsidR="00E3430F" w:rsidTr="00B067CD">
        <w:trPr>
          <w:trHeight w:hRule="exact" w:val="794"/>
        </w:trPr>
        <w:tc>
          <w:tcPr>
            <w:tcW w:w="3388"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 _____20___г.</w:t>
            </w:r>
          </w:p>
        </w:tc>
        <w:tc>
          <w:tcPr>
            <w:tcW w:w="3177" w:type="dxa"/>
            <w:gridSpan w:val="3"/>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г. Красноярск</w:t>
            </w:r>
          </w:p>
        </w:tc>
        <w:tc>
          <w:tcPr>
            <w:tcW w:w="3324" w:type="dxa"/>
            <w:tcBorders>
              <w:top w:val="double" w:sz="4" w:space="0" w:color="auto"/>
            </w:tcBorders>
            <w:shd w:val="clear" w:color="auto" w:fill="auto"/>
          </w:tcPr>
          <w:p w:rsidR="00E3430F" w:rsidRDefault="00E3430F" w:rsidP="00B067CD">
            <w:pPr>
              <w:snapToGrid w:val="0"/>
              <w:jc w:val="center"/>
              <w:rPr>
                <w:rFonts w:cs="Times New Roman"/>
                <w:sz w:val="28"/>
                <w:szCs w:val="28"/>
              </w:rPr>
            </w:pPr>
          </w:p>
          <w:p w:rsidR="00E3430F" w:rsidRDefault="00E3430F" w:rsidP="00B067CD">
            <w:pPr>
              <w:snapToGrid w:val="0"/>
              <w:jc w:val="center"/>
              <w:rPr>
                <w:rFonts w:cs="Times New Roman"/>
                <w:sz w:val="28"/>
                <w:szCs w:val="28"/>
              </w:rPr>
            </w:pPr>
            <w:r>
              <w:rPr>
                <w:rFonts w:cs="Times New Roman"/>
                <w:sz w:val="28"/>
                <w:szCs w:val="28"/>
              </w:rPr>
              <w:t>№___</w:t>
            </w:r>
          </w:p>
        </w:tc>
      </w:tr>
    </w:tbl>
    <w:p w:rsidR="00E3430F" w:rsidRDefault="00E3430F" w:rsidP="00E3430F">
      <w:pPr>
        <w:rPr>
          <w:rFonts w:cs="Times New Roman"/>
          <w:b/>
          <w:sz w:val="28"/>
          <w:szCs w:val="28"/>
          <w:lang w:val="ru-RU"/>
        </w:rPr>
      </w:pPr>
    </w:p>
    <w:p w:rsidR="00E3430F" w:rsidRDefault="00E3430F" w:rsidP="00E3430F">
      <w:pPr>
        <w:rPr>
          <w:rFonts w:cs="Times New Roman"/>
          <w:b/>
          <w:sz w:val="28"/>
          <w:szCs w:val="28"/>
          <w:lang w:val="ru-RU"/>
        </w:rPr>
      </w:pPr>
    </w:p>
    <w:p w:rsidR="00E3430F" w:rsidRPr="007E6C10" w:rsidRDefault="00E3430F" w:rsidP="00E3430F">
      <w:pPr>
        <w:rPr>
          <w:rFonts w:cs="Times New Roman"/>
          <w:b/>
          <w:sz w:val="28"/>
          <w:szCs w:val="28"/>
          <w:lang w:val="ru-RU"/>
        </w:rPr>
      </w:pPr>
      <w:r>
        <w:rPr>
          <w:rFonts w:cs="Times New Roman"/>
          <w:b/>
          <w:sz w:val="28"/>
          <w:szCs w:val="28"/>
          <w:lang w:val="ru-RU"/>
        </w:rPr>
        <w:t>9</w:t>
      </w:r>
      <w:r w:rsidRPr="007E6C10">
        <w:rPr>
          <w:rFonts w:cs="Times New Roman"/>
          <w:b/>
          <w:sz w:val="28"/>
          <w:szCs w:val="28"/>
          <w:lang w:val="ru-RU"/>
        </w:rPr>
        <w:t>.3. П</w:t>
      </w:r>
      <w:r>
        <w:rPr>
          <w:rFonts w:cs="Times New Roman"/>
          <w:b/>
          <w:sz w:val="28"/>
          <w:szCs w:val="28"/>
          <w:lang w:val="ru-RU"/>
        </w:rPr>
        <w:t>РИМЕРНЫЕ ФОРМЫ БЛАНКОВ ДОКУМЕНТОВ КОНТРОЛЬНО-РЕВИЗИОННЫХ КОМИССИЙ</w:t>
      </w:r>
    </w:p>
    <w:tbl>
      <w:tblPr>
        <w:tblW w:w="9923" w:type="dxa"/>
        <w:tblInd w:w="108" w:type="dxa"/>
        <w:tblLayout w:type="fixed"/>
        <w:tblLook w:val="0000" w:firstRow="0" w:lastRow="0" w:firstColumn="0" w:lastColumn="0" w:noHBand="0" w:noVBand="0"/>
      </w:tblPr>
      <w:tblGrid>
        <w:gridCol w:w="2920"/>
        <w:gridCol w:w="2042"/>
        <w:gridCol w:w="1595"/>
        <w:gridCol w:w="3366"/>
      </w:tblGrid>
      <w:tr w:rsidR="00E3430F" w:rsidRPr="00210B35" w:rsidTr="00B067CD">
        <w:trPr>
          <w:trHeight w:hRule="exact" w:val="964"/>
        </w:trPr>
        <w:tc>
          <w:tcPr>
            <w:tcW w:w="2920" w:type="dxa"/>
            <w:shd w:val="clear" w:color="auto" w:fill="auto"/>
          </w:tcPr>
          <w:p w:rsidR="00E3430F" w:rsidRDefault="00E3430F" w:rsidP="00B067CD">
            <w:pPr>
              <w:snapToGrid w:val="0"/>
              <w:jc w:val="right"/>
              <w:rPr>
                <w:rFonts w:cs="Times New Roman"/>
                <w:lang w:val="ru-RU"/>
              </w:rPr>
            </w:pPr>
          </w:p>
        </w:tc>
        <w:tc>
          <w:tcPr>
            <w:tcW w:w="3637" w:type="dxa"/>
            <w:gridSpan w:val="2"/>
            <w:shd w:val="clear" w:color="auto" w:fill="auto"/>
          </w:tcPr>
          <w:p w:rsidR="00E3430F" w:rsidRPr="00210B35" w:rsidRDefault="00E3430F" w:rsidP="00B067CD">
            <w:pPr>
              <w:snapToGrid w:val="0"/>
              <w:jc w:val="center"/>
              <w:rPr>
                <w:rFonts w:cs="Times New Roman"/>
                <w:lang w:val="ru-RU"/>
              </w:rPr>
            </w:pPr>
          </w:p>
        </w:tc>
        <w:tc>
          <w:tcPr>
            <w:tcW w:w="3366" w:type="dxa"/>
            <w:shd w:val="clear" w:color="auto" w:fill="auto"/>
          </w:tcPr>
          <w:p w:rsidR="00E3430F" w:rsidRPr="00210B35" w:rsidRDefault="00E3430F" w:rsidP="00B067CD">
            <w:pPr>
              <w:snapToGrid w:val="0"/>
              <w:jc w:val="center"/>
              <w:rPr>
                <w:rFonts w:cs="Times New Roman"/>
                <w:lang w:val="ru-RU"/>
              </w:rPr>
            </w:pPr>
          </w:p>
        </w:tc>
      </w:tr>
      <w:tr w:rsidR="00E3430F" w:rsidTr="00B067CD">
        <w:trPr>
          <w:trHeight w:hRule="exact" w:val="964"/>
        </w:trPr>
        <w:tc>
          <w:tcPr>
            <w:tcW w:w="2920" w:type="dxa"/>
            <w:shd w:val="clear" w:color="auto" w:fill="auto"/>
          </w:tcPr>
          <w:p w:rsidR="00E3430F" w:rsidRPr="00210B35" w:rsidRDefault="00E3430F" w:rsidP="00B067CD">
            <w:pPr>
              <w:snapToGrid w:val="0"/>
              <w:jc w:val="right"/>
              <w:rPr>
                <w:lang w:val="ru-RU"/>
              </w:rPr>
            </w:pPr>
          </w:p>
        </w:tc>
        <w:tc>
          <w:tcPr>
            <w:tcW w:w="3637" w:type="dxa"/>
            <w:gridSpan w:val="2"/>
            <w:shd w:val="clear" w:color="auto" w:fill="auto"/>
          </w:tcPr>
          <w:p w:rsidR="00E3430F" w:rsidRDefault="00E3430F" w:rsidP="00B067CD">
            <w:pPr>
              <w:snapToGrid w:val="0"/>
              <w:jc w:val="center"/>
              <w:rPr>
                <w:rFonts w:cs="Times New Roman"/>
              </w:rPr>
            </w:pPr>
            <w:r>
              <w:rPr>
                <w:rFonts w:cs="Times New Roman"/>
                <w:lang w:val="ru-RU"/>
              </w:rPr>
              <w:t xml:space="preserve">          </w:t>
            </w:r>
            <w:r>
              <w:rPr>
                <w:rFonts w:cs="Times New Roman"/>
                <w:noProof/>
                <w:lang w:val="ru-RU" w:eastAsia="ru-RU" w:bidi="ar-SA"/>
              </w:rPr>
              <w:drawing>
                <wp:inline distT="0" distB="0" distL="0" distR="0">
                  <wp:extent cx="523875" cy="5810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3366" w:type="dxa"/>
            <w:shd w:val="clear" w:color="auto" w:fill="auto"/>
          </w:tcPr>
          <w:p w:rsidR="00E3430F" w:rsidRDefault="00E3430F" w:rsidP="00B067CD">
            <w:pPr>
              <w:snapToGrid w:val="0"/>
              <w:jc w:val="center"/>
              <w:rPr>
                <w:rFonts w:cs="Times New Roman"/>
              </w:rPr>
            </w:pPr>
          </w:p>
        </w:tc>
      </w:tr>
      <w:tr w:rsidR="00E3430F" w:rsidTr="00B067CD">
        <w:trPr>
          <w:trHeight w:hRule="exact" w:val="2049"/>
        </w:trPr>
        <w:tc>
          <w:tcPr>
            <w:tcW w:w="9923" w:type="dxa"/>
            <w:gridSpan w:val="4"/>
            <w:shd w:val="clear" w:color="auto" w:fill="auto"/>
          </w:tcPr>
          <w:p w:rsidR="00E3430F" w:rsidRDefault="00E3430F" w:rsidP="00B067CD">
            <w:pPr>
              <w:snapToGrid w:val="0"/>
              <w:jc w:val="center"/>
              <w:rPr>
                <w:rFonts w:cs="Times New Roman"/>
                <w:b/>
                <w:sz w:val="18"/>
                <w:szCs w:val="18"/>
              </w:rPr>
            </w:pPr>
          </w:p>
          <w:p w:rsidR="00E3430F" w:rsidRDefault="00E3430F" w:rsidP="00B067CD">
            <w:pPr>
              <w:snapToGrid w:val="0"/>
              <w:jc w:val="center"/>
              <w:rPr>
                <w:rFonts w:cs="Times New Roman"/>
                <w:sz w:val="18"/>
                <w:szCs w:val="18"/>
                <w:lang w:val="ru-RU"/>
              </w:rPr>
            </w:pPr>
            <w:r>
              <w:rPr>
                <w:rFonts w:cs="Times New Roman"/>
                <w:b/>
                <w:sz w:val="18"/>
                <w:szCs w:val="18"/>
                <w:lang w:val="ru-RU"/>
              </w:rPr>
              <w:t xml:space="preserve"> </w:t>
            </w:r>
            <w:r>
              <w:rPr>
                <w:rFonts w:cs="Times New Roman"/>
                <w:sz w:val="18"/>
                <w:szCs w:val="18"/>
                <w:lang w:val="ru-RU"/>
              </w:rPr>
              <w:t>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sidRPr="0060787A">
              <w:rPr>
                <w:rFonts w:ascii="Times New Roman" w:hAnsi="Times New Roman" w:cs="Times New Roman"/>
                <w:sz w:val="22"/>
                <w:szCs w:val="22"/>
              </w:rPr>
              <w:t xml:space="preserve">ОМСКАЯ ОБЛАСТНАЯ ОРГАНИЗАЦИЯ ПРОФСОЮЗА </w:t>
            </w:r>
          </w:p>
          <w:p w:rsidR="00E3430F" w:rsidRDefault="00E3430F" w:rsidP="00B067CD">
            <w:pPr>
              <w:pStyle w:val="3"/>
              <w:numPr>
                <w:ilvl w:val="2"/>
                <w:numId w:val="2"/>
              </w:numPr>
              <w:spacing w:before="0" w:after="0"/>
              <w:jc w:val="center"/>
              <w:rPr>
                <w:rFonts w:ascii="Times New Roman" w:hAnsi="Times New Roman" w:cs="Times New Roman"/>
                <w:sz w:val="28"/>
                <w:szCs w:val="28"/>
              </w:rPr>
            </w:pPr>
            <w:r>
              <w:rPr>
                <w:rFonts w:ascii="Times New Roman" w:hAnsi="Times New Roman" w:cs="Times New Roman"/>
                <w:sz w:val="28"/>
                <w:szCs w:val="28"/>
              </w:rPr>
              <w:t xml:space="preserve">КОНТРОЛЬНО-РЕВИЗИОННАЯ КОМИССИЯ </w:t>
            </w:r>
          </w:p>
          <w:p w:rsidR="00E3430F" w:rsidRDefault="00E3430F" w:rsidP="00B067CD">
            <w:pPr>
              <w:spacing w:line="283" w:lineRule="exact"/>
              <w:jc w:val="center"/>
              <w:rPr>
                <w:rFonts w:cs="Times New Roman"/>
                <w:lang w:val="ru-RU"/>
              </w:rPr>
            </w:pPr>
            <w:r>
              <w:rPr>
                <w:rFonts w:cs="Times New Roman"/>
                <w:lang w:val="ru-RU"/>
              </w:rPr>
              <w:t>644024, г. Омск, проспект К. Маркса, 4, каб. 337</w:t>
            </w:r>
          </w:p>
          <w:p w:rsidR="00E3430F" w:rsidRDefault="00E3430F" w:rsidP="00B067CD">
            <w:pPr>
              <w:jc w:val="center"/>
              <w:rPr>
                <w:rFonts w:cs="Times New Roman"/>
              </w:rPr>
            </w:pPr>
            <w:r>
              <w:rPr>
                <w:rFonts w:cs="Times New Roman"/>
              </w:rPr>
              <w:t>факс (381 2) 31-84-11, 31-79-48</w:t>
            </w:r>
          </w:p>
          <w:p w:rsidR="00E3430F" w:rsidRDefault="00E3430F" w:rsidP="00B067CD">
            <w:pPr>
              <w:jc w:val="center"/>
            </w:pPr>
            <w:r>
              <w:rPr>
                <w:rFonts w:cs="Times New Roman"/>
                <w:bCs/>
              </w:rPr>
              <w:t xml:space="preserve">E-mail: </w:t>
            </w:r>
            <w:hyperlink r:id="rId10" w:history="1">
              <w:r>
                <w:rPr>
                  <w:rStyle w:val="aa"/>
                </w:rPr>
                <w:t>eduprof@spectrnet.ru</w:t>
              </w:r>
            </w:hyperlink>
            <w:r>
              <w:rPr>
                <w:rFonts w:cs="Times New Roman"/>
                <w:bCs/>
              </w:rPr>
              <w:t xml:space="preserve">    </w:t>
            </w:r>
            <w:r>
              <w:rPr>
                <w:rFonts w:cs="Times New Roman"/>
                <w:bCs/>
                <w:u w:val="single"/>
              </w:rPr>
              <w:t>http://</w:t>
            </w:r>
            <w:hyperlink r:id="rId11" w:history="1">
              <w:r>
                <w:rPr>
                  <w:rStyle w:val="aa"/>
                </w:rPr>
                <w:t>www.ed-union.ru</w:t>
              </w:r>
            </w:hyperlink>
          </w:p>
          <w:p w:rsidR="00E3430F" w:rsidRDefault="00E3430F" w:rsidP="00B067CD">
            <w:pPr>
              <w:jc w:val="center"/>
              <w:rPr>
                <w:rFonts w:cs="Times New Roman"/>
              </w:rPr>
            </w:pPr>
            <w:r>
              <w:rPr>
                <w:lang w:val="ru-RU"/>
              </w:rPr>
              <w:pict>
                <v:rect id="_x0000_i1028" style="width:0;height:1.5pt" o:hralign="center" o:hrstd="t" o:hr="t" fillcolor="#a0a0a0" stroked="f"/>
              </w:pict>
            </w:r>
          </w:p>
          <w:p w:rsidR="00E3430F" w:rsidRDefault="00E3430F" w:rsidP="00B067CD">
            <w:pPr>
              <w:jc w:val="center"/>
              <w:rPr>
                <w:rFonts w:cs="Times New Roman"/>
              </w:rPr>
            </w:pPr>
          </w:p>
        </w:tc>
      </w:tr>
      <w:tr w:rsidR="00E3430F" w:rsidTr="00B067CD">
        <w:trPr>
          <w:trHeight w:hRule="exact" w:val="737"/>
        </w:trPr>
        <w:tc>
          <w:tcPr>
            <w:tcW w:w="4962" w:type="dxa"/>
            <w:gridSpan w:val="2"/>
            <w:shd w:val="clear" w:color="auto" w:fill="auto"/>
          </w:tcPr>
          <w:p w:rsidR="00E3430F" w:rsidRDefault="00E3430F" w:rsidP="00B067CD">
            <w:pPr>
              <w:snapToGrid w:val="0"/>
              <w:rPr>
                <w:rFonts w:cs="Times New Roman"/>
                <w:sz w:val="28"/>
                <w:szCs w:val="28"/>
              </w:rPr>
            </w:pPr>
          </w:p>
          <w:p w:rsidR="00E3430F" w:rsidRDefault="00E3430F" w:rsidP="00B067CD">
            <w:pPr>
              <w:rPr>
                <w:rFonts w:cs="Times New Roman"/>
                <w:sz w:val="28"/>
                <w:szCs w:val="28"/>
              </w:rPr>
            </w:pPr>
          </w:p>
          <w:p w:rsidR="00E3430F" w:rsidRDefault="00E3430F" w:rsidP="00B067CD">
            <w:pPr>
              <w:rPr>
                <w:rFonts w:cs="Times New Roman"/>
                <w:sz w:val="28"/>
                <w:szCs w:val="28"/>
              </w:rPr>
            </w:pPr>
          </w:p>
        </w:tc>
        <w:tc>
          <w:tcPr>
            <w:tcW w:w="4961" w:type="dxa"/>
            <w:gridSpan w:val="2"/>
            <w:shd w:val="clear" w:color="auto" w:fill="auto"/>
          </w:tcPr>
          <w:p w:rsidR="00E3430F" w:rsidRDefault="00E3430F" w:rsidP="00B067CD">
            <w:pPr>
              <w:snapToGrid w:val="0"/>
              <w:jc w:val="right"/>
              <w:rPr>
                <w:rFonts w:cs="Times New Roman"/>
                <w:sz w:val="28"/>
                <w:szCs w:val="28"/>
              </w:rPr>
            </w:pPr>
          </w:p>
        </w:tc>
      </w:tr>
    </w:tbl>
    <w:p w:rsidR="00E3430F" w:rsidRDefault="00E3430F" w:rsidP="00E3430F"/>
    <w:tbl>
      <w:tblPr>
        <w:tblW w:w="9923" w:type="dxa"/>
        <w:tblInd w:w="108" w:type="dxa"/>
        <w:tblLayout w:type="fixed"/>
        <w:tblLook w:val="0000" w:firstRow="0" w:lastRow="0" w:firstColumn="0" w:lastColumn="0" w:noHBand="0" w:noVBand="0"/>
      </w:tblPr>
      <w:tblGrid>
        <w:gridCol w:w="2920"/>
        <w:gridCol w:w="2042"/>
        <w:gridCol w:w="1595"/>
        <w:gridCol w:w="3366"/>
      </w:tblGrid>
      <w:tr w:rsidR="00E3430F" w:rsidTr="00B067CD">
        <w:trPr>
          <w:trHeight w:hRule="exact" w:val="964"/>
        </w:trPr>
        <w:tc>
          <w:tcPr>
            <w:tcW w:w="2920" w:type="dxa"/>
            <w:shd w:val="clear" w:color="auto" w:fill="auto"/>
          </w:tcPr>
          <w:p w:rsidR="00E3430F" w:rsidRDefault="00E3430F" w:rsidP="00B067CD">
            <w:pPr>
              <w:snapToGrid w:val="0"/>
              <w:jc w:val="right"/>
            </w:pPr>
          </w:p>
        </w:tc>
        <w:tc>
          <w:tcPr>
            <w:tcW w:w="3637" w:type="dxa"/>
            <w:gridSpan w:val="2"/>
            <w:shd w:val="clear" w:color="auto" w:fill="auto"/>
          </w:tcPr>
          <w:p w:rsidR="00E3430F" w:rsidRDefault="00E3430F" w:rsidP="00B067CD">
            <w:pPr>
              <w:snapToGrid w:val="0"/>
              <w:jc w:val="center"/>
              <w:rPr>
                <w:rFonts w:cs="Times New Roman"/>
              </w:rPr>
            </w:pPr>
            <w:r>
              <w:rPr>
                <w:rFonts w:cs="Times New Roman"/>
                <w:lang w:val="ru-RU"/>
              </w:rPr>
              <w:t xml:space="preserve">          </w:t>
            </w:r>
            <w:r>
              <w:rPr>
                <w:rFonts w:cs="Times New Roman"/>
                <w:noProof/>
                <w:lang w:val="ru-RU" w:eastAsia="ru-RU" w:bidi="ar-SA"/>
              </w:rPr>
              <w:drawing>
                <wp:inline distT="0" distB="0" distL="0" distR="0">
                  <wp:extent cx="523875" cy="5810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3366" w:type="dxa"/>
            <w:shd w:val="clear" w:color="auto" w:fill="auto"/>
          </w:tcPr>
          <w:p w:rsidR="00E3430F" w:rsidRDefault="00E3430F" w:rsidP="00B067CD">
            <w:pPr>
              <w:snapToGrid w:val="0"/>
              <w:jc w:val="center"/>
              <w:rPr>
                <w:rFonts w:cs="Times New Roman"/>
              </w:rPr>
            </w:pPr>
          </w:p>
        </w:tc>
      </w:tr>
      <w:tr w:rsidR="00E3430F" w:rsidTr="00B067CD">
        <w:trPr>
          <w:trHeight w:hRule="exact" w:val="2332"/>
        </w:trPr>
        <w:tc>
          <w:tcPr>
            <w:tcW w:w="9923" w:type="dxa"/>
            <w:gridSpan w:val="4"/>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sidRPr="0060787A">
              <w:rPr>
                <w:rFonts w:ascii="Times New Roman" w:hAnsi="Times New Roman" w:cs="Times New Roman"/>
                <w:sz w:val="22"/>
                <w:szCs w:val="22"/>
              </w:rPr>
              <w:t xml:space="preserve">ЧЕХОВСКАЯ ГОРОДСКАЯ ОРГАНИЗАЦИЯ ПРОФСОЮЗА </w:t>
            </w:r>
          </w:p>
          <w:p w:rsidR="00E3430F" w:rsidRPr="0060787A" w:rsidRDefault="00E3430F" w:rsidP="00B067CD">
            <w:pPr>
              <w:pStyle w:val="3"/>
              <w:numPr>
                <w:ilvl w:val="2"/>
                <w:numId w:val="2"/>
              </w:numPr>
              <w:spacing w:before="0" w:after="0"/>
              <w:jc w:val="center"/>
              <w:rPr>
                <w:rFonts w:ascii="Times New Roman" w:hAnsi="Times New Roman" w:cs="Times New Roman"/>
                <w:sz w:val="22"/>
                <w:szCs w:val="22"/>
              </w:rPr>
            </w:pPr>
            <w:r w:rsidRPr="0060787A">
              <w:rPr>
                <w:rFonts w:ascii="Times New Roman" w:hAnsi="Times New Roman" w:cs="Times New Roman"/>
                <w:sz w:val="22"/>
                <w:szCs w:val="22"/>
              </w:rPr>
              <w:t>МОСКОВСКОЙ ОБЛАСТИ</w:t>
            </w:r>
          </w:p>
          <w:p w:rsidR="00E3430F" w:rsidRDefault="00E3430F" w:rsidP="00B067CD">
            <w:pPr>
              <w:pStyle w:val="3"/>
              <w:numPr>
                <w:ilvl w:val="2"/>
                <w:numId w:val="2"/>
              </w:numPr>
              <w:spacing w:before="0" w:after="0"/>
              <w:jc w:val="center"/>
              <w:rPr>
                <w:rFonts w:ascii="Times New Roman" w:hAnsi="Times New Roman" w:cs="Times New Roman"/>
                <w:sz w:val="28"/>
                <w:szCs w:val="28"/>
              </w:rPr>
            </w:pPr>
            <w:r>
              <w:rPr>
                <w:rFonts w:ascii="Times New Roman" w:hAnsi="Times New Roman" w:cs="Times New Roman"/>
                <w:sz w:val="28"/>
                <w:szCs w:val="28"/>
              </w:rPr>
              <w:t xml:space="preserve">КОНТРОЛЬНО-РЕВИЗИОННАЯ КОМИССИЯ </w:t>
            </w:r>
          </w:p>
          <w:p w:rsidR="00E3430F" w:rsidRDefault="00E3430F" w:rsidP="00B067CD">
            <w:pPr>
              <w:jc w:val="center"/>
            </w:pPr>
            <w:r>
              <w:rPr>
                <w:rFonts w:cs="Times New Roman"/>
                <w:bCs/>
                <w:lang w:val="ru-RU"/>
              </w:rPr>
              <w:t>234546 Московская обл., г. Чехов, ул.Ломоносова д.15</w:t>
            </w:r>
            <w:r>
              <w:rPr>
                <w:rFonts w:cs="Times New Roman"/>
                <w:bCs/>
                <w:lang w:val="ru-RU"/>
              </w:rPr>
              <w:br/>
              <w:t xml:space="preserve">Тел. </w:t>
            </w:r>
            <w:r>
              <w:rPr>
                <w:rFonts w:cs="Times New Roman"/>
                <w:bCs/>
              </w:rPr>
              <w:t>(4962) 44-87-78   факс (4962) 44-15-25</w:t>
            </w:r>
            <w:r>
              <w:rPr>
                <w:rFonts w:cs="Times New Roman"/>
                <w:bCs/>
              </w:rPr>
              <w:br/>
              <w:t xml:space="preserve">E-mail: </w:t>
            </w:r>
            <w:hyperlink r:id="rId12" w:history="1">
              <w:r>
                <w:rPr>
                  <w:rStyle w:val="aa"/>
                </w:rPr>
                <w:t>eduprof@spectrnet.ru</w:t>
              </w:r>
            </w:hyperlink>
            <w:r>
              <w:rPr>
                <w:rFonts w:cs="Times New Roman"/>
                <w:bCs/>
              </w:rPr>
              <w:t xml:space="preserve">    </w:t>
            </w:r>
            <w:r>
              <w:rPr>
                <w:rFonts w:cs="Times New Roman"/>
                <w:bCs/>
                <w:u w:val="single"/>
              </w:rPr>
              <w:t>http://</w:t>
            </w:r>
            <w:hyperlink r:id="rId13" w:history="1">
              <w:r>
                <w:rPr>
                  <w:rStyle w:val="aa"/>
                </w:rPr>
                <w:t>www.ed-union.ru</w:t>
              </w:r>
            </w:hyperlink>
          </w:p>
          <w:p w:rsidR="00E3430F" w:rsidRDefault="00E3430F" w:rsidP="00B067CD">
            <w:pPr>
              <w:jc w:val="center"/>
              <w:rPr>
                <w:rFonts w:cs="Times New Roman"/>
              </w:rPr>
            </w:pPr>
            <w:r>
              <w:rPr>
                <w:lang w:val="ru-RU"/>
              </w:rPr>
              <w:pict>
                <v:rect id="_x0000_i1029" style="width:0;height:1.5pt" o:hralign="center" o:hrstd="t" o:hr="t" fillcolor="#a0a0a0" stroked="f"/>
              </w:pict>
            </w:r>
          </w:p>
        </w:tc>
      </w:tr>
      <w:tr w:rsidR="00E3430F" w:rsidTr="00B067CD">
        <w:trPr>
          <w:trHeight w:hRule="exact" w:val="737"/>
        </w:trPr>
        <w:tc>
          <w:tcPr>
            <w:tcW w:w="4962" w:type="dxa"/>
            <w:gridSpan w:val="2"/>
            <w:shd w:val="clear" w:color="auto" w:fill="auto"/>
          </w:tcPr>
          <w:p w:rsidR="00E3430F" w:rsidRDefault="00E3430F" w:rsidP="00B067CD">
            <w:pPr>
              <w:snapToGrid w:val="0"/>
              <w:rPr>
                <w:rFonts w:cs="Times New Roman"/>
                <w:sz w:val="28"/>
                <w:szCs w:val="28"/>
              </w:rPr>
            </w:pPr>
          </w:p>
          <w:p w:rsidR="00E3430F" w:rsidRDefault="00E3430F" w:rsidP="00B067CD">
            <w:pPr>
              <w:rPr>
                <w:rFonts w:cs="Times New Roman"/>
                <w:sz w:val="28"/>
                <w:szCs w:val="28"/>
              </w:rPr>
            </w:pPr>
          </w:p>
          <w:p w:rsidR="00E3430F" w:rsidRDefault="00E3430F" w:rsidP="00B067CD">
            <w:pPr>
              <w:rPr>
                <w:rFonts w:cs="Times New Roman"/>
                <w:sz w:val="28"/>
                <w:szCs w:val="28"/>
              </w:rPr>
            </w:pPr>
          </w:p>
        </w:tc>
        <w:tc>
          <w:tcPr>
            <w:tcW w:w="4961" w:type="dxa"/>
            <w:gridSpan w:val="2"/>
            <w:shd w:val="clear" w:color="auto" w:fill="auto"/>
          </w:tcPr>
          <w:p w:rsidR="00E3430F" w:rsidRDefault="00E3430F" w:rsidP="00B067CD">
            <w:pPr>
              <w:snapToGrid w:val="0"/>
              <w:jc w:val="right"/>
              <w:rPr>
                <w:rFonts w:cs="Times New Roman"/>
                <w:sz w:val="28"/>
                <w:szCs w:val="28"/>
              </w:rPr>
            </w:pPr>
          </w:p>
        </w:tc>
      </w:tr>
    </w:tbl>
    <w:p w:rsidR="00E3430F" w:rsidRPr="00BF150B" w:rsidRDefault="00E3430F" w:rsidP="00E3430F">
      <w:pPr>
        <w:rPr>
          <w:rFonts w:cs="Times New Roman"/>
        </w:rPr>
      </w:pPr>
    </w:p>
    <w:tbl>
      <w:tblPr>
        <w:tblW w:w="9923" w:type="dxa"/>
        <w:tblInd w:w="108" w:type="dxa"/>
        <w:tblLayout w:type="fixed"/>
        <w:tblLook w:val="0000" w:firstRow="0" w:lastRow="0" w:firstColumn="0" w:lastColumn="0" w:noHBand="0" w:noVBand="0"/>
      </w:tblPr>
      <w:tblGrid>
        <w:gridCol w:w="2920"/>
        <w:gridCol w:w="2042"/>
        <w:gridCol w:w="1595"/>
        <w:gridCol w:w="3366"/>
      </w:tblGrid>
      <w:tr w:rsidR="00E3430F" w:rsidTr="00B067CD">
        <w:trPr>
          <w:trHeight w:hRule="exact" w:val="964"/>
        </w:trPr>
        <w:tc>
          <w:tcPr>
            <w:tcW w:w="2920" w:type="dxa"/>
            <w:shd w:val="clear" w:color="auto" w:fill="auto"/>
          </w:tcPr>
          <w:p w:rsidR="00E3430F" w:rsidRDefault="00E3430F" w:rsidP="00B067CD">
            <w:pPr>
              <w:snapToGrid w:val="0"/>
              <w:jc w:val="right"/>
            </w:pPr>
          </w:p>
        </w:tc>
        <w:tc>
          <w:tcPr>
            <w:tcW w:w="3637" w:type="dxa"/>
            <w:gridSpan w:val="2"/>
            <w:shd w:val="clear" w:color="auto" w:fill="auto"/>
          </w:tcPr>
          <w:p w:rsidR="00E3430F" w:rsidRDefault="00E3430F" w:rsidP="00B067CD">
            <w:pPr>
              <w:snapToGrid w:val="0"/>
              <w:jc w:val="center"/>
              <w:rPr>
                <w:rFonts w:cs="Times New Roman"/>
              </w:rPr>
            </w:pPr>
            <w:r>
              <w:rPr>
                <w:rFonts w:cs="Times New Roman"/>
                <w:lang w:val="ru-RU"/>
              </w:rPr>
              <w:t xml:space="preserve">          </w:t>
            </w:r>
            <w:r>
              <w:rPr>
                <w:rFonts w:cs="Times New Roman"/>
                <w:noProof/>
                <w:lang w:val="ru-RU" w:eastAsia="ru-RU" w:bidi="ar-SA"/>
              </w:rPr>
              <w:drawing>
                <wp:inline distT="0" distB="0" distL="0" distR="0">
                  <wp:extent cx="523875" cy="5810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3366" w:type="dxa"/>
            <w:shd w:val="clear" w:color="auto" w:fill="auto"/>
          </w:tcPr>
          <w:p w:rsidR="00E3430F" w:rsidRDefault="00E3430F" w:rsidP="00B067CD">
            <w:pPr>
              <w:snapToGrid w:val="0"/>
              <w:jc w:val="center"/>
              <w:rPr>
                <w:rFonts w:cs="Times New Roman"/>
              </w:rPr>
            </w:pPr>
          </w:p>
        </w:tc>
      </w:tr>
      <w:tr w:rsidR="00E3430F" w:rsidTr="00B067CD">
        <w:trPr>
          <w:trHeight w:hRule="exact" w:val="2267"/>
        </w:trPr>
        <w:tc>
          <w:tcPr>
            <w:tcW w:w="9923" w:type="dxa"/>
            <w:gridSpan w:val="4"/>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 xml:space="preserve">ПЕРВИЧНАЯ ПРОФСОЮЗНАЯ ОРГАНИЗАЦИЯ СТУДЕНТОВ СИБИРСКОГО </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ФЕДЕРАЛЬНОГО УНИВЕРСИТЕТА</w:t>
            </w:r>
          </w:p>
          <w:p w:rsidR="00E3430F" w:rsidRDefault="00E3430F" w:rsidP="00B067CD">
            <w:pPr>
              <w:pStyle w:val="3"/>
              <w:numPr>
                <w:ilvl w:val="2"/>
                <w:numId w:val="2"/>
              </w:numPr>
              <w:spacing w:before="0" w:after="0"/>
              <w:jc w:val="center"/>
              <w:rPr>
                <w:rFonts w:ascii="Times New Roman" w:hAnsi="Times New Roman" w:cs="Times New Roman"/>
                <w:sz w:val="28"/>
                <w:szCs w:val="28"/>
              </w:rPr>
            </w:pPr>
            <w:r>
              <w:rPr>
                <w:rFonts w:ascii="Times New Roman" w:hAnsi="Times New Roman" w:cs="Times New Roman"/>
                <w:sz w:val="28"/>
                <w:szCs w:val="28"/>
              </w:rPr>
              <w:t xml:space="preserve">КОНТРОЛЬНО-РЕВИЗИОННАЯ КОМИССИЯ </w:t>
            </w:r>
          </w:p>
          <w:p w:rsidR="00E3430F" w:rsidRDefault="00E3430F" w:rsidP="00B067CD">
            <w:pPr>
              <w:jc w:val="center"/>
              <w:rPr>
                <w:rFonts w:cs="Times New Roman"/>
              </w:rPr>
            </w:pPr>
            <w:r>
              <w:rPr>
                <w:rFonts w:cs="Times New Roman"/>
                <w:bCs/>
                <w:lang w:val="ru-RU"/>
              </w:rPr>
              <w:t>660049, г. Красноярск,  ул.К.Маркса д. 93</w:t>
            </w:r>
            <w:r>
              <w:rPr>
                <w:rFonts w:cs="Times New Roman"/>
                <w:bCs/>
                <w:lang w:val="ru-RU"/>
              </w:rPr>
              <w:br/>
              <w:t xml:space="preserve">Тел. </w:t>
            </w:r>
            <w:r>
              <w:rPr>
                <w:rFonts w:cs="Times New Roman"/>
                <w:bCs/>
              </w:rPr>
              <w:t>(3912 44-87-78 ,  факс (3912) 44-15-25</w:t>
            </w:r>
            <w:r>
              <w:rPr>
                <w:rFonts w:cs="Times New Roman"/>
                <w:bCs/>
              </w:rPr>
              <w:br/>
              <w:t xml:space="preserve">E-mail: </w:t>
            </w:r>
            <w:hyperlink r:id="rId14" w:history="1">
              <w:r>
                <w:rPr>
                  <w:rStyle w:val="aa"/>
                </w:rPr>
                <w:t>eduprof@spectrnet.ru</w:t>
              </w:r>
            </w:hyperlink>
            <w:r>
              <w:rPr>
                <w:rFonts w:cs="Times New Roman"/>
                <w:bCs/>
              </w:rPr>
              <w:t xml:space="preserve">    </w:t>
            </w:r>
            <w:r>
              <w:rPr>
                <w:rFonts w:cs="Times New Roman"/>
                <w:bCs/>
                <w:u w:val="single"/>
              </w:rPr>
              <w:t>http://</w:t>
            </w:r>
            <w:hyperlink r:id="rId15" w:history="1">
              <w:r>
                <w:rPr>
                  <w:rStyle w:val="aa"/>
                </w:rPr>
                <w:t>www.ed-union.ru</w:t>
              </w:r>
            </w:hyperlink>
          </w:p>
          <w:p w:rsidR="00E3430F" w:rsidRDefault="00E3430F" w:rsidP="00B067CD">
            <w:pPr>
              <w:rPr>
                <w:rFonts w:cs="Times New Roman"/>
              </w:rPr>
            </w:pPr>
            <w:r>
              <w:rPr>
                <w:lang w:val="ru-RU"/>
              </w:rPr>
              <w:pict>
                <v:rect id="_x0000_i1030" style="width:0;height:1.5pt" o:hralign="center" o:hrstd="t" o:hr="t" fillcolor="#a0a0a0" stroked="f"/>
              </w:pict>
            </w:r>
          </w:p>
          <w:p w:rsidR="00E3430F" w:rsidRDefault="00E3430F" w:rsidP="00B067CD">
            <w:pPr>
              <w:jc w:val="center"/>
              <w:rPr>
                <w:rFonts w:cs="Times New Roman"/>
              </w:rPr>
            </w:pPr>
          </w:p>
        </w:tc>
      </w:tr>
      <w:tr w:rsidR="00E3430F" w:rsidTr="00B067CD">
        <w:trPr>
          <w:trHeight w:hRule="exact" w:val="704"/>
        </w:trPr>
        <w:tc>
          <w:tcPr>
            <w:tcW w:w="4962" w:type="dxa"/>
            <w:gridSpan w:val="2"/>
            <w:shd w:val="clear" w:color="auto" w:fill="auto"/>
          </w:tcPr>
          <w:p w:rsidR="00E3430F" w:rsidRDefault="00E3430F" w:rsidP="00B067CD">
            <w:pPr>
              <w:snapToGrid w:val="0"/>
              <w:rPr>
                <w:rFonts w:cs="Times New Roman"/>
                <w:sz w:val="28"/>
                <w:szCs w:val="28"/>
              </w:rPr>
            </w:pPr>
          </w:p>
          <w:p w:rsidR="00E3430F" w:rsidRDefault="00E3430F" w:rsidP="00B067CD">
            <w:pPr>
              <w:rPr>
                <w:rFonts w:cs="Times New Roman"/>
                <w:sz w:val="28"/>
                <w:szCs w:val="28"/>
              </w:rPr>
            </w:pPr>
          </w:p>
          <w:p w:rsidR="00E3430F" w:rsidRDefault="00E3430F" w:rsidP="00B067CD">
            <w:pPr>
              <w:rPr>
                <w:rFonts w:cs="Times New Roman"/>
                <w:sz w:val="28"/>
                <w:szCs w:val="28"/>
              </w:rPr>
            </w:pPr>
          </w:p>
        </w:tc>
        <w:tc>
          <w:tcPr>
            <w:tcW w:w="4961" w:type="dxa"/>
            <w:gridSpan w:val="2"/>
            <w:shd w:val="clear" w:color="auto" w:fill="auto"/>
          </w:tcPr>
          <w:p w:rsidR="00E3430F" w:rsidRDefault="00E3430F" w:rsidP="00B067CD">
            <w:pPr>
              <w:snapToGrid w:val="0"/>
              <w:jc w:val="right"/>
              <w:rPr>
                <w:rFonts w:cs="Times New Roman"/>
                <w:sz w:val="28"/>
                <w:szCs w:val="28"/>
              </w:rPr>
            </w:pPr>
          </w:p>
        </w:tc>
      </w:tr>
    </w:tbl>
    <w:p w:rsidR="00E3430F" w:rsidRPr="00BF150B" w:rsidRDefault="00E3430F" w:rsidP="00E3430F">
      <w:pPr>
        <w:jc w:val="center"/>
        <w:rPr>
          <w:rFonts w:cs="Times New Roman"/>
        </w:rPr>
      </w:pPr>
    </w:p>
    <w:p w:rsidR="00E3430F" w:rsidRPr="00BF150B" w:rsidRDefault="00E3430F" w:rsidP="00E3430F">
      <w:pPr>
        <w:jc w:val="center"/>
        <w:rPr>
          <w:rFonts w:cs="Times New Roman"/>
        </w:rPr>
      </w:pPr>
    </w:p>
    <w:tbl>
      <w:tblPr>
        <w:tblW w:w="9923" w:type="dxa"/>
        <w:tblInd w:w="108" w:type="dxa"/>
        <w:tblLayout w:type="fixed"/>
        <w:tblLook w:val="0000" w:firstRow="0" w:lastRow="0" w:firstColumn="0" w:lastColumn="0" w:noHBand="0" w:noVBand="0"/>
      </w:tblPr>
      <w:tblGrid>
        <w:gridCol w:w="2920"/>
        <w:gridCol w:w="2042"/>
        <w:gridCol w:w="1595"/>
        <w:gridCol w:w="3366"/>
      </w:tblGrid>
      <w:tr w:rsidR="00E3430F" w:rsidTr="00B067CD">
        <w:trPr>
          <w:trHeight w:hRule="exact" w:val="964"/>
        </w:trPr>
        <w:tc>
          <w:tcPr>
            <w:tcW w:w="2920" w:type="dxa"/>
            <w:shd w:val="clear" w:color="auto" w:fill="auto"/>
          </w:tcPr>
          <w:p w:rsidR="00E3430F" w:rsidRDefault="00E3430F" w:rsidP="00B067CD">
            <w:pPr>
              <w:snapToGrid w:val="0"/>
              <w:jc w:val="right"/>
              <w:rPr>
                <w:rFonts w:cs="Times New Roman"/>
              </w:rPr>
            </w:pPr>
          </w:p>
        </w:tc>
        <w:tc>
          <w:tcPr>
            <w:tcW w:w="3637" w:type="dxa"/>
            <w:gridSpan w:val="2"/>
            <w:shd w:val="clear" w:color="auto" w:fill="auto"/>
          </w:tcPr>
          <w:p w:rsidR="00E3430F" w:rsidRDefault="00E3430F" w:rsidP="00B067CD">
            <w:pPr>
              <w:snapToGrid w:val="0"/>
              <w:jc w:val="center"/>
              <w:rPr>
                <w:rFonts w:cs="Times New Roman"/>
              </w:rPr>
            </w:pPr>
            <w:r>
              <w:rPr>
                <w:rFonts w:cs="Times New Roman"/>
                <w:lang w:val="ru-RU"/>
              </w:rPr>
              <w:t xml:space="preserve">          </w:t>
            </w:r>
            <w:r>
              <w:rPr>
                <w:rFonts w:cs="Times New Roman"/>
                <w:noProof/>
                <w:lang w:val="ru-RU" w:eastAsia="ru-RU" w:bidi="ar-SA"/>
              </w:rPr>
              <w:drawing>
                <wp:inline distT="0" distB="0" distL="0" distR="0">
                  <wp:extent cx="523875" cy="5810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3366" w:type="dxa"/>
            <w:shd w:val="clear" w:color="auto" w:fill="auto"/>
          </w:tcPr>
          <w:p w:rsidR="00E3430F" w:rsidRDefault="00E3430F" w:rsidP="00B067CD">
            <w:pPr>
              <w:snapToGrid w:val="0"/>
              <w:jc w:val="center"/>
              <w:rPr>
                <w:rFonts w:cs="Times New Roman"/>
              </w:rPr>
            </w:pPr>
          </w:p>
        </w:tc>
      </w:tr>
      <w:tr w:rsidR="00E3430F" w:rsidTr="00B067CD">
        <w:trPr>
          <w:trHeight w:hRule="exact" w:val="2290"/>
        </w:trPr>
        <w:tc>
          <w:tcPr>
            <w:tcW w:w="9923" w:type="dxa"/>
            <w:gridSpan w:val="4"/>
            <w:shd w:val="clear" w:color="auto" w:fill="auto"/>
          </w:tcPr>
          <w:p w:rsidR="00E3430F" w:rsidRDefault="00E3430F" w:rsidP="00B067CD">
            <w:pPr>
              <w:snapToGrid w:val="0"/>
              <w:jc w:val="center"/>
              <w:rPr>
                <w:rFonts w:cs="Times New Roman"/>
                <w:sz w:val="18"/>
                <w:szCs w:val="18"/>
              </w:rPr>
            </w:pPr>
          </w:p>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 xml:space="preserve">ПЕРВИЧНАЯ ПРОФСОЮЗНАЯ ОРГАНИЗАЦИЯ ШКОЛЫ № 5 </w:t>
            </w:r>
          </w:p>
          <w:p w:rsidR="00E3430F" w:rsidRPr="0060787A" w:rsidRDefault="00E3430F" w:rsidP="00B067CD">
            <w:pPr>
              <w:pStyle w:val="3"/>
              <w:numPr>
                <w:ilvl w:val="2"/>
                <w:numId w:val="2"/>
              </w:numPr>
              <w:spacing w:before="0" w:after="0"/>
              <w:jc w:val="center"/>
              <w:rPr>
                <w:rFonts w:ascii="Times New Roman" w:hAnsi="Times New Roman" w:cs="Times New Roman"/>
                <w:sz w:val="20"/>
                <w:szCs w:val="20"/>
              </w:rPr>
            </w:pPr>
            <w:r w:rsidRPr="0060787A">
              <w:rPr>
                <w:rFonts w:ascii="Times New Roman" w:hAnsi="Times New Roman" w:cs="Times New Roman"/>
                <w:sz w:val="20"/>
                <w:szCs w:val="20"/>
              </w:rPr>
              <w:t>СОЛНЕЧНОГО РАЙОНА МОСКОВСКОЙ ОБЛАСТИ</w:t>
            </w:r>
          </w:p>
          <w:p w:rsidR="00E3430F" w:rsidRPr="00F76068" w:rsidRDefault="00E3430F" w:rsidP="00B067CD">
            <w:pPr>
              <w:pStyle w:val="3"/>
              <w:numPr>
                <w:ilvl w:val="2"/>
                <w:numId w:val="2"/>
              </w:numPr>
              <w:spacing w:before="0" w:after="0"/>
              <w:jc w:val="center"/>
            </w:pPr>
            <w:r w:rsidRPr="00F76068">
              <w:rPr>
                <w:rFonts w:ascii="Times New Roman" w:hAnsi="Times New Roman" w:cs="Times New Roman"/>
                <w:sz w:val="24"/>
                <w:szCs w:val="24"/>
              </w:rPr>
              <w:t xml:space="preserve">КОНТРОЛЬНО-РЕВИЗИОННАЯ КОМИССИЯ </w:t>
            </w:r>
          </w:p>
          <w:p w:rsidR="00E3430F" w:rsidRDefault="00E3430F" w:rsidP="00B067CD">
            <w:pPr>
              <w:jc w:val="center"/>
            </w:pPr>
            <w:r>
              <w:rPr>
                <w:rFonts w:cs="Times New Roman"/>
                <w:bCs/>
                <w:szCs w:val="18"/>
                <w:lang w:val="ru-RU"/>
              </w:rPr>
              <w:t>123435,  Московская обл., п.Солнечный, ул.Лермонтова, 41</w:t>
            </w:r>
            <w:r>
              <w:rPr>
                <w:rFonts w:cs="Times New Roman"/>
                <w:bCs/>
                <w:szCs w:val="18"/>
                <w:lang w:val="ru-RU"/>
              </w:rPr>
              <w:br/>
              <w:t xml:space="preserve">Тел. </w:t>
            </w:r>
            <w:r>
              <w:rPr>
                <w:rFonts w:cs="Times New Roman"/>
                <w:bCs/>
                <w:szCs w:val="18"/>
              </w:rPr>
              <w:t>(4962) 44-87-78   факс (4962) 44-15-25</w:t>
            </w:r>
            <w:r>
              <w:rPr>
                <w:rFonts w:cs="Times New Roman"/>
                <w:bCs/>
                <w:szCs w:val="18"/>
              </w:rPr>
              <w:br/>
              <w:t xml:space="preserve">E-mail: </w:t>
            </w:r>
            <w:hyperlink r:id="rId16" w:history="1">
              <w:r>
                <w:rPr>
                  <w:rStyle w:val="aa"/>
                </w:rPr>
                <w:t>eduprof@spectrnet.ru</w:t>
              </w:r>
            </w:hyperlink>
            <w:r>
              <w:rPr>
                <w:rFonts w:cs="Times New Roman"/>
                <w:bCs/>
                <w:szCs w:val="18"/>
              </w:rPr>
              <w:t xml:space="preserve">    </w:t>
            </w:r>
            <w:r>
              <w:rPr>
                <w:rFonts w:cs="Times New Roman"/>
                <w:bCs/>
                <w:szCs w:val="18"/>
                <w:u w:val="single"/>
              </w:rPr>
              <w:t>http://</w:t>
            </w:r>
            <w:hyperlink r:id="rId17" w:history="1">
              <w:r>
                <w:rPr>
                  <w:rStyle w:val="aa"/>
                </w:rPr>
                <w:t>www.ed-union.ru</w:t>
              </w:r>
            </w:hyperlink>
          </w:p>
          <w:p w:rsidR="00E3430F" w:rsidRDefault="00E3430F" w:rsidP="00B067CD">
            <w:pPr>
              <w:jc w:val="center"/>
              <w:rPr>
                <w:rFonts w:cs="Times New Roman"/>
              </w:rPr>
            </w:pPr>
            <w:r>
              <w:rPr>
                <w:lang w:val="ru-RU"/>
              </w:rPr>
              <w:pict>
                <v:rect id="_x0000_i1031" style="width:0;height:1.5pt" o:hralign="center" o:hrstd="t" o:hr="t" fillcolor="#a0a0a0" stroked="f"/>
              </w:pict>
            </w:r>
          </w:p>
          <w:p w:rsidR="00E3430F" w:rsidRDefault="00E3430F" w:rsidP="00B067CD">
            <w:pPr>
              <w:rPr>
                <w:rFonts w:cs="Times New Roman"/>
              </w:rPr>
            </w:pPr>
          </w:p>
          <w:p w:rsidR="00E3430F" w:rsidRDefault="00E3430F" w:rsidP="00B067CD">
            <w:pPr>
              <w:jc w:val="center"/>
              <w:rPr>
                <w:rFonts w:cs="Times New Roman"/>
              </w:rPr>
            </w:pPr>
          </w:p>
        </w:tc>
      </w:tr>
      <w:tr w:rsidR="00E3430F" w:rsidTr="00B067CD">
        <w:trPr>
          <w:trHeight w:hRule="exact" w:val="737"/>
        </w:trPr>
        <w:tc>
          <w:tcPr>
            <w:tcW w:w="4962" w:type="dxa"/>
            <w:gridSpan w:val="2"/>
            <w:shd w:val="clear" w:color="auto" w:fill="auto"/>
          </w:tcPr>
          <w:p w:rsidR="00E3430F" w:rsidRDefault="00E3430F" w:rsidP="00B067CD">
            <w:pPr>
              <w:snapToGrid w:val="0"/>
              <w:rPr>
                <w:rFonts w:cs="Times New Roman"/>
                <w:sz w:val="28"/>
                <w:szCs w:val="28"/>
              </w:rPr>
            </w:pPr>
          </w:p>
          <w:p w:rsidR="00E3430F" w:rsidRDefault="00E3430F" w:rsidP="00B067CD">
            <w:pPr>
              <w:rPr>
                <w:rFonts w:cs="Times New Roman"/>
                <w:sz w:val="28"/>
                <w:szCs w:val="28"/>
              </w:rPr>
            </w:pPr>
          </w:p>
        </w:tc>
        <w:tc>
          <w:tcPr>
            <w:tcW w:w="4961" w:type="dxa"/>
            <w:gridSpan w:val="2"/>
            <w:shd w:val="clear" w:color="auto" w:fill="auto"/>
          </w:tcPr>
          <w:p w:rsidR="00E3430F" w:rsidRDefault="00E3430F" w:rsidP="00B067CD">
            <w:pPr>
              <w:snapToGrid w:val="0"/>
              <w:jc w:val="right"/>
              <w:rPr>
                <w:rFonts w:cs="Times New Roman"/>
                <w:sz w:val="28"/>
                <w:szCs w:val="28"/>
              </w:rPr>
            </w:pPr>
          </w:p>
        </w:tc>
      </w:tr>
    </w:tbl>
    <w:p w:rsidR="00E3430F" w:rsidRDefault="00E3430F" w:rsidP="00E3430F">
      <w:pPr>
        <w:rPr>
          <w:lang w:val="ru-RU"/>
        </w:rPr>
      </w:pPr>
    </w:p>
    <w:p w:rsidR="00E3430F" w:rsidRDefault="00E3430F" w:rsidP="00E3430F">
      <w:pPr>
        <w:rPr>
          <w:lang w:val="ru-RU"/>
        </w:rPr>
      </w:pPr>
    </w:p>
    <w:p w:rsidR="00E3430F" w:rsidRPr="000413F5" w:rsidRDefault="00E3430F" w:rsidP="00E3430F">
      <w:pPr>
        <w:rPr>
          <w:lang w:val="ru-RU"/>
        </w:rPr>
      </w:pPr>
    </w:p>
    <w:p w:rsidR="00E3430F" w:rsidRDefault="00E3430F" w:rsidP="00E3430F">
      <w:pPr>
        <w:rPr>
          <w:b/>
          <w:sz w:val="28"/>
          <w:szCs w:val="28"/>
          <w:lang w:val="ru-RU"/>
        </w:rPr>
      </w:pPr>
      <w:r>
        <w:rPr>
          <w:b/>
          <w:sz w:val="28"/>
          <w:szCs w:val="28"/>
          <w:lang w:val="ru-RU"/>
        </w:rPr>
        <w:t>9</w:t>
      </w:r>
      <w:r w:rsidRPr="000A4173">
        <w:rPr>
          <w:b/>
          <w:sz w:val="28"/>
          <w:szCs w:val="28"/>
          <w:lang w:val="ru-RU"/>
        </w:rPr>
        <w:t>.4. О</w:t>
      </w:r>
      <w:r>
        <w:rPr>
          <w:b/>
          <w:sz w:val="28"/>
          <w:szCs w:val="28"/>
          <w:lang w:val="ru-RU"/>
        </w:rPr>
        <w:t>БРАЗЦЫ ФОРМ УГЛОВЫХ БЛАНКОВ ПРОФСОЮЗНЫХ ДОКУМЕНТОВ</w:t>
      </w:r>
    </w:p>
    <w:p w:rsidR="00E3430F" w:rsidRDefault="00E3430F" w:rsidP="00E3430F">
      <w:pPr>
        <w:jc w:val="center"/>
        <w:rPr>
          <w:b/>
          <w:sz w:val="28"/>
          <w:szCs w:val="28"/>
          <w:lang w:val="ru-RU"/>
        </w:rPr>
      </w:pPr>
    </w:p>
    <w:p w:rsidR="00E3430F" w:rsidRDefault="00E3430F" w:rsidP="00E3430F">
      <w:pPr>
        <w:jc w:val="center"/>
        <w:rPr>
          <w:b/>
          <w:sz w:val="28"/>
          <w:szCs w:val="28"/>
          <w:lang w:val="ru-RU"/>
        </w:rP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tbl>
      <w:tblPr>
        <w:tblW w:w="0" w:type="auto"/>
        <w:tblInd w:w="108" w:type="dxa"/>
        <w:tblLayout w:type="fixed"/>
        <w:tblLook w:val="0000" w:firstRow="0" w:lastRow="0" w:firstColumn="0" w:lastColumn="0" w:noHBand="0" w:noVBand="0"/>
      </w:tblPr>
      <w:tblGrid>
        <w:gridCol w:w="4962"/>
        <w:gridCol w:w="236"/>
        <w:gridCol w:w="4441"/>
      </w:tblGrid>
      <w:tr w:rsidR="00E3430F" w:rsidTr="00B067CD">
        <w:trPr>
          <w:trHeight w:hRule="exact" w:val="964"/>
        </w:trPr>
        <w:tc>
          <w:tcPr>
            <w:tcW w:w="4962" w:type="dxa"/>
            <w:shd w:val="clear" w:color="auto" w:fill="auto"/>
          </w:tcPr>
          <w:p w:rsidR="00E3430F" w:rsidRDefault="00E3430F" w:rsidP="00B067CD">
            <w:pPr>
              <w:snapToGrid w:val="0"/>
              <w:jc w:val="center"/>
              <w:rPr>
                <w:rFonts w:cs="Times New Roman"/>
              </w:rPr>
            </w:pPr>
            <w:r>
              <w:rPr>
                <w:rFonts w:cs="Times New Roman"/>
                <w:noProof/>
                <w:lang w:val="ru-RU" w:eastAsia="ru-RU" w:bidi="ar-SA"/>
              </w:rPr>
              <w:drawing>
                <wp:inline distT="0" distB="0" distL="0" distR="0">
                  <wp:extent cx="523875" cy="5715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441" w:type="dxa"/>
            <w:shd w:val="clear" w:color="auto" w:fill="auto"/>
          </w:tcPr>
          <w:p w:rsidR="00E3430F" w:rsidRDefault="00E3430F" w:rsidP="00B067CD">
            <w:pPr>
              <w:snapToGrid w:val="0"/>
              <w:jc w:val="center"/>
              <w:rPr>
                <w:rFonts w:cs="Times New Roman"/>
                <w:szCs w:val="20"/>
              </w:rPr>
            </w:pPr>
          </w:p>
        </w:tc>
      </w:tr>
      <w:tr w:rsidR="00E3430F" w:rsidRPr="00CF7799" w:rsidTr="00B067CD">
        <w:trPr>
          <w:trHeight w:hRule="exact" w:val="2640"/>
        </w:trPr>
        <w:tc>
          <w:tcPr>
            <w:tcW w:w="4962" w:type="dxa"/>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lastRenderedPageBreak/>
              <w:t xml:space="preserve">ПРОФСОЮЗ РАБОТНИКОВ </w:t>
            </w:r>
          </w:p>
          <w:p w:rsidR="00E3430F" w:rsidRDefault="00E3430F" w:rsidP="00B067CD">
            <w:pPr>
              <w:jc w:val="center"/>
              <w:rPr>
                <w:rFonts w:cs="Times New Roman"/>
                <w:sz w:val="18"/>
                <w:szCs w:val="18"/>
                <w:lang w:val="ru-RU"/>
              </w:rPr>
            </w:pPr>
            <w:r>
              <w:rPr>
                <w:rFonts w:cs="Times New Roman"/>
                <w:sz w:val="18"/>
                <w:szCs w:val="18"/>
                <w:lang w:val="ru-RU"/>
              </w:rPr>
              <w:t xml:space="preserve">НАРОДНОГО ОБРАЗОВАНИЯ И НАУКИ </w:t>
            </w:r>
          </w:p>
          <w:p w:rsidR="00E3430F" w:rsidRDefault="00E3430F" w:rsidP="00B067CD">
            <w:pPr>
              <w:jc w:val="center"/>
              <w:rPr>
                <w:rFonts w:cs="Times New Roman"/>
                <w:sz w:val="18"/>
                <w:szCs w:val="18"/>
                <w:lang w:val="ru-RU"/>
              </w:rPr>
            </w:pPr>
            <w:r>
              <w:rPr>
                <w:rFonts w:cs="Times New Roman"/>
                <w:sz w:val="18"/>
                <w:szCs w:val="18"/>
                <w:lang w:val="ru-RU"/>
              </w:rPr>
              <w:t>РОССИЙСКОЙ ФЕДЕРАЦИИ</w:t>
            </w:r>
          </w:p>
          <w:p w:rsidR="00E3430F" w:rsidRDefault="00E3430F" w:rsidP="00B067CD">
            <w:pPr>
              <w:jc w:val="center"/>
              <w:rPr>
                <w:rFonts w:cs="Times New Roman"/>
                <w:b/>
                <w:lang w:val="ru-RU"/>
              </w:rPr>
            </w:pPr>
            <w:r>
              <w:rPr>
                <w:rFonts w:cs="Times New Roman"/>
                <w:b/>
                <w:lang w:val="ru-RU"/>
              </w:rPr>
              <w:t>РАМЕНСКАЯ ГОРОДСКАЯ ОРГАНИЗАЦИЯ ПРОФСОЮЗА МОСКОВСКОЙ ОБЛАСТИ</w:t>
            </w:r>
          </w:p>
          <w:p w:rsidR="00E3430F" w:rsidRDefault="00E3430F" w:rsidP="00B067CD">
            <w:pPr>
              <w:jc w:val="center"/>
              <w:rPr>
                <w:rFonts w:cs="Times New Roman"/>
                <w:b/>
                <w:sz w:val="28"/>
                <w:szCs w:val="28"/>
                <w:lang w:val="ru-RU"/>
              </w:rPr>
            </w:pPr>
            <w:r>
              <w:rPr>
                <w:rFonts w:cs="Times New Roman"/>
                <w:b/>
                <w:sz w:val="28"/>
                <w:szCs w:val="28"/>
                <w:lang w:val="ru-RU"/>
              </w:rPr>
              <w:t xml:space="preserve">КОМИТЕТ ГОРОДСКОЙ </w:t>
            </w:r>
          </w:p>
          <w:p w:rsidR="00E3430F" w:rsidRDefault="00E3430F" w:rsidP="00B067CD">
            <w:pPr>
              <w:jc w:val="center"/>
              <w:rPr>
                <w:rFonts w:cs="Times New Roman"/>
                <w:b/>
                <w:sz w:val="28"/>
                <w:szCs w:val="28"/>
                <w:lang w:val="ru-RU"/>
              </w:rPr>
            </w:pPr>
            <w:r>
              <w:rPr>
                <w:rFonts w:cs="Times New Roman"/>
                <w:b/>
                <w:sz w:val="28"/>
                <w:szCs w:val="28"/>
                <w:lang w:val="ru-RU"/>
              </w:rPr>
              <w:t>ОРГАНИЗАЦИИ</w:t>
            </w:r>
          </w:p>
          <w:p w:rsidR="00E3430F" w:rsidRPr="00355250" w:rsidRDefault="00E3430F" w:rsidP="00B067CD">
            <w:pPr>
              <w:jc w:val="center"/>
              <w:rPr>
                <w:rFonts w:cs="Times New Roman"/>
                <w:bCs/>
                <w:szCs w:val="18"/>
              </w:rPr>
            </w:pPr>
            <w:r>
              <w:rPr>
                <w:rFonts w:cs="Times New Roman"/>
                <w:bCs/>
                <w:szCs w:val="18"/>
                <w:lang w:val="ru-RU"/>
              </w:rPr>
              <w:t>г. Орёл, 419319, ул. Достоевского, 42</w:t>
            </w:r>
            <w:r>
              <w:rPr>
                <w:rFonts w:cs="Times New Roman"/>
                <w:bCs/>
                <w:szCs w:val="18"/>
                <w:lang w:val="ru-RU"/>
              </w:rPr>
              <w:br/>
              <w:t xml:space="preserve">тел. </w:t>
            </w:r>
            <w:r w:rsidRPr="00355250">
              <w:rPr>
                <w:rFonts w:cs="Times New Roman"/>
                <w:bCs/>
                <w:szCs w:val="18"/>
              </w:rPr>
              <w:t xml:space="preserve">(4452) 38-87-67   </w:t>
            </w:r>
            <w:r>
              <w:rPr>
                <w:rFonts w:cs="Times New Roman"/>
                <w:bCs/>
                <w:szCs w:val="18"/>
                <w:lang w:val="ru-RU"/>
              </w:rPr>
              <w:t>факс</w:t>
            </w:r>
            <w:r w:rsidRPr="00355250">
              <w:rPr>
                <w:rFonts w:cs="Times New Roman"/>
                <w:bCs/>
                <w:szCs w:val="18"/>
              </w:rPr>
              <w:t xml:space="preserve"> (4452) 38-68-55</w:t>
            </w:r>
            <w:r w:rsidRPr="00355250">
              <w:rPr>
                <w:rFonts w:cs="Times New Roman"/>
                <w:bCs/>
                <w:szCs w:val="18"/>
              </w:rPr>
              <w:br/>
            </w:r>
            <w:r>
              <w:rPr>
                <w:rFonts w:cs="Times New Roman"/>
                <w:bCs/>
                <w:szCs w:val="18"/>
              </w:rPr>
              <w:t>E</w:t>
            </w:r>
            <w:r w:rsidRPr="00355250">
              <w:rPr>
                <w:rFonts w:cs="Times New Roman"/>
                <w:bCs/>
                <w:szCs w:val="18"/>
              </w:rPr>
              <w:t>-</w:t>
            </w:r>
            <w:r>
              <w:rPr>
                <w:rFonts w:cs="Times New Roman"/>
                <w:bCs/>
                <w:szCs w:val="18"/>
              </w:rPr>
              <w:t>mail</w:t>
            </w:r>
            <w:r w:rsidRPr="00355250">
              <w:rPr>
                <w:rFonts w:cs="Times New Roman"/>
                <w:bCs/>
                <w:szCs w:val="18"/>
              </w:rPr>
              <w:t xml:space="preserve">: </w:t>
            </w:r>
            <w:hyperlink r:id="rId19" w:history="1">
              <w:r>
                <w:rPr>
                  <w:rStyle w:val="aa"/>
                </w:rPr>
                <w:t>eduprof@spectrnet.ru</w:t>
              </w:r>
            </w:hyperlink>
            <w:r w:rsidRPr="00355250">
              <w:rPr>
                <w:rFonts w:cs="Times New Roman"/>
                <w:bCs/>
                <w:szCs w:val="18"/>
              </w:rPr>
              <w:t xml:space="preserve">    </w:t>
            </w:r>
          </w:p>
          <w:p w:rsidR="00E3430F" w:rsidRPr="00CF7799" w:rsidRDefault="00E3430F" w:rsidP="00B067CD">
            <w:pPr>
              <w:jc w:val="center"/>
              <w:rPr>
                <w:rFonts w:cs="Times New Roman"/>
              </w:rPr>
            </w:pPr>
          </w:p>
        </w:tc>
        <w:tc>
          <w:tcPr>
            <w:tcW w:w="236" w:type="dxa"/>
            <w:vMerge/>
            <w:shd w:val="clear" w:color="auto" w:fill="auto"/>
          </w:tcPr>
          <w:p w:rsidR="00E3430F" w:rsidRPr="00CF7799" w:rsidRDefault="00E3430F" w:rsidP="00B067CD">
            <w:pPr>
              <w:snapToGrid w:val="0"/>
              <w:rPr>
                <w:rFonts w:cs="Times New Roman"/>
              </w:rPr>
            </w:pPr>
          </w:p>
        </w:tc>
        <w:tc>
          <w:tcPr>
            <w:tcW w:w="4441" w:type="dxa"/>
            <w:vMerge w:val="restart"/>
            <w:shd w:val="clear" w:color="auto" w:fill="auto"/>
          </w:tcPr>
          <w:p w:rsidR="00E3430F" w:rsidRPr="00CF7799" w:rsidRDefault="00E3430F" w:rsidP="00B067CD">
            <w:pPr>
              <w:snapToGrid w:val="0"/>
              <w:ind w:left="219"/>
              <w:rPr>
                <w:rFonts w:cs="Times New Roman"/>
                <w:sz w:val="28"/>
                <w:szCs w:val="28"/>
              </w:rPr>
            </w:pPr>
          </w:p>
        </w:tc>
      </w:tr>
      <w:tr w:rsidR="00E3430F" w:rsidTr="00B067CD">
        <w:trPr>
          <w:trHeight w:val="1247"/>
        </w:trPr>
        <w:tc>
          <w:tcPr>
            <w:tcW w:w="4962" w:type="dxa"/>
            <w:shd w:val="clear" w:color="auto" w:fill="auto"/>
          </w:tcPr>
          <w:p w:rsidR="00E3430F" w:rsidRPr="00CF7799" w:rsidRDefault="00E3430F" w:rsidP="00B067CD">
            <w:pPr>
              <w:snapToGrid w:val="0"/>
              <w:jc w:val="center"/>
              <w:rPr>
                <w:rFonts w:cs="Times New Roman"/>
                <w:szCs w:val="20"/>
              </w:rPr>
            </w:pPr>
          </w:p>
          <w:p w:rsidR="00E3430F" w:rsidRDefault="00E3430F" w:rsidP="00B067CD">
            <w:pPr>
              <w:jc w:val="center"/>
              <w:rPr>
                <w:rFonts w:cs="Times New Roman"/>
                <w:szCs w:val="20"/>
              </w:rPr>
            </w:pPr>
            <w:r w:rsidRPr="00CF7799">
              <w:rPr>
                <w:rFonts w:cs="Times New Roman"/>
                <w:szCs w:val="20"/>
              </w:rPr>
              <w:t xml:space="preserve">        </w:t>
            </w:r>
            <w:r>
              <w:rPr>
                <w:rFonts w:cs="Times New Roman"/>
                <w:szCs w:val="20"/>
              </w:rPr>
              <w:t>_________ № _________</w:t>
            </w:r>
          </w:p>
          <w:p w:rsidR="00E3430F" w:rsidRDefault="00E3430F" w:rsidP="00B067CD">
            <w:pPr>
              <w:jc w:val="center"/>
              <w:rPr>
                <w:rFonts w:cs="Times New Roman"/>
                <w:szCs w:val="20"/>
              </w:rPr>
            </w:pPr>
            <w:r>
              <w:rPr>
                <w:rFonts w:cs="Times New Roman"/>
                <w:szCs w:val="20"/>
              </w:rPr>
              <w:t>На № _________ от________</w:t>
            </w:r>
          </w:p>
        </w:tc>
        <w:tc>
          <w:tcPr>
            <w:tcW w:w="236" w:type="dxa"/>
            <w:vMerge/>
            <w:shd w:val="clear" w:color="auto" w:fill="auto"/>
          </w:tcPr>
          <w:p w:rsidR="00E3430F" w:rsidRDefault="00E3430F" w:rsidP="00B067CD">
            <w:pPr>
              <w:snapToGrid w:val="0"/>
              <w:rPr>
                <w:rFonts w:cs="Times New Roman"/>
              </w:rPr>
            </w:pPr>
          </w:p>
        </w:tc>
        <w:tc>
          <w:tcPr>
            <w:tcW w:w="4441" w:type="dxa"/>
            <w:vMerge/>
            <w:shd w:val="clear" w:color="auto" w:fill="auto"/>
          </w:tcPr>
          <w:p w:rsidR="00E3430F" w:rsidRDefault="00E3430F" w:rsidP="00B067CD">
            <w:pPr>
              <w:snapToGrid w:val="0"/>
              <w:rPr>
                <w:rFonts w:cs="Times New Roman"/>
                <w:sz w:val="28"/>
                <w:szCs w:val="28"/>
              </w:rPr>
            </w:pPr>
          </w:p>
        </w:tc>
      </w:tr>
      <w:tr w:rsidR="00E3430F" w:rsidTr="00B067CD">
        <w:trPr>
          <w:trHeight w:hRule="exact" w:val="441"/>
        </w:trPr>
        <w:tc>
          <w:tcPr>
            <w:tcW w:w="4962" w:type="dxa"/>
            <w:shd w:val="clear" w:color="auto" w:fill="auto"/>
          </w:tcPr>
          <w:p w:rsidR="00E3430F" w:rsidRDefault="00E3430F" w:rsidP="00B067CD">
            <w:pPr>
              <w:snapToGrid w:val="0"/>
              <w:rPr>
                <w:rFonts w:cs="Times New Roman"/>
                <w:sz w:val="28"/>
                <w:szCs w:val="28"/>
              </w:rPr>
            </w:pPr>
          </w:p>
        </w:tc>
        <w:tc>
          <w:tcPr>
            <w:tcW w:w="236" w:type="dxa"/>
            <w:vMerge/>
            <w:shd w:val="clear" w:color="auto" w:fill="auto"/>
          </w:tcPr>
          <w:p w:rsidR="00E3430F" w:rsidRDefault="00E3430F" w:rsidP="00B067CD">
            <w:pPr>
              <w:snapToGrid w:val="0"/>
              <w:rPr>
                <w:rFonts w:cs="Times New Roman"/>
                <w:sz w:val="28"/>
                <w:szCs w:val="28"/>
              </w:rPr>
            </w:pPr>
          </w:p>
        </w:tc>
        <w:tc>
          <w:tcPr>
            <w:tcW w:w="4441" w:type="dxa"/>
            <w:vMerge/>
            <w:shd w:val="clear" w:color="auto" w:fill="auto"/>
          </w:tcPr>
          <w:p w:rsidR="00E3430F" w:rsidRDefault="00E3430F" w:rsidP="00B067CD">
            <w:pPr>
              <w:snapToGrid w:val="0"/>
              <w:rPr>
                <w:rFonts w:cs="Times New Roman"/>
                <w:sz w:val="28"/>
                <w:szCs w:val="28"/>
              </w:rPr>
            </w:pPr>
          </w:p>
        </w:tc>
      </w:tr>
    </w:tbl>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lang w:val="ru-RU"/>
        </w:rPr>
      </w:pPr>
    </w:p>
    <w:p w:rsidR="00E3430F" w:rsidRDefault="00E3430F" w:rsidP="00E3430F">
      <w:pPr>
        <w:rPr>
          <w:rFonts w:cs="Times New Roman"/>
        </w:rPr>
      </w:pPr>
    </w:p>
    <w:tbl>
      <w:tblPr>
        <w:tblW w:w="0" w:type="auto"/>
        <w:tblInd w:w="108" w:type="dxa"/>
        <w:tblLayout w:type="fixed"/>
        <w:tblLook w:val="0000" w:firstRow="0" w:lastRow="0" w:firstColumn="0" w:lastColumn="0" w:noHBand="0" w:noVBand="0"/>
      </w:tblPr>
      <w:tblGrid>
        <w:gridCol w:w="4962"/>
        <w:gridCol w:w="236"/>
        <w:gridCol w:w="4441"/>
      </w:tblGrid>
      <w:tr w:rsidR="00E3430F" w:rsidTr="00B067CD">
        <w:trPr>
          <w:trHeight w:hRule="exact" w:val="964"/>
        </w:trPr>
        <w:tc>
          <w:tcPr>
            <w:tcW w:w="4962" w:type="dxa"/>
            <w:shd w:val="clear" w:color="auto" w:fill="auto"/>
          </w:tcPr>
          <w:p w:rsidR="00E3430F" w:rsidRDefault="00E3430F" w:rsidP="00B067CD">
            <w:pPr>
              <w:snapToGrid w:val="0"/>
              <w:jc w:val="center"/>
              <w:rPr>
                <w:rFonts w:cs="Times New Roman"/>
              </w:rPr>
            </w:pPr>
            <w:r>
              <w:rPr>
                <w:rFonts w:cs="Times New Roman"/>
                <w:noProof/>
                <w:lang w:val="ru-RU" w:eastAsia="ru-RU" w:bidi="ar-SA"/>
              </w:rPr>
              <w:drawing>
                <wp:inline distT="0" distB="0" distL="0" distR="0">
                  <wp:extent cx="523875" cy="5715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441" w:type="dxa"/>
            <w:shd w:val="clear" w:color="auto" w:fill="auto"/>
          </w:tcPr>
          <w:p w:rsidR="00E3430F" w:rsidRDefault="00E3430F" w:rsidP="00B067CD">
            <w:pPr>
              <w:snapToGrid w:val="0"/>
              <w:jc w:val="center"/>
              <w:rPr>
                <w:rFonts w:cs="Times New Roman"/>
                <w:szCs w:val="20"/>
              </w:rPr>
            </w:pPr>
          </w:p>
        </w:tc>
      </w:tr>
      <w:tr w:rsidR="00E3430F" w:rsidRPr="00D600B0" w:rsidTr="00B067CD">
        <w:trPr>
          <w:trHeight w:hRule="exact" w:val="3039"/>
        </w:trPr>
        <w:tc>
          <w:tcPr>
            <w:tcW w:w="4962" w:type="dxa"/>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t xml:space="preserve">ПРОФСОЮЗ РАБОТНИКОВ </w:t>
            </w:r>
          </w:p>
          <w:p w:rsidR="00E3430F" w:rsidRDefault="00E3430F" w:rsidP="00B067CD">
            <w:pPr>
              <w:jc w:val="center"/>
              <w:rPr>
                <w:rFonts w:cs="Times New Roman"/>
                <w:sz w:val="18"/>
                <w:szCs w:val="18"/>
                <w:lang w:val="ru-RU"/>
              </w:rPr>
            </w:pPr>
            <w:r>
              <w:rPr>
                <w:rFonts w:cs="Times New Roman"/>
                <w:sz w:val="18"/>
                <w:szCs w:val="18"/>
                <w:lang w:val="ru-RU"/>
              </w:rPr>
              <w:t xml:space="preserve">НАРОДНОГО ОБРАЗОВАНИЯ И НАУКИ </w:t>
            </w:r>
          </w:p>
          <w:p w:rsidR="00E3430F" w:rsidRDefault="00E3430F" w:rsidP="00B067CD">
            <w:pPr>
              <w:jc w:val="center"/>
              <w:rPr>
                <w:rFonts w:cs="Times New Roman"/>
                <w:sz w:val="18"/>
                <w:szCs w:val="18"/>
                <w:lang w:val="ru-RU"/>
              </w:rPr>
            </w:pPr>
            <w:r>
              <w:rPr>
                <w:rFonts w:cs="Times New Roman"/>
                <w:sz w:val="18"/>
                <w:szCs w:val="18"/>
                <w:lang w:val="ru-RU"/>
              </w:rPr>
              <w:t>РОССИЙСКОЙ ФЕДЕРАЦИИ</w:t>
            </w:r>
          </w:p>
          <w:p w:rsidR="00E3430F" w:rsidRPr="007E6C10" w:rsidRDefault="00E3430F" w:rsidP="00B067CD">
            <w:pPr>
              <w:jc w:val="center"/>
              <w:rPr>
                <w:rFonts w:cs="Times New Roman"/>
                <w:bCs/>
                <w:sz w:val="18"/>
                <w:szCs w:val="18"/>
                <w:lang w:val="ru-RU"/>
              </w:rPr>
            </w:pPr>
            <w:r>
              <w:rPr>
                <w:rFonts w:cs="Times New Roman"/>
                <w:b/>
                <w:sz w:val="22"/>
                <w:szCs w:val="22"/>
                <w:lang w:val="ru-RU"/>
              </w:rPr>
              <w:t>ОБЪЕДИНЁННАЯ ПЕРВИЧНАЯ ПРОФСОЮЗНАЯ ОРГАНИЗАЦИЯ МОСКОВСКОГО ГОСУДАРСТВЕННОГО УНИВЕРСИТЕТА ИМЕНИ М.В.ЛОМОНОСОВА</w:t>
            </w:r>
            <w:r>
              <w:rPr>
                <w:rFonts w:cs="Times New Roman"/>
                <w:b/>
                <w:sz w:val="22"/>
                <w:szCs w:val="22"/>
                <w:lang w:val="ru-RU"/>
              </w:rPr>
              <w:br/>
            </w:r>
            <w:r>
              <w:rPr>
                <w:rFonts w:eastAsia="Times New Roman" w:cs="Times New Roman"/>
                <w:b/>
                <w:bCs/>
                <w:sz w:val="28"/>
                <w:szCs w:val="28"/>
                <w:lang w:val="ru-RU"/>
              </w:rPr>
              <w:t>ПРОФСОЮЗНЫЙ КОМИТЕТ</w:t>
            </w:r>
            <w:r>
              <w:rPr>
                <w:rFonts w:cs="Times New Roman"/>
                <w:bCs/>
                <w:sz w:val="28"/>
                <w:szCs w:val="28"/>
                <w:lang w:val="ru-RU"/>
              </w:rPr>
              <w:br/>
            </w:r>
            <w:r>
              <w:rPr>
                <w:rFonts w:cs="Times New Roman"/>
                <w:bCs/>
                <w:sz w:val="18"/>
                <w:szCs w:val="18"/>
                <w:lang w:val="ru-RU"/>
              </w:rPr>
              <w:t xml:space="preserve">119991, г. Москва, Воробьёвы горы, гл. корп.                 </w:t>
            </w:r>
            <w:r>
              <w:rPr>
                <w:rFonts w:cs="Times New Roman"/>
                <w:bCs/>
                <w:sz w:val="18"/>
                <w:szCs w:val="18"/>
                <w:lang w:val="ru-RU"/>
              </w:rPr>
              <w:br/>
            </w:r>
            <w:r w:rsidRPr="007E6C10">
              <w:rPr>
                <w:rFonts w:cs="Times New Roman"/>
                <w:bCs/>
                <w:sz w:val="18"/>
                <w:szCs w:val="18"/>
                <w:lang w:val="ru-RU"/>
              </w:rPr>
              <w:t>тел. (8-495) 274-25-46;     факс (8-493) 274-22-44</w:t>
            </w:r>
          </w:p>
          <w:p w:rsidR="00E3430F" w:rsidRPr="00D600B0" w:rsidRDefault="00E3430F" w:rsidP="00B067CD">
            <w:pPr>
              <w:jc w:val="center"/>
              <w:rPr>
                <w:rFonts w:cs="Times New Roman"/>
                <w:bCs/>
                <w:sz w:val="18"/>
                <w:szCs w:val="18"/>
              </w:rPr>
            </w:pPr>
            <w:r>
              <w:rPr>
                <w:rFonts w:cs="Times New Roman"/>
                <w:bCs/>
                <w:sz w:val="18"/>
                <w:szCs w:val="18"/>
              </w:rPr>
              <w:t>E</w:t>
            </w:r>
            <w:r w:rsidRPr="00D600B0">
              <w:rPr>
                <w:rFonts w:cs="Times New Roman"/>
                <w:bCs/>
                <w:sz w:val="18"/>
                <w:szCs w:val="18"/>
              </w:rPr>
              <w:t>-</w:t>
            </w:r>
            <w:r>
              <w:rPr>
                <w:rFonts w:cs="Times New Roman"/>
                <w:bCs/>
                <w:sz w:val="18"/>
                <w:szCs w:val="18"/>
              </w:rPr>
              <w:t>mail</w:t>
            </w:r>
            <w:r w:rsidRPr="00D600B0">
              <w:rPr>
                <w:rFonts w:cs="Times New Roman"/>
                <w:bCs/>
                <w:sz w:val="18"/>
                <w:szCs w:val="18"/>
              </w:rPr>
              <w:t xml:space="preserve">: </w:t>
            </w:r>
            <w:hyperlink r:id="rId20" w:history="1">
              <w:r>
                <w:rPr>
                  <w:rStyle w:val="aa"/>
                </w:rPr>
                <w:t>mgu@spectrnet.ru</w:t>
              </w:r>
            </w:hyperlink>
          </w:p>
          <w:p w:rsidR="00E3430F" w:rsidRPr="00D600B0" w:rsidRDefault="00E3430F" w:rsidP="00B067CD">
            <w:pPr>
              <w:jc w:val="center"/>
              <w:rPr>
                <w:rFonts w:cs="Times New Roman"/>
                <w:bCs/>
                <w:sz w:val="18"/>
                <w:szCs w:val="18"/>
              </w:rPr>
            </w:pPr>
          </w:p>
        </w:tc>
        <w:tc>
          <w:tcPr>
            <w:tcW w:w="236" w:type="dxa"/>
            <w:vMerge/>
            <w:shd w:val="clear" w:color="auto" w:fill="auto"/>
          </w:tcPr>
          <w:p w:rsidR="00E3430F" w:rsidRPr="00D600B0" w:rsidRDefault="00E3430F" w:rsidP="00B067CD">
            <w:pPr>
              <w:snapToGrid w:val="0"/>
              <w:rPr>
                <w:rFonts w:cs="Times New Roman"/>
              </w:rPr>
            </w:pPr>
          </w:p>
        </w:tc>
        <w:tc>
          <w:tcPr>
            <w:tcW w:w="4441" w:type="dxa"/>
            <w:vMerge w:val="restart"/>
            <w:shd w:val="clear" w:color="auto" w:fill="auto"/>
          </w:tcPr>
          <w:p w:rsidR="00E3430F" w:rsidRPr="00D600B0" w:rsidRDefault="00E3430F" w:rsidP="00B067CD">
            <w:pPr>
              <w:snapToGrid w:val="0"/>
              <w:ind w:left="219"/>
              <w:rPr>
                <w:rFonts w:cs="Times New Roman"/>
                <w:sz w:val="28"/>
                <w:szCs w:val="28"/>
              </w:rPr>
            </w:pPr>
          </w:p>
        </w:tc>
      </w:tr>
      <w:tr w:rsidR="00E3430F" w:rsidTr="00B067CD">
        <w:trPr>
          <w:trHeight w:val="1247"/>
        </w:trPr>
        <w:tc>
          <w:tcPr>
            <w:tcW w:w="4962" w:type="dxa"/>
            <w:shd w:val="clear" w:color="auto" w:fill="auto"/>
          </w:tcPr>
          <w:p w:rsidR="00E3430F" w:rsidRPr="00D600B0" w:rsidRDefault="00E3430F" w:rsidP="00B067CD">
            <w:pPr>
              <w:snapToGrid w:val="0"/>
              <w:jc w:val="center"/>
              <w:rPr>
                <w:rFonts w:cs="Times New Roman"/>
                <w:szCs w:val="20"/>
              </w:rPr>
            </w:pPr>
          </w:p>
          <w:p w:rsidR="00E3430F" w:rsidRDefault="00E3430F" w:rsidP="00B067CD">
            <w:pPr>
              <w:jc w:val="center"/>
              <w:rPr>
                <w:rFonts w:cs="Times New Roman"/>
                <w:szCs w:val="20"/>
              </w:rPr>
            </w:pPr>
            <w:r>
              <w:rPr>
                <w:rFonts w:cs="Times New Roman"/>
                <w:szCs w:val="20"/>
              </w:rPr>
              <w:t>___________ № _________</w:t>
            </w:r>
          </w:p>
          <w:p w:rsidR="00E3430F" w:rsidRDefault="00E3430F" w:rsidP="00B067CD">
            <w:pPr>
              <w:jc w:val="center"/>
              <w:rPr>
                <w:rFonts w:cs="Times New Roman"/>
                <w:szCs w:val="20"/>
              </w:rPr>
            </w:pPr>
            <w:r>
              <w:rPr>
                <w:rFonts w:cs="Times New Roman"/>
                <w:szCs w:val="20"/>
              </w:rPr>
              <w:t>На № ________ от__________</w:t>
            </w:r>
          </w:p>
        </w:tc>
        <w:tc>
          <w:tcPr>
            <w:tcW w:w="236" w:type="dxa"/>
            <w:vMerge/>
            <w:shd w:val="clear" w:color="auto" w:fill="auto"/>
          </w:tcPr>
          <w:p w:rsidR="00E3430F" w:rsidRDefault="00E3430F" w:rsidP="00B067CD">
            <w:pPr>
              <w:snapToGrid w:val="0"/>
              <w:rPr>
                <w:rFonts w:cs="Times New Roman"/>
              </w:rPr>
            </w:pPr>
          </w:p>
        </w:tc>
        <w:tc>
          <w:tcPr>
            <w:tcW w:w="4441" w:type="dxa"/>
            <w:vMerge/>
            <w:shd w:val="clear" w:color="auto" w:fill="auto"/>
          </w:tcPr>
          <w:p w:rsidR="00E3430F" w:rsidRDefault="00E3430F" w:rsidP="00B067CD">
            <w:pPr>
              <w:snapToGrid w:val="0"/>
              <w:rPr>
                <w:rFonts w:cs="Times New Roman"/>
                <w:sz w:val="28"/>
                <w:szCs w:val="28"/>
              </w:rPr>
            </w:pPr>
          </w:p>
        </w:tc>
      </w:tr>
      <w:tr w:rsidR="00E3430F" w:rsidTr="00B067CD">
        <w:trPr>
          <w:trHeight w:hRule="exact" w:val="441"/>
        </w:trPr>
        <w:tc>
          <w:tcPr>
            <w:tcW w:w="4962" w:type="dxa"/>
            <w:shd w:val="clear" w:color="auto" w:fill="auto"/>
          </w:tcPr>
          <w:p w:rsidR="00E3430F" w:rsidRDefault="00E3430F" w:rsidP="00B067CD">
            <w:pPr>
              <w:snapToGrid w:val="0"/>
              <w:rPr>
                <w:rFonts w:cs="Times New Roman"/>
                <w:sz w:val="28"/>
                <w:szCs w:val="28"/>
              </w:rPr>
            </w:pPr>
          </w:p>
        </w:tc>
        <w:tc>
          <w:tcPr>
            <w:tcW w:w="236" w:type="dxa"/>
            <w:vMerge/>
            <w:shd w:val="clear" w:color="auto" w:fill="auto"/>
          </w:tcPr>
          <w:p w:rsidR="00E3430F" w:rsidRDefault="00E3430F" w:rsidP="00B067CD">
            <w:pPr>
              <w:snapToGrid w:val="0"/>
              <w:rPr>
                <w:rFonts w:cs="Times New Roman"/>
                <w:sz w:val="28"/>
                <w:szCs w:val="28"/>
              </w:rPr>
            </w:pPr>
          </w:p>
        </w:tc>
        <w:tc>
          <w:tcPr>
            <w:tcW w:w="4441" w:type="dxa"/>
            <w:vMerge/>
            <w:shd w:val="clear" w:color="auto" w:fill="auto"/>
          </w:tcPr>
          <w:p w:rsidR="00E3430F" w:rsidRDefault="00E3430F" w:rsidP="00B067CD">
            <w:pPr>
              <w:snapToGrid w:val="0"/>
              <w:rPr>
                <w:rFonts w:cs="Times New Roman"/>
                <w:sz w:val="28"/>
                <w:szCs w:val="28"/>
              </w:rPr>
            </w:pPr>
          </w:p>
        </w:tc>
      </w:tr>
    </w:tbl>
    <w:p w:rsidR="00E3430F" w:rsidRDefault="00E3430F" w:rsidP="00E3430F"/>
    <w:p w:rsidR="00E3430F" w:rsidRDefault="00E3430F" w:rsidP="00E3430F">
      <w:pPr>
        <w:rPr>
          <w:rFonts w:cs="Times New Roman"/>
          <w:lang w:val="ru-RU"/>
        </w:rPr>
      </w:pPr>
    </w:p>
    <w:tbl>
      <w:tblPr>
        <w:tblW w:w="0" w:type="auto"/>
        <w:tblInd w:w="108" w:type="dxa"/>
        <w:tblLayout w:type="fixed"/>
        <w:tblLook w:val="0000" w:firstRow="0" w:lastRow="0" w:firstColumn="0" w:lastColumn="0" w:noHBand="0" w:noVBand="0"/>
      </w:tblPr>
      <w:tblGrid>
        <w:gridCol w:w="4962"/>
        <w:gridCol w:w="236"/>
        <w:gridCol w:w="4441"/>
      </w:tblGrid>
      <w:tr w:rsidR="00E3430F" w:rsidTr="00B067CD">
        <w:trPr>
          <w:trHeight w:hRule="exact" w:val="964"/>
        </w:trPr>
        <w:tc>
          <w:tcPr>
            <w:tcW w:w="4962" w:type="dxa"/>
            <w:shd w:val="clear" w:color="auto" w:fill="auto"/>
          </w:tcPr>
          <w:p w:rsidR="00E3430F" w:rsidRDefault="00E3430F" w:rsidP="00B067CD">
            <w:pPr>
              <w:snapToGrid w:val="0"/>
              <w:jc w:val="center"/>
              <w:rPr>
                <w:rFonts w:cs="Times New Roman"/>
              </w:rPr>
            </w:pPr>
            <w:r>
              <w:rPr>
                <w:rFonts w:cs="Times New Roman"/>
                <w:noProof/>
                <w:lang w:val="ru-RU" w:eastAsia="ru-RU" w:bidi="ar-SA"/>
              </w:rPr>
              <w:drawing>
                <wp:inline distT="0" distB="0" distL="0" distR="0">
                  <wp:extent cx="523875" cy="5715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441" w:type="dxa"/>
            <w:shd w:val="clear" w:color="auto" w:fill="auto"/>
          </w:tcPr>
          <w:p w:rsidR="00E3430F" w:rsidRDefault="00E3430F" w:rsidP="00B067CD">
            <w:pPr>
              <w:snapToGrid w:val="0"/>
              <w:jc w:val="center"/>
              <w:rPr>
                <w:rFonts w:cs="Times New Roman"/>
                <w:sz w:val="16"/>
                <w:szCs w:val="16"/>
              </w:rPr>
            </w:pPr>
          </w:p>
        </w:tc>
      </w:tr>
      <w:tr w:rsidR="00E3430F" w:rsidRPr="00A16E7F" w:rsidTr="00B067CD">
        <w:trPr>
          <w:trHeight w:hRule="exact" w:val="2914"/>
        </w:trPr>
        <w:tc>
          <w:tcPr>
            <w:tcW w:w="4962" w:type="dxa"/>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lastRenderedPageBreak/>
              <w:t>ПРОФСОЮЗ РАБОТНИКОВ</w:t>
            </w:r>
          </w:p>
          <w:p w:rsidR="00E3430F" w:rsidRDefault="00E3430F" w:rsidP="00B067CD">
            <w:pPr>
              <w:jc w:val="center"/>
              <w:rPr>
                <w:rFonts w:cs="Times New Roman"/>
                <w:sz w:val="18"/>
                <w:szCs w:val="18"/>
                <w:lang w:val="ru-RU"/>
              </w:rPr>
            </w:pPr>
            <w:r>
              <w:rPr>
                <w:rFonts w:cs="Times New Roman"/>
                <w:sz w:val="18"/>
                <w:szCs w:val="18"/>
                <w:lang w:val="ru-RU"/>
              </w:rPr>
              <w:t>НАРОДНОГО ОБРАЗОВАНИЯ И НАУКИ</w:t>
            </w:r>
          </w:p>
          <w:p w:rsidR="00E3430F" w:rsidRDefault="00E3430F" w:rsidP="00B067CD">
            <w:pPr>
              <w:jc w:val="center"/>
              <w:rPr>
                <w:rFonts w:cs="Times New Roman"/>
                <w:sz w:val="18"/>
                <w:szCs w:val="18"/>
                <w:lang w:val="ru-RU"/>
              </w:rPr>
            </w:pPr>
            <w:r>
              <w:rPr>
                <w:rFonts w:cs="Times New Roman"/>
                <w:sz w:val="18"/>
                <w:szCs w:val="18"/>
                <w:lang w:val="ru-RU"/>
              </w:rPr>
              <w:t>РОССИЙСКОЙ ФЕДЕРАЦИИ</w:t>
            </w:r>
          </w:p>
          <w:p w:rsidR="00E3430F" w:rsidRDefault="00E3430F" w:rsidP="00B067CD">
            <w:pPr>
              <w:jc w:val="center"/>
              <w:rPr>
                <w:rFonts w:cs="Times New Roman"/>
                <w:bCs/>
                <w:sz w:val="18"/>
                <w:szCs w:val="18"/>
                <w:lang w:val="ru-RU"/>
              </w:rPr>
            </w:pPr>
            <w:r>
              <w:rPr>
                <w:rFonts w:cs="Times New Roman"/>
                <w:b/>
                <w:lang w:val="ru-RU"/>
              </w:rPr>
              <w:t>ПЕРВИЧНАЯ ПРОФСОЮЗНАЯ ОРГАНИЗАЦИЯ СТУДЕНТОВ МУРМАНСКОГО ПЕДАГОГИЧЕСКОГО УНИВЕРСИТЕТА</w:t>
            </w:r>
            <w:r>
              <w:rPr>
                <w:rFonts w:cs="Times New Roman"/>
                <w:b/>
                <w:lang w:val="ru-RU"/>
              </w:rPr>
              <w:br/>
            </w:r>
            <w:r>
              <w:rPr>
                <w:rFonts w:eastAsia="Times New Roman" w:cs="Times New Roman"/>
                <w:b/>
                <w:bCs/>
                <w:sz w:val="28"/>
                <w:szCs w:val="28"/>
                <w:lang w:val="ru-RU"/>
              </w:rPr>
              <w:t>ПРОФСОЮЗНЫЙ КОМИТЕТ</w:t>
            </w:r>
            <w:r>
              <w:rPr>
                <w:rFonts w:cs="Times New Roman"/>
                <w:bCs/>
                <w:sz w:val="18"/>
                <w:szCs w:val="18"/>
                <w:lang w:val="ru-RU"/>
              </w:rPr>
              <w:br/>
              <w:t xml:space="preserve">235000, г. Мурманск,  ул. Университетская, д.5                 </w:t>
            </w:r>
            <w:r>
              <w:rPr>
                <w:rFonts w:cs="Times New Roman"/>
                <w:bCs/>
                <w:sz w:val="18"/>
                <w:szCs w:val="18"/>
                <w:lang w:val="ru-RU"/>
              </w:rPr>
              <w:br/>
              <w:t>тел. (8-5832) 64-24-42;     факс (8-5832) 55-25-33</w:t>
            </w:r>
          </w:p>
          <w:p w:rsidR="00E3430F" w:rsidRPr="00A16E7F" w:rsidRDefault="00E3430F" w:rsidP="00B067CD">
            <w:pPr>
              <w:jc w:val="center"/>
              <w:rPr>
                <w:rFonts w:cs="Times New Roman"/>
              </w:rPr>
            </w:pPr>
            <w:r>
              <w:rPr>
                <w:rFonts w:cs="Times New Roman"/>
                <w:bCs/>
                <w:sz w:val="18"/>
                <w:szCs w:val="18"/>
              </w:rPr>
              <w:t>E</w:t>
            </w:r>
            <w:r w:rsidRPr="00A16E7F">
              <w:rPr>
                <w:rFonts w:cs="Times New Roman"/>
                <w:bCs/>
                <w:sz w:val="18"/>
                <w:szCs w:val="18"/>
              </w:rPr>
              <w:t>-</w:t>
            </w:r>
            <w:r>
              <w:rPr>
                <w:rFonts w:cs="Times New Roman"/>
                <w:bCs/>
                <w:sz w:val="18"/>
                <w:szCs w:val="18"/>
              </w:rPr>
              <w:t>mail</w:t>
            </w:r>
            <w:r w:rsidRPr="00A16E7F">
              <w:rPr>
                <w:rFonts w:cs="Times New Roman"/>
                <w:bCs/>
                <w:sz w:val="18"/>
                <w:szCs w:val="18"/>
              </w:rPr>
              <w:t xml:space="preserve">: </w:t>
            </w:r>
            <w:hyperlink r:id="rId22" w:history="1">
              <w:r>
                <w:rPr>
                  <w:rStyle w:val="aa"/>
                </w:rPr>
                <w:t>ekar@spectrnet.ru</w:t>
              </w:r>
            </w:hyperlink>
            <w:r w:rsidRPr="00A16E7F">
              <w:rPr>
                <w:rFonts w:cs="Times New Roman"/>
                <w:bCs/>
                <w:sz w:val="18"/>
                <w:szCs w:val="18"/>
              </w:rPr>
              <w:t xml:space="preserve">   </w:t>
            </w:r>
          </w:p>
        </w:tc>
        <w:tc>
          <w:tcPr>
            <w:tcW w:w="236" w:type="dxa"/>
            <w:vMerge/>
            <w:shd w:val="clear" w:color="auto" w:fill="auto"/>
          </w:tcPr>
          <w:p w:rsidR="00E3430F" w:rsidRPr="00A16E7F" w:rsidRDefault="00E3430F" w:rsidP="00B067CD">
            <w:pPr>
              <w:snapToGrid w:val="0"/>
              <w:rPr>
                <w:rFonts w:cs="Times New Roman"/>
              </w:rPr>
            </w:pPr>
          </w:p>
        </w:tc>
        <w:tc>
          <w:tcPr>
            <w:tcW w:w="4441" w:type="dxa"/>
            <w:vMerge w:val="restart"/>
            <w:shd w:val="clear" w:color="auto" w:fill="auto"/>
          </w:tcPr>
          <w:p w:rsidR="00E3430F" w:rsidRPr="00A16E7F" w:rsidRDefault="00E3430F" w:rsidP="00B067CD">
            <w:pPr>
              <w:snapToGrid w:val="0"/>
              <w:ind w:left="219"/>
              <w:rPr>
                <w:rFonts w:cs="Times New Roman"/>
                <w:sz w:val="16"/>
                <w:szCs w:val="16"/>
              </w:rPr>
            </w:pPr>
          </w:p>
        </w:tc>
      </w:tr>
      <w:tr w:rsidR="00E3430F" w:rsidTr="00B067CD">
        <w:trPr>
          <w:trHeight w:val="1247"/>
        </w:trPr>
        <w:tc>
          <w:tcPr>
            <w:tcW w:w="4962" w:type="dxa"/>
            <w:shd w:val="clear" w:color="auto" w:fill="auto"/>
          </w:tcPr>
          <w:p w:rsidR="00E3430F" w:rsidRDefault="00E3430F" w:rsidP="00B067CD">
            <w:pPr>
              <w:snapToGrid w:val="0"/>
              <w:jc w:val="center"/>
              <w:rPr>
                <w:rFonts w:cs="Times New Roman"/>
                <w:szCs w:val="20"/>
              </w:rPr>
            </w:pPr>
            <w:r>
              <w:rPr>
                <w:rFonts w:cs="Times New Roman"/>
                <w:szCs w:val="20"/>
              </w:rPr>
              <w:lastRenderedPageBreak/>
              <w:t>_________№__________</w:t>
            </w:r>
          </w:p>
          <w:p w:rsidR="00E3430F" w:rsidRDefault="00E3430F" w:rsidP="00B067CD">
            <w:pPr>
              <w:rPr>
                <w:rFonts w:cs="Times New Roman"/>
                <w:lang w:val="ru-RU"/>
              </w:rPr>
            </w:pPr>
            <w:r>
              <w:rPr>
                <w:rFonts w:cs="Times New Roman"/>
                <w:szCs w:val="20"/>
                <w:lang w:val="ru-RU"/>
              </w:rPr>
              <w:t xml:space="preserve">             </w:t>
            </w:r>
            <w:r>
              <w:rPr>
                <w:rFonts w:cs="Times New Roman"/>
                <w:szCs w:val="20"/>
              </w:rPr>
              <w:t>На № __________ от________</w:t>
            </w:r>
            <w:r>
              <w:rPr>
                <w:rFonts w:cs="Times New Roman"/>
              </w:rPr>
              <w:t xml:space="preserve"> </w:t>
            </w:r>
            <w:r>
              <w:rPr>
                <w:rFonts w:cs="Times New Roman"/>
              </w:rPr>
              <w:br/>
            </w:r>
          </w:p>
          <w:p w:rsidR="00E3430F" w:rsidRDefault="00E3430F" w:rsidP="00B067CD">
            <w:pPr>
              <w:rPr>
                <w:rFonts w:cs="Times New Roman"/>
                <w:lang w:val="ru-RU"/>
              </w:rPr>
            </w:pPr>
          </w:p>
          <w:p w:rsidR="00E3430F" w:rsidRDefault="00E3430F" w:rsidP="00B067CD">
            <w:pPr>
              <w:rPr>
                <w:rFonts w:cs="Times New Roman"/>
                <w:lang w:val="ru-RU"/>
              </w:rPr>
            </w:pPr>
          </w:p>
          <w:p w:rsidR="00E3430F" w:rsidRDefault="00E3430F" w:rsidP="00B067CD">
            <w:pPr>
              <w:rPr>
                <w:rFonts w:cs="Times New Roman"/>
                <w:lang w:val="ru-RU"/>
              </w:rPr>
            </w:pPr>
          </w:p>
          <w:p w:rsidR="00E3430F" w:rsidRDefault="00E3430F" w:rsidP="00B067CD">
            <w:pPr>
              <w:rPr>
                <w:rFonts w:cs="Times New Roman"/>
                <w:lang w:val="ru-RU"/>
              </w:rPr>
            </w:pPr>
          </w:p>
          <w:p w:rsidR="00E3430F" w:rsidRDefault="00E3430F" w:rsidP="00B067CD">
            <w:pPr>
              <w:rPr>
                <w:rFonts w:cs="Times New Roman"/>
                <w:lang w:val="ru-RU"/>
              </w:rPr>
            </w:pPr>
          </w:p>
          <w:p w:rsidR="00E3430F" w:rsidRDefault="00E3430F" w:rsidP="00B067CD">
            <w:pPr>
              <w:rPr>
                <w:rFonts w:cs="Times New Roman"/>
                <w:lang w:val="ru-RU"/>
              </w:rPr>
            </w:pPr>
          </w:p>
          <w:p w:rsidR="00E3430F" w:rsidRPr="002F0894" w:rsidRDefault="00E3430F" w:rsidP="00B067CD">
            <w:pPr>
              <w:rPr>
                <w:rFonts w:cs="Times New Roman"/>
                <w:lang w:val="ru-RU"/>
              </w:rPr>
            </w:pPr>
          </w:p>
        </w:tc>
        <w:tc>
          <w:tcPr>
            <w:tcW w:w="236" w:type="dxa"/>
            <w:vMerge/>
            <w:shd w:val="clear" w:color="auto" w:fill="auto"/>
          </w:tcPr>
          <w:p w:rsidR="00E3430F" w:rsidRDefault="00E3430F" w:rsidP="00B067CD">
            <w:pPr>
              <w:snapToGrid w:val="0"/>
              <w:rPr>
                <w:rFonts w:cs="Times New Roman"/>
              </w:rPr>
            </w:pPr>
          </w:p>
        </w:tc>
        <w:tc>
          <w:tcPr>
            <w:tcW w:w="4441" w:type="dxa"/>
            <w:vMerge/>
            <w:shd w:val="clear" w:color="auto" w:fill="auto"/>
          </w:tcPr>
          <w:p w:rsidR="00E3430F" w:rsidRDefault="00E3430F" w:rsidP="00B067CD">
            <w:pPr>
              <w:snapToGrid w:val="0"/>
              <w:rPr>
                <w:rFonts w:cs="Times New Roman"/>
              </w:rPr>
            </w:pPr>
          </w:p>
        </w:tc>
      </w:tr>
      <w:tr w:rsidR="00E3430F" w:rsidTr="00B067CD">
        <w:trPr>
          <w:trHeight w:hRule="exact" w:val="573"/>
        </w:trPr>
        <w:tc>
          <w:tcPr>
            <w:tcW w:w="4962" w:type="dxa"/>
            <w:shd w:val="clear" w:color="auto" w:fill="auto"/>
          </w:tcPr>
          <w:p w:rsidR="00E3430F" w:rsidRDefault="00E3430F" w:rsidP="00B067CD">
            <w:pPr>
              <w:snapToGrid w:val="0"/>
              <w:rPr>
                <w:rFonts w:cs="Times New Roman"/>
                <w:sz w:val="16"/>
                <w:szCs w:val="16"/>
              </w:rPr>
            </w:pPr>
          </w:p>
        </w:tc>
        <w:tc>
          <w:tcPr>
            <w:tcW w:w="236" w:type="dxa"/>
            <w:vMerge/>
            <w:shd w:val="clear" w:color="auto" w:fill="auto"/>
          </w:tcPr>
          <w:p w:rsidR="00E3430F" w:rsidRDefault="00E3430F" w:rsidP="00B067CD">
            <w:pPr>
              <w:snapToGrid w:val="0"/>
              <w:rPr>
                <w:rFonts w:cs="Times New Roman"/>
              </w:rPr>
            </w:pPr>
          </w:p>
        </w:tc>
        <w:tc>
          <w:tcPr>
            <w:tcW w:w="4441" w:type="dxa"/>
            <w:vMerge/>
            <w:shd w:val="clear" w:color="auto" w:fill="auto"/>
          </w:tcPr>
          <w:p w:rsidR="00E3430F" w:rsidRDefault="00E3430F" w:rsidP="00B067CD">
            <w:pPr>
              <w:snapToGrid w:val="0"/>
              <w:rPr>
                <w:rFonts w:cs="Times New Roman"/>
              </w:rPr>
            </w:pPr>
          </w:p>
        </w:tc>
      </w:tr>
      <w:tr w:rsidR="00E3430F" w:rsidTr="00B067CD">
        <w:trPr>
          <w:trHeight w:hRule="exact" w:val="964"/>
        </w:trPr>
        <w:tc>
          <w:tcPr>
            <w:tcW w:w="4962" w:type="dxa"/>
            <w:shd w:val="clear" w:color="auto" w:fill="auto"/>
          </w:tcPr>
          <w:p w:rsidR="00E3430F" w:rsidRDefault="00E3430F" w:rsidP="00B067CD">
            <w:pPr>
              <w:snapToGrid w:val="0"/>
              <w:jc w:val="center"/>
              <w:rPr>
                <w:rFonts w:cs="Times New Roman"/>
              </w:rPr>
            </w:pPr>
            <w:r>
              <w:rPr>
                <w:rFonts w:cs="Times New Roman"/>
                <w:noProof/>
                <w:lang w:val="ru-RU" w:eastAsia="ru-RU" w:bidi="ar-SA"/>
              </w:rPr>
              <w:drawing>
                <wp:inline distT="0" distB="0" distL="0" distR="0">
                  <wp:extent cx="523875" cy="5715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441" w:type="dxa"/>
            <w:shd w:val="clear" w:color="auto" w:fill="auto"/>
          </w:tcPr>
          <w:p w:rsidR="00E3430F" w:rsidRDefault="00E3430F" w:rsidP="00B067CD">
            <w:pPr>
              <w:snapToGrid w:val="0"/>
              <w:jc w:val="center"/>
              <w:rPr>
                <w:rFonts w:cs="Times New Roman"/>
                <w:sz w:val="16"/>
                <w:szCs w:val="16"/>
              </w:rPr>
            </w:pPr>
          </w:p>
        </w:tc>
      </w:tr>
      <w:tr w:rsidR="00E3430F" w:rsidRPr="00A16E7F" w:rsidTr="00B067CD">
        <w:trPr>
          <w:trHeight w:hRule="exact" w:val="3205"/>
        </w:trPr>
        <w:tc>
          <w:tcPr>
            <w:tcW w:w="4962" w:type="dxa"/>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t>ПРОФСОЮЗ РАБОТНИКОВ</w:t>
            </w:r>
          </w:p>
          <w:p w:rsidR="00E3430F" w:rsidRDefault="00E3430F" w:rsidP="00B067CD">
            <w:pPr>
              <w:jc w:val="center"/>
              <w:rPr>
                <w:rFonts w:cs="Times New Roman"/>
                <w:sz w:val="18"/>
                <w:szCs w:val="18"/>
                <w:lang w:val="ru-RU"/>
              </w:rPr>
            </w:pPr>
            <w:r>
              <w:rPr>
                <w:rFonts w:cs="Times New Roman"/>
                <w:sz w:val="18"/>
                <w:szCs w:val="18"/>
                <w:lang w:val="ru-RU"/>
              </w:rPr>
              <w:t>НАРОДНОГО ОБРАЗОВАНИЯ И НАУКИ</w:t>
            </w:r>
          </w:p>
          <w:p w:rsidR="00E3430F" w:rsidRDefault="00E3430F" w:rsidP="00B067CD">
            <w:pPr>
              <w:jc w:val="center"/>
              <w:rPr>
                <w:rFonts w:cs="Times New Roman"/>
                <w:sz w:val="18"/>
                <w:szCs w:val="18"/>
                <w:lang w:val="ru-RU"/>
              </w:rPr>
            </w:pPr>
            <w:r>
              <w:rPr>
                <w:rFonts w:cs="Times New Roman"/>
                <w:sz w:val="18"/>
                <w:szCs w:val="18"/>
                <w:lang w:val="ru-RU"/>
              </w:rPr>
              <w:t>РОССИЙСКОЙ ФЕДЕРАЦИИ</w:t>
            </w:r>
          </w:p>
          <w:p w:rsidR="00E3430F" w:rsidRDefault="00E3430F" w:rsidP="00B067CD">
            <w:pPr>
              <w:jc w:val="center"/>
              <w:rPr>
                <w:rFonts w:cs="Times New Roman"/>
                <w:b/>
                <w:sz w:val="21"/>
                <w:szCs w:val="21"/>
              </w:rPr>
            </w:pPr>
            <w:r>
              <w:rPr>
                <w:rFonts w:cs="Times New Roman"/>
                <w:b/>
                <w:sz w:val="21"/>
                <w:szCs w:val="21"/>
                <w:lang w:val="ru-RU"/>
              </w:rPr>
              <w:t xml:space="preserve">ПЕРВИЧНАЯ ПРОФСОЮЗНАЯ ОРГАНИЗАЦИЯ СРЕДНЕЙ ОБЩЕОБРАЗОВАТЕЛЬНОЙ ШКОЛЫ №5 ОСТРОВСКОГО РАЙОНА </w:t>
            </w:r>
          </w:p>
          <w:p w:rsidR="00E3430F" w:rsidRDefault="00E3430F" w:rsidP="00B067CD">
            <w:pPr>
              <w:jc w:val="center"/>
              <w:rPr>
                <w:rFonts w:cs="Times New Roman"/>
                <w:bCs/>
                <w:sz w:val="18"/>
                <w:szCs w:val="18"/>
                <w:lang w:val="ru-RU"/>
              </w:rPr>
            </w:pPr>
            <w:r>
              <w:rPr>
                <w:rFonts w:cs="Times New Roman"/>
                <w:b/>
                <w:sz w:val="21"/>
                <w:szCs w:val="21"/>
                <w:lang w:val="ru-RU"/>
              </w:rPr>
              <w:t>ПСКОВСКОЙ ОБЛАСТИ</w:t>
            </w:r>
            <w:r>
              <w:rPr>
                <w:rFonts w:cs="Times New Roman"/>
                <w:b/>
                <w:lang w:val="ru-RU"/>
              </w:rPr>
              <w:br/>
            </w:r>
            <w:r>
              <w:rPr>
                <w:rFonts w:eastAsia="Times New Roman" w:cs="Times New Roman"/>
                <w:b/>
                <w:bCs/>
                <w:sz w:val="28"/>
                <w:szCs w:val="28"/>
                <w:lang w:val="ru-RU"/>
              </w:rPr>
              <w:t>ПРОФСОЮЗНЫЙ КОМИТЕТ</w:t>
            </w:r>
            <w:r>
              <w:rPr>
                <w:rFonts w:cs="Times New Roman"/>
                <w:bCs/>
                <w:sz w:val="18"/>
                <w:szCs w:val="18"/>
                <w:lang w:val="ru-RU"/>
              </w:rPr>
              <w:br/>
              <w:t xml:space="preserve">235000, Псковская обл,, с. Островское, ул. Победы, д.7                 </w:t>
            </w:r>
            <w:r>
              <w:rPr>
                <w:rFonts w:cs="Times New Roman"/>
                <w:bCs/>
                <w:sz w:val="18"/>
                <w:szCs w:val="18"/>
                <w:lang w:val="ru-RU"/>
              </w:rPr>
              <w:br/>
              <w:t>тел. (8-4542) 44-22-34;     факс (8-4542) 45-25-55</w:t>
            </w:r>
          </w:p>
          <w:p w:rsidR="00E3430F" w:rsidRPr="00A16E7F" w:rsidRDefault="00E3430F" w:rsidP="00B067CD">
            <w:pPr>
              <w:jc w:val="center"/>
              <w:rPr>
                <w:rFonts w:cs="Times New Roman"/>
              </w:rPr>
            </w:pPr>
            <w:r>
              <w:rPr>
                <w:rFonts w:cs="Times New Roman"/>
                <w:bCs/>
                <w:sz w:val="18"/>
                <w:szCs w:val="18"/>
              </w:rPr>
              <w:t>E</w:t>
            </w:r>
            <w:r w:rsidRPr="00A16E7F">
              <w:rPr>
                <w:rFonts w:cs="Times New Roman"/>
                <w:bCs/>
                <w:sz w:val="18"/>
                <w:szCs w:val="18"/>
              </w:rPr>
              <w:t>-</w:t>
            </w:r>
            <w:r>
              <w:rPr>
                <w:rFonts w:cs="Times New Roman"/>
                <w:bCs/>
                <w:sz w:val="18"/>
                <w:szCs w:val="18"/>
              </w:rPr>
              <w:t>mail</w:t>
            </w:r>
            <w:r w:rsidRPr="00A16E7F">
              <w:rPr>
                <w:rFonts w:cs="Times New Roman"/>
                <w:bCs/>
                <w:sz w:val="18"/>
                <w:szCs w:val="18"/>
              </w:rPr>
              <w:t xml:space="preserve">: </w:t>
            </w:r>
            <w:hyperlink r:id="rId23" w:history="1">
              <w:r>
                <w:rPr>
                  <w:rStyle w:val="aa"/>
                </w:rPr>
                <w:t>ekar@spectrnet.ru</w:t>
              </w:r>
            </w:hyperlink>
            <w:r w:rsidRPr="00A16E7F">
              <w:rPr>
                <w:rFonts w:cs="Times New Roman"/>
                <w:bCs/>
                <w:sz w:val="18"/>
                <w:szCs w:val="18"/>
              </w:rPr>
              <w:t xml:space="preserve">   </w:t>
            </w:r>
          </w:p>
        </w:tc>
        <w:tc>
          <w:tcPr>
            <w:tcW w:w="236" w:type="dxa"/>
            <w:vMerge/>
            <w:shd w:val="clear" w:color="auto" w:fill="auto"/>
          </w:tcPr>
          <w:p w:rsidR="00E3430F" w:rsidRPr="00A16E7F" w:rsidRDefault="00E3430F" w:rsidP="00B067CD">
            <w:pPr>
              <w:snapToGrid w:val="0"/>
              <w:rPr>
                <w:rFonts w:cs="Times New Roman"/>
              </w:rPr>
            </w:pPr>
          </w:p>
        </w:tc>
        <w:tc>
          <w:tcPr>
            <w:tcW w:w="4441" w:type="dxa"/>
            <w:vMerge w:val="restart"/>
            <w:shd w:val="clear" w:color="auto" w:fill="auto"/>
          </w:tcPr>
          <w:p w:rsidR="00E3430F" w:rsidRPr="00A16E7F" w:rsidRDefault="00E3430F" w:rsidP="00B067CD">
            <w:pPr>
              <w:snapToGrid w:val="0"/>
              <w:ind w:left="219"/>
              <w:rPr>
                <w:rFonts w:cs="Times New Roman"/>
                <w:sz w:val="16"/>
                <w:szCs w:val="16"/>
              </w:rPr>
            </w:pPr>
          </w:p>
        </w:tc>
      </w:tr>
      <w:tr w:rsidR="00E3430F" w:rsidTr="00B067CD">
        <w:trPr>
          <w:trHeight w:val="1247"/>
        </w:trPr>
        <w:tc>
          <w:tcPr>
            <w:tcW w:w="4962" w:type="dxa"/>
            <w:shd w:val="clear" w:color="auto" w:fill="auto"/>
          </w:tcPr>
          <w:p w:rsidR="00E3430F" w:rsidRDefault="00E3430F" w:rsidP="00B067CD">
            <w:pPr>
              <w:snapToGrid w:val="0"/>
              <w:jc w:val="center"/>
              <w:rPr>
                <w:rFonts w:cs="Times New Roman"/>
                <w:szCs w:val="20"/>
              </w:rPr>
            </w:pPr>
            <w:r>
              <w:rPr>
                <w:rFonts w:cs="Times New Roman"/>
                <w:szCs w:val="20"/>
              </w:rPr>
              <w:t>___________№_____________</w:t>
            </w:r>
          </w:p>
          <w:p w:rsidR="00E3430F" w:rsidRDefault="00E3430F" w:rsidP="00B067CD">
            <w:pPr>
              <w:jc w:val="center"/>
              <w:rPr>
                <w:rFonts w:cs="Times New Roman"/>
              </w:rPr>
            </w:pPr>
            <w:r>
              <w:rPr>
                <w:rFonts w:cs="Times New Roman"/>
                <w:szCs w:val="20"/>
              </w:rPr>
              <w:t>На № _______ от____________</w:t>
            </w:r>
            <w:r>
              <w:rPr>
                <w:rFonts w:cs="Times New Roman"/>
              </w:rPr>
              <w:t xml:space="preserve"> </w:t>
            </w:r>
            <w:r>
              <w:rPr>
                <w:rFonts w:cs="Times New Roman"/>
              </w:rPr>
              <w:br/>
            </w:r>
          </w:p>
        </w:tc>
        <w:tc>
          <w:tcPr>
            <w:tcW w:w="236" w:type="dxa"/>
            <w:vMerge/>
            <w:shd w:val="clear" w:color="auto" w:fill="auto"/>
          </w:tcPr>
          <w:p w:rsidR="00E3430F" w:rsidRDefault="00E3430F" w:rsidP="00B067CD">
            <w:pPr>
              <w:snapToGrid w:val="0"/>
              <w:rPr>
                <w:rFonts w:cs="Times New Roman"/>
              </w:rPr>
            </w:pPr>
          </w:p>
        </w:tc>
        <w:tc>
          <w:tcPr>
            <w:tcW w:w="4441" w:type="dxa"/>
            <w:vMerge/>
            <w:shd w:val="clear" w:color="auto" w:fill="auto"/>
          </w:tcPr>
          <w:p w:rsidR="00E3430F" w:rsidRDefault="00E3430F" w:rsidP="00B067CD">
            <w:pPr>
              <w:snapToGrid w:val="0"/>
              <w:rPr>
                <w:rFonts w:cs="Times New Roman"/>
              </w:rPr>
            </w:pPr>
          </w:p>
        </w:tc>
      </w:tr>
      <w:tr w:rsidR="00E3430F" w:rsidTr="00B067CD">
        <w:trPr>
          <w:trHeight w:hRule="exact" w:val="501"/>
        </w:trPr>
        <w:tc>
          <w:tcPr>
            <w:tcW w:w="4962" w:type="dxa"/>
            <w:shd w:val="clear" w:color="auto" w:fill="auto"/>
          </w:tcPr>
          <w:p w:rsidR="00E3430F" w:rsidRDefault="00E3430F" w:rsidP="00B067CD">
            <w:pPr>
              <w:snapToGrid w:val="0"/>
              <w:rPr>
                <w:rFonts w:cs="Times New Roman"/>
                <w:sz w:val="16"/>
                <w:szCs w:val="16"/>
              </w:rPr>
            </w:pPr>
          </w:p>
        </w:tc>
        <w:tc>
          <w:tcPr>
            <w:tcW w:w="236" w:type="dxa"/>
            <w:vMerge/>
            <w:shd w:val="clear" w:color="auto" w:fill="auto"/>
          </w:tcPr>
          <w:p w:rsidR="00E3430F" w:rsidRDefault="00E3430F" w:rsidP="00B067CD">
            <w:pPr>
              <w:snapToGrid w:val="0"/>
              <w:rPr>
                <w:rFonts w:cs="Times New Roman"/>
              </w:rPr>
            </w:pPr>
          </w:p>
        </w:tc>
        <w:tc>
          <w:tcPr>
            <w:tcW w:w="4441" w:type="dxa"/>
            <w:vMerge/>
            <w:shd w:val="clear" w:color="auto" w:fill="auto"/>
          </w:tcPr>
          <w:p w:rsidR="00E3430F" w:rsidRDefault="00E3430F" w:rsidP="00B067CD">
            <w:pPr>
              <w:snapToGrid w:val="0"/>
              <w:rPr>
                <w:rFonts w:cs="Times New Roman"/>
              </w:rPr>
            </w:pPr>
          </w:p>
        </w:tc>
      </w:tr>
    </w:tbl>
    <w:p w:rsidR="00E3430F" w:rsidRDefault="00E3430F" w:rsidP="00E3430F"/>
    <w:p w:rsidR="00E3430F" w:rsidRDefault="00E3430F" w:rsidP="00E3430F">
      <w:pPr>
        <w:rPr>
          <w:rFonts w:cs="Times New Roman"/>
          <w:sz w:val="28"/>
          <w:szCs w:val="28"/>
          <w:lang w:val="ru-RU"/>
        </w:rPr>
      </w:pPr>
    </w:p>
    <w:p w:rsidR="00E3430F" w:rsidRDefault="00E3430F" w:rsidP="00E3430F">
      <w:pPr>
        <w:rPr>
          <w:rFonts w:cs="Times New Roman"/>
          <w:sz w:val="28"/>
          <w:szCs w:val="28"/>
          <w:lang w:val="ru-RU"/>
        </w:rPr>
      </w:pPr>
    </w:p>
    <w:p w:rsidR="00E3430F" w:rsidRDefault="00E3430F" w:rsidP="00E3430F">
      <w:pPr>
        <w:rPr>
          <w:rFonts w:cs="Times New Roman"/>
          <w:sz w:val="28"/>
          <w:szCs w:val="28"/>
          <w:lang w:val="ru-RU"/>
        </w:rPr>
      </w:pPr>
    </w:p>
    <w:tbl>
      <w:tblPr>
        <w:tblW w:w="0" w:type="auto"/>
        <w:tblInd w:w="108" w:type="dxa"/>
        <w:tblLayout w:type="fixed"/>
        <w:tblLook w:val="0000" w:firstRow="0" w:lastRow="0" w:firstColumn="0" w:lastColumn="0" w:noHBand="0" w:noVBand="0"/>
      </w:tblPr>
      <w:tblGrid>
        <w:gridCol w:w="5146"/>
        <w:gridCol w:w="236"/>
        <w:gridCol w:w="4257"/>
      </w:tblGrid>
      <w:tr w:rsidR="00E3430F" w:rsidTr="00B067CD">
        <w:trPr>
          <w:trHeight w:hRule="exact" w:val="964"/>
        </w:trPr>
        <w:tc>
          <w:tcPr>
            <w:tcW w:w="5146" w:type="dxa"/>
            <w:shd w:val="clear" w:color="auto" w:fill="auto"/>
          </w:tcPr>
          <w:p w:rsidR="00E3430F" w:rsidRDefault="00E3430F" w:rsidP="00B067CD">
            <w:pPr>
              <w:snapToGrid w:val="0"/>
              <w:jc w:val="center"/>
              <w:rPr>
                <w:rFonts w:cs="Times New Roman"/>
              </w:rPr>
            </w:pPr>
            <w:r>
              <w:rPr>
                <w:rFonts w:cs="Times New Roman"/>
                <w:noProof/>
                <w:lang w:val="ru-RU" w:eastAsia="ru-RU" w:bidi="ar-SA"/>
              </w:rPr>
              <w:lastRenderedPageBreak/>
              <w:drawing>
                <wp:inline distT="0" distB="0" distL="0" distR="0">
                  <wp:extent cx="523875" cy="5715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257" w:type="dxa"/>
            <w:shd w:val="clear" w:color="auto" w:fill="auto"/>
          </w:tcPr>
          <w:p w:rsidR="00E3430F" w:rsidRDefault="00E3430F" w:rsidP="00B067CD">
            <w:pPr>
              <w:snapToGrid w:val="0"/>
              <w:jc w:val="center"/>
              <w:rPr>
                <w:rFonts w:cs="Times New Roman"/>
                <w:sz w:val="28"/>
                <w:szCs w:val="28"/>
              </w:rPr>
            </w:pPr>
          </w:p>
        </w:tc>
      </w:tr>
      <w:tr w:rsidR="00E3430F" w:rsidTr="00B067CD">
        <w:trPr>
          <w:trHeight w:hRule="exact" w:val="2559"/>
        </w:trPr>
        <w:tc>
          <w:tcPr>
            <w:tcW w:w="5146" w:type="dxa"/>
            <w:shd w:val="clear" w:color="auto" w:fill="auto"/>
          </w:tcPr>
          <w:p w:rsidR="00E3430F" w:rsidRDefault="00E3430F" w:rsidP="00B067CD">
            <w:pPr>
              <w:snapToGrid w:val="0"/>
              <w:jc w:val="center"/>
              <w:rPr>
                <w:rFonts w:cs="Times New Roman"/>
                <w:sz w:val="16"/>
                <w:szCs w:val="16"/>
                <w:lang w:val="ru-RU"/>
              </w:rPr>
            </w:pPr>
            <w:r>
              <w:rPr>
                <w:rFonts w:cs="Times New Roman"/>
                <w:sz w:val="16"/>
                <w:szCs w:val="16"/>
                <w:lang w:val="ru-RU"/>
              </w:rPr>
              <w:t xml:space="preserve">ПРОФСОЮЗ РАБОТНИКОВ </w:t>
            </w:r>
          </w:p>
          <w:p w:rsidR="00E3430F" w:rsidRDefault="00E3430F" w:rsidP="00B067CD">
            <w:pPr>
              <w:jc w:val="center"/>
              <w:rPr>
                <w:rFonts w:cs="Times New Roman"/>
                <w:sz w:val="16"/>
                <w:szCs w:val="16"/>
                <w:lang w:val="ru-RU"/>
              </w:rPr>
            </w:pPr>
            <w:r>
              <w:rPr>
                <w:rFonts w:cs="Times New Roman"/>
                <w:sz w:val="16"/>
                <w:szCs w:val="16"/>
                <w:lang w:val="ru-RU"/>
              </w:rPr>
              <w:t xml:space="preserve">НАРОДНОГО ОБРАЗОВАНИЯ И НАУКИ </w:t>
            </w:r>
          </w:p>
          <w:p w:rsidR="00E3430F" w:rsidRDefault="00E3430F" w:rsidP="00B067CD">
            <w:pPr>
              <w:jc w:val="center"/>
              <w:rPr>
                <w:rFonts w:cs="Times New Roman"/>
                <w:sz w:val="16"/>
                <w:szCs w:val="16"/>
                <w:lang w:val="ru-RU"/>
              </w:rPr>
            </w:pPr>
            <w:r>
              <w:rPr>
                <w:rFonts w:cs="Times New Roman"/>
                <w:sz w:val="16"/>
                <w:szCs w:val="16"/>
                <w:lang w:val="ru-RU"/>
              </w:rPr>
              <w:t>РОССИЙСКОЙ ФЕДЕРАЦИИ</w:t>
            </w:r>
          </w:p>
          <w:p w:rsidR="00E3430F" w:rsidRPr="0060787A" w:rsidRDefault="00E3430F" w:rsidP="00B067CD">
            <w:pPr>
              <w:jc w:val="center"/>
              <w:rPr>
                <w:rFonts w:cs="Times New Roman"/>
                <w:b/>
                <w:sz w:val="20"/>
                <w:szCs w:val="20"/>
                <w:lang w:val="ru-RU"/>
              </w:rPr>
            </w:pPr>
            <w:r w:rsidRPr="0060787A">
              <w:rPr>
                <w:rFonts w:cs="Times New Roman"/>
                <w:b/>
                <w:sz w:val="20"/>
                <w:szCs w:val="20"/>
                <w:lang w:val="ru-RU"/>
              </w:rPr>
              <w:t xml:space="preserve">ТЮМЕНСКАЯ МЕЖРЕГИОНАЛЬНАЯ ОРГАНИЗАЦИЯ </w:t>
            </w:r>
          </w:p>
          <w:p w:rsidR="00E3430F" w:rsidRDefault="00E3430F" w:rsidP="00B067CD">
            <w:pPr>
              <w:jc w:val="center"/>
              <w:rPr>
                <w:rFonts w:cs="Times New Roman"/>
                <w:b/>
                <w:sz w:val="28"/>
                <w:szCs w:val="28"/>
                <w:lang w:val="ru-RU"/>
              </w:rPr>
            </w:pPr>
            <w:r>
              <w:rPr>
                <w:rFonts w:cs="Times New Roman"/>
                <w:b/>
                <w:sz w:val="28"/>
                <w:szCs w:val="28"/>
                <w:lang w:val="ru-RU"/>
              </w:rPr>
              <w:t xml:space="preserve">ПРЕДСЕДАТЕЛЬ </w:t>
            </w:r>
          </w:p>
          <w:p w:rsidR="00E3430F" w:rsidRDefault="00E3430F" w:rsidP="00B067CD">
            <w:pPr>
              <w:jc w:val="center"/>
              <w:rPr>
                <w:rFonts w:cs="Times New Roman"/>
                <w:bCs/>
                <w:szCs w:val="18"/>
              </w:rPr>
            </w:pPr>
            <w:r>
              <w:rPr>
                <w:rFonts w:cs="Times New Roman"/>
                <w:bCs/>
                <w:szCs w:val="18"/>
                <w:lang w:val="ru-RU"/>
              </w:rPr>
              <w:t>г. Тюмень, 129319, ул. Фучека, 42</w:t>
            </w:r>
            <w:r>
              <w:rPr>
                <w:rFonts w:cs="Times New Roman"/>
                <w:bCs/>
                <w:szCs w:val="18"/>
                <w:lang w:val="ru-RU"/>
              </w:rPr>
              <w:br/>
              <w:t xml:space="preserve">тел. </w:t>
            </w:r>
            <w:r>
              <w:rPr>
                <w:rFonts w:cs="Times New Roman"/>
                <w:bCs/>
                <w:szCs w:val="18"/>
              </w:rPr>
              <w:t>(345) 238-82-72   факс (395) 235-45-15</w:t>
            </w:r>
            <w:r>
              <w:rPr>
                <w:rFonts w:cs="Times New Roman"/>
                <w:bCs/>
                <w:szCs w:val="18"/>
              </w:rPr>
              <w:br/>
              <w:t xml:space="preserve">E-mail: </w:t>
            </w:r>
            <w:hyperlink r:id="rId24" w:history="1">
              <w:r>
                <w:rPr>
                  <w:rStyle w:val="aa"/>
                </w:rPr>
                <w:t>eduprof@spectrnet.ru</w:t>
              </w:r>
            </w:hyperlink>
            <w:r>
              <w:rPr>
                <w:rFonts w:cs="Times New Roman"/>
                <w:bCs/>
                <w:szCs w:val="18"/>
              </w:rPr>
              <w:t xml:space="preserve">    </w:t>
            </w:r>
          </w:p>
          <w:p w:rsidR="00E3430F" w:rsidRDefault="00E3430F" w:rsidP="00B067CD">
            <w:pPr>
              <w:jc w:val="center"/>
              <w:rPr>
                <w:rFonts w:cs="Times New Roman"/>
                <w:bCs/>
                <w:sz w:val="18"/>
                <w:szCs w:val="18"/>
              </w:rPr>
            </w:pPr>
            <w:r>
              <w:rPr>
                <w:rFonts w:cs="Times New Roman"/>
                <w:bCs/>
                <w:szCs w:val="18"/>
                <w:u w:val="single"/>
              </w:rPr>
              <w:t>http://</w:t>
            </w:r>
            <w:hyperlink r:id="rId25" w:history="1">
              <w:r>
                <w:rPr>
                  <w:rStyle w:val="aa"/>
                </w:rPr>
                <w:t>www.ed-union.ru</w:t>
              </w:r>
            </w:hyperlink>
          </w:p>
          <w:p w:rsidR="00E3430F" w:rsidRDefault="00E3430F" w:rsidP="00B067CD">
            <w:pPr>
              <w:jc w:val="center"/>
              <w:rPr>
                <w:rFonts w:cs="Times New Roman"/>
                <w:bCs/>
                <w:sz w:val="18"/>
                <w:szCs w:val="18"/>
              </w:rPr>
            </w:pPr>
            <w:r>
              <w:rPr>
                <w:rFonts w:cs="Times New Roman"/>
                <w:bCs/>
                <w:sz w:val="18"/>
                <w:szCs w:val="18"/>
              </w:rPr>
              <w:br/>
            </w:r>
          </w:p>
          <w:p w:rsidR="00E3430F" w:rsidRDefault="00E3430F" w:rsidP="00B067CD">
            <w:pPr>
              <w:jc w:val="center"/>
              <w:rPr>
                <w:rFonts w:cs="Times New Roman"/>
              </w:rPr>
            </w:pPr>
          </w:p>
        </w:tc>
        <w:tc>
          <w:tcPr>
            <w:tcW w:w="236" w:type="dxa"/>
            <w:vMerge/>
            <w:shd w:val="clear" w:color="auto" w:fill="auto"/>
          </w:tcPr>
          <w:p w:rsidR="00E3430F" w:rsidRDefault="00E3430F" w:rsidP="00B067CD">
            <w:pPr>
              <w:snapToGrid w:val="0"/>
              <w:rPr>
                <w:rFonts w:cs="Times New Roman"/>
              </w:rPr>
            </w:pPr>
          </w:p>
        </w:tc>
        <w:tc>
          <w:tcPr>
            <w:tcW w:w="4257" w:type="dxa"/>
            <w:vMerge w:val="restart"/>
            <w:shd w:val="clear" w:color="auto" w:fill="auto"/>
          </w:tcPr>
          <w:p w:rsidR="00E3430F" w:rsidRDefault="00E3430F" w:rsidP="00B067CD">
            <w:pPr>
              <w:snapToGrid w:val="0"/>
              <w:ind w:left="219"/>
              <w:rPr>
                <w:rFonts w:cs="Times New Roman"/>
                <w:sz w:val="28"/>
                <w:szCs w:val="28"/>
              </w:rPr>
            </w:pPr>
          </w:p>
        </w:tc>
      </w:tr>
      <w:tr w:rsidR="00E3430F" w:rsidTr="00B067CD">
        <w:trPr>
          <w:trHeight w:val="1247"/>
        </w:trPr>
        <w:tc>
          <w:tcPr>
            <w:tcW w:w="5146" w:type="dxa"/>
            <w:shd w:val="clear" w:color="auto" w:fill="auto"/>
          </w:tcPr>
          <w:p w:rsidR="00E3430F" w:rsidRDefault="00E3430F" w:rsidP="00B067CD">
            <w:pPr>
              <w:snapToGrid w:val="0"/>
              <w:jc w:val="center"/>
              <w:rPr>
                <w:rFonts w:cs="Times New Roman"/>
                <w:szCs w:val="20"/>
              </w:rPr>
            </w:pPr>
            <w:r>
              <w:rPr>
                <w:rFonts w:cs="Times New Roman"/>
                <w:szCs w:val="20"/>
              </w:rPr>
              <w:br/>
              <w:t xml:space="preserve">       ___________ № _________</w:t>
            </w:r>
          </w:p>
          <w:p w:rsidR="00E3430F" w:rsidRDefault="00E3430F" w:rsidP="00B067CD">
            <w:pPr>
              <w:jc w:val="center"/>
              <w:rPr>
                <w:rFonts w:cs="Times New Roman"/>
                <w:szCs w:val="20"/>
              </w:rPr>
            </w:pPr>
            <w:r>
              <w:rPr>
                <w:rFonts w:cs="Times New Roman"/>
                <w:szCs w:val="20"/>
              </w:rPr>
              <w:t>На № ________ от __________</w:t>
            </w:r>
          </w:p>
        </w:tc>
        <w:tc>
          <w:tcPr>
            <w:tcW w:w="236" w:type="dxa"/>
            <w:vMerge/>
            <w:shd w:val="clear" w:color="auto" w:fill="auto"/>
          </w:tcPr>
          <w:p w:rsidR="00E3430F" w:rsidRDefault="00E3430F" w:rsidP="00B067CD">
            <w:pPr>
              <w:snapToGrid w:val="0"/>
              <w:rPr>
                <w:rFonts w:cs="Times New Roman"/>
              </w:rPr>
            </w:pPr>
          </w:p>
        </w:tc>
        <w:tc>
          <w:tcPr>
            <w:tcW w:w="4257" w:type="dxa"/>
            <w:vMerge/>
            <w:shd w:val="clear" w:color="auto" w:fill="auto"/>
          </w:tcPr>
          <w:p w:rsidR="00E3430F" w:rsidRDefault="00E3430F" w:rsidP="00B067CD">
            <w:pPr>
              <w:snapToGrid w:val="0"/>
              <w:rPr>
                <w:rFonts w:cs="Times New Roman"/>
                <w:sz w:val="28"/>
                <w:szCs w:val="28"/>
              </w:rPr>
            </w:pPr>
          </w:p>
        </w:tc>
      </w:tr>
    </w:tbl>
    <w:p w:rsidR="00E3430F" w:rsidRDefault="00E3430F" w:rsidP="00E3430F">
      <w:pPr>
        <w:widowControl/>
        <w:suppressAutoHyphens w:val="0"/>
        <w:rPr>
          <w:rFonts w:cs="Times New Roman"/>
        </w:rPr>
      </w:pPr>
      <w:r>
        <w:rPr>
          <w:rFonts w:cs="Times New Roman"/>
        </w:rPr>
        <w:t xml:space="preserve"> </w:t>
      </w: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tbl>
      <w:tblPr>
        <w:tblW w:w="0" w:type="auto"/>
        <w:tblInd w:w="108" w:type="dxa"/>
        <w:tblLayout w:type="fixed"/>
        <w:tblLook w:val="0000" w:firstRow="0" w:lastRow="0" w:firstColumn="0" w:lastColumn="0" w:noHBand="0" w:noVBand="0"/>
      </w:tblPr>
      <w:tblGrid>
        <w:gridCol w:w="5146"/>
        <w:gridCol w:w="236"/>
        <w:gridCol w:w="4257"/>
      </w:tblGrid>
      <w:tr w:rsidR="00E3430F" w:rsidTr="00B067CD">
        <w:trPr>
          <w:trHeight w:hRule="exact" w:val="964"/>
        </w:trPr>
        <w:tc>
          <w:tcPr>
            <w:tcW w:w="5146" w:type="dxa"/>
            <w:shd w:val="clear" w:color="auto" w:fill="auto"/>
          </w:tcPr>
          <w:p w:rsidR="00E3430F" w:rsidRDefault="00E3430F" w:rsidP="00B067CD">
            <w:pPr>
              <w:snapToGrid w:val="0"/>
              <w:jc w:val="center"/>
              <w:rPr>
                <w:rFonts w:cs="Times New Roman"/>
              </w:rPr>
            </w:pPr>
            <w:r>
              <w:rPr>
                <w:rFonts w:cs="Times New Roman"/>
                <w:noProof/>
                <w:lang w:val="ru-RU" w:eastAsia="ru-RU" w:bidi="ar-SA"/>
              </w:rPr>
              <w:drawing>
                <wp:inline distT="0" distB="0" distL="0" distR="0">
                  <wp:extent cx="523875" cy="571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257" w:type="dxa"/>
            <w:shd w:val="clear" w:color="auto" w:fill="auto"/>
          </w:tcPr>
          <w:p w:rsidR="00E3430F" w:rsidRDefault="00E3430F" w:rsidP="00B067CD">
            <w:pPr>
              <w:snapToGrid w:val="0"/>
              <w:jc w:val="center"/>
              <w:rPr>
                <w:rFonts w:cs="Times New Roman"/>
                <w:sz w:val="28"/>
                <w:szCs w:val="28"/>
              </w:rPr>
            </w:pPr>
          </w:p>
        </w:tc>
      </w:tr>
      <w:tr w:rsidR="00E3430F" w:rsidTr="00B067CD">
        <w:trPr>
          <w:trHeight w:hRule="exact" w:val="2458"/>
        </w:trPr>
        <w:tc>
          <w:tcPr>
            <w:tcW w:w="5146" w:type="dxa"/>
            <w:shd w:val="clear" w:color="auto" w:fill="auto"/>
          </w:tcPr>
          <w:p w:rsidR="00E3430F" w:rsidRDefault="00E3430F" w:rsidP="00B067CD">
            <w:pPr>
              <w:snapToGrid w:val="0"/>
              <w:jc w:val="center"/>
              <w:rPr>
                <w:rFonts w:cs="Times New Roman"/>
                <w:sz w:val="16"/>
                <w:szCs w:val="16"/>
                <w:lang w:val="ru-RU"/>
              </w:rPr>
            </w:pPr>
            <w:r>
              <w:rPr>
                <w:rFonts w:cs="Times New Roman"/>
                <w:sz w:val="16"/>
                <w:szCs w:val="16"/>
                <w:lang w:val="ru-RU"/>
              </w:rPr>
              <w:t xml:space="preserve">ПРОФСОЮЗ РАБОТНИКОВ </w:t>
            </w:r>
          </w:p>
          <w:p w:rsidR="00E3430F" w:rsidRDefault="00E3430F" w:rsidP="00B067CD">
            <w:pPr>
              <w:jc w:val="center"/>
              <w:rPr>
                <w:rFonts w:cs="Times New Roman"/>
                <w:sz w:val="16"/>
                <w:szCs w:val="16"/>
                <w:lang w:val="ru-RU"/>
              </w:rPr>
            </w:pPr>
            <w:r>
              <w:rPr>
                <w:rFonts w:cs="Times New Roman"/>
                <w:sz w:val="16"/>
                <w:szCs w:val="16"/>
                <w:lang w:val="ru-RU"/>
              </w:rPr>
              <w:t xml:space="preserve">НАРОДНОГО ОБРАЗОВАНИЯ И НАУКИ </w:t>
            </w:r>
          </w:p>
          <w:p w:rsidR="00E3430F" w:rsidRDefault="00E3430F" w:rsidP="00B067CD">
            <w:pPr>
              <w:jc w:val="center"/>
              <w:rPr>
                <w:rFonts w:cs="Times New Roman"/>
                <w:sz w:val="16"/>
                <w:szCs w:val="16"/>
                <w:lang w:val="ru-RU"/>
              </w:rPr>
            </w:pPr>
            <w:r>
              <w:rPr>
                <w:rFonts w:cs="Times New Roman"/>
                <w:sz w:val="16"/>
                <w:szCs w:val="16"/>
                <w:lang w:val="ru-RU"/>
              </w:rPr>
              <w:t>РОССИЙСКОЙ ФЕДЕРАЦИИ</w:t>
            </w:r>
          </w:p>
          <w:p w:rsidR="00E3430F" w:rsidRPr="0060787A" w:rsidRDefault="00E3430F" w:rsidP="00B067CD">
            <w:pPr>
              <w:jc w:val="center"/>
              <w:rPr>
                <w:rFonts w:cs="Times New Roman"/>
                <w:b/>
                <w:lang w:val="ru-RU"/>
              </w:rPr>
            </w:pPr>
            <w:r w:rsidRPr="0060787A">
              <w:rPr>
                <w:rFonts w:cs="Times New Roman"/>
                <w:b/>
                <w:lang w:val="ru-RU"/>
              </w:rPr>
              <w:t>ТОБОЛЬСКАЯ ГОРОДСКАЯ ОРГАНИЗАЦИЯ ТЮМЕНСКОЙ ОБЛАСТИ</w:t>
            </w:r>
          </w:p>
          <w:p w:rsidR="00E3430F" w:rsidRDefault="00E3430F" w:rsidP="00B067CD">
            <w:pPr>
              <w:jc w:val="center"/>
              <w:rPr>
                <w:rFonts w:cs="Times New Roman"/>
                <w:b/>
                <w:sz w:val="28"/>
                <w:szCs w:val="28"/>
                <w:lang w:val="ru-RU"/>
              </w:rPr>
            </w:pPr>
            <w:r>
              <w:rPr>
                <w:rFonts w:cs="Times New Roman"/>
                <w:b/>
                <w:sz w:val="28"/>
                <w:szCs w:val="28"/>
                <w:lang w:val="ru-RU"/>
              </w:rPr>
              <w:t xml:space="preserve">ПРЕДСЕДАТЕЛЬ </w:t>
            </w:r>
          </w:p>
          <w:p w:rsidR="00E3430F" w:rsidRDefault="00E3430F" w:rsidP="00B067CD">
            <w:pPr>
              <w:jc w:val="center"/>
              <w:rPr>
                <w:rFonts w:cs="Times New Roman"/>
                <w:bCs/>
                <w:szCs w:val="18"/>
              </w:rPr>
            </w:pPr>
            <w:r>
              <w:rPr>
                <w:rFonts w:cs="Times New Roman"/>
                <w:bCs/>
                <w:szCs w:val="18"/>
                <w:lang w:val="ru-RU"/>
              </w:rPr>
              <w:t>г. Тобольск, 234119, ул. Стасовой,41</w:t>
            </w:r>
            <w:r>
              <w:rPr>
                <w:rFonts w:cs="Times New Roman"/>
                <w:bCs/>
                <w:szCs w:val="18"/>
                <w:lang w:val="ru-RU"/>
              </w:rPr>
              <w:br/>
              <w:t xml:space="preserve">тел. </w:t>
            </w:r>
            <w:r>
              <w:rPr>
                <w:rFonts w:cs="Times New Roman"/>
                <w:bCs/>
                <w:szCs w:val="18"/>
              </w:rPr>
              <w:t>(565) 238-83-77   факс (565) 238-68-15</w:t>
            </w:r>
            <w:r>
              <w:rPr>
                <w:rFonts w:cs="Times New Roman"/>
                <w:bCs/>
                <w:szCs w:val="18"/>
              </w:rPr>
              <w:br/>
              <w:t xml:space="preserve">E-mail: </w:t>
            </w:r>
            <w:hyperlink r:id="rId26" w:history="1">
              <w:r>
                <w:rPr>
                  <w:rStyle w:val="aa"/>
                </w:rPr>
                <w:t>eduprof@spectrnet.ru</w:t>
              </w:r>
            </w:hyperlink>
            <w:r>
              <w:rPr>
                <w:rFonts w:cs="Times New Roman"/>
                <w:bCs/>
                <w:szCs w:val="18"/>
              </w:rPr>
              <w:t xml:space="preserve">    </w:t>
            </w:r>
          </w:p>
          <w:p w:rsidR="00E3430F" w:rsidRDefault="00E3430F" w:rsidP="00B067CD">
            <w:pPr>
              <w:jc w:val="center"/>
              <w:rPr>
                <w:rFonts w:cs="Times New Roman"/>
                <w:bCs/>
                <w:sz w:val="18"/>
                <w:szCs w:val="18"/>
              </w:rPr>
            </w:pPr>
            <w:r>
              <w:rPr>
                <w:rFonts w:cs="Times New Roman"/>
                <w:bCs/>
                <w:szCs w:val="18"/>
                <w:u w:val="single"/>
              </w:rPr>
              <w:t>http://</w:t>
            </w:r>
            <w:hyperlink r:id="rId27" w:history="1">
              <w:r>
                <w:rPr>
                  <w:rStyle w:val="aa"/>
                </w:rPr>
                <w:t>www.ed-union.ru</w:t>
              </w:r>
            </w:hyperlink>
          </w:p>
          <w:p w:rsidR="00E3430F" w:rsidRDefault="00E3430F" w:rsidP="00B067CD">
            <w:pPr>
              <w:jc w:val="center"/>
              <w:rPr>
                <w:rFonts w:cs="Times New Roman"/>
                <w:bCs/>
                <w:sz w:val="18"/>
                <w:szCs w:val="18"/>
              </w:rPr>
            </w:pPr>
            <w:r>
              <w:rPr>
                <w:rFonts w:cs="Times New Roman"/>
                <w:bCs/>
                <w:sz w:val="18"/>
                <w:szCs w:val="18"/>
              </w:rPr>
              <w:br/>
            </w:r>
          </w:p>
          <w:p w:rsidR="00E3430F" w:rsidRDefault="00E3430F" w:rsidP="00B067CD">
            <w:pPr>
              <w:jc w:val="center"/>
              <w:rPr>
                <w:rFonts w:cs="Times New Roman"/>
              </w:rPr>
            </w:pPr>
          </w:p>
        </w:tc>
        <w:tc>
          <w:tcPr>
            <w:tcW w:w="236" w:type="dxa"/>
            <w:vMerge/>
            <w:shd w:val="clear" w:color="auto" w:fill="auto"/>
          </w:tcPr>
          <w:p w:rsidR="00E3430F" w:rsidRDefault="00E3430F" w:rsidP="00B067CD">
            <w:pPr>
              <w:snapToGrid w:val="0"/>
              <w:rPr>
                <w:rFonts w:cs="Times New Roman"/>
              </w:rPr>
            </w:pPr>
          </w:p>
        </w:tc>
        <w:tc>
          <w:tcPr>
            <w:tcW w:w="4257" w:type="dxa"/>
            <w:vMerge w:val="restart"/>
            <w:shd w:val="clear" w:color="auto" w:fill="auto"/>
          </w:tcPr>
          <w:p w:rsidR="00E3430F" w:rsidRDefault="00E3430F" w:rsidP="00B067CD">
            <w:pPr>
              <w:snapToGrid w:val="0"/>
              <w:ind w:left="219"/>
              <w:rPr>
                <w:rFonts w:cs="Times New Roman"/>
                <w:sz w:val="28"/>
                <w:szCs w:val="28"/>
              </w:rPr>
            </w:pPr>
          </w:p>
        </w:tc>
      </w:tr>
      <w:tr w:rsidR="00E3430F" w:rsidTr="00B067CD">
        <w:trPr>
          <w:trHeight w:val="1247"/>
        </w:trPr>
        <w:tc>
          <w:tcPr>
            <w:tcW w:w="5146" w:type="dxa"/>
            <w:shd w:val="clear" w:color="auto" w:fill="auto"/>
          </w:tcPr>
          <w:p w:rsidR="00E3430F" w:rsidRDefault="00E3430F" w:rsidP="00B067CD">
            <w:pPr>
              <w:snapToGrid w:val="0"/>
              <w:jc w:val="center"/>
              <w:rPr>
                <w:rFonts w:cs="Times New Roman"/>
                <w:szCs w:val="20"/>
              </w:rPr>
            </w:pPr>
            <w:r>
              <w:rPr>
                <w:rFonts w:cs="Times New Roman"/>
                <w:szCs w:val="20"/>
              </w:rPr>
              <w:br/>
              <w:t xml:space="preserve"> ___________ № ___________</w:t>
            </w:r>
          </w:p>
          <w:p w:rsidR="00E3430F" w:rsidRDefault="00E3430F" w:rsidP="00B067CD">
            <w:pPr>
              <w:jc w:val="center"/>
              <w:rPr>
                <w:rFonts w:cs="Times New Roman"/>
                <w:szCs w:val="20"/>
              </w:rPr>
            </w:pPr>
            <w:r>
              <w:rPr>
                <w:rFonts w:cs="Times New Roman"/>
                <w:szCs w:val="20"/>
              </w:rPr>
              <w:t>На №_________ от __________</w:t>
            </w:r>
          </w:p>
        </w:tc>
        <w:tc>
          <w:tcPr>
            <w:tcW w:w="236" w:type="dxa"/>
            <w:vMerge/>
            <w:shd w:val="clear" w:color="auto" w:fill="auto"/>
          </w:tcPr>
          <w:p w:rsidR="00E3430F" w:rsidRDefault="00E3430F" w:rsidP="00B067CD">
            <w:pPr>
              <w:snapToGrid w:val="0"/>
              <w:rPr>
                <w:rFonts w:cs="Times New Roman"/>
              </w:rPr>
            </w:pPr>
          </w:p>
        </w:tc>
        <w:tc>
          <w:tcPr>
            <w:tcW w:w="4257" w:type="dxa"/>
            <w:vMerge/>
            <w:shd w:val="clear" w:color="auto" w:fill="auto"/>
          </w:tcPr>
          <w:p w:rsidR="00E3430F" w:rsidRDefault="00E3430F" w:rsidP="00B067CD">
            <w:pPr>
              <w:snapToGrid w:val="0"/>
              <w:rPr>
                <w:rFonts w:cs="Times New Roman"/>
                <w:sz w:val="28"/>
                <w:szCs w:val="28"/>
              </w:rPr>
            </w:pPr>
          </w:p>
        </w:tc>
      </w:tr>
    </w:tbl>
    <w:p w:rsidR="00E3430F" w:rsidRDefault="00E3430F" w:rsidP="00E3430F">
      <w:pPr>
        <w:widowControl/>
        <w:suppressAutoHyphens w:val="0"/>
        <w:rPr>
          <w:rFonts w:cs="Times New Roman"/>
        </w:rPr>
      </w:pPr>
      <w:r>
        <w:rPr>
          <w:rFonts w:cs="Times New Roman"/>
        </w:rPr>
        <w:t xml:space="preserve"> </w:t>
      </w: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p w:rsidR="00E3430F" w:rsidRDefault="00E3430F" w:rsidP="00E3430F">
      <w:pPr>
        <w:rPr>
          <w:rFonts w:cs="Times New Roman"/>
          <w:b/>
          <w:i/>
          <w:sz w:val="28"/>
          <w:szCs w:val="28"/>
          <w:lang w:val="ru-RU"/>
        </w:rPr>
      </w:pPr>
    </w:p>
    <w:tbl>
      <w:tblPr>
        <w:tblW w:w="0" w:type="auto"/>
        <w:tblInd w:w="108" w:type="dxa"/>
        <w:tblLayout w:type="fixed"/>
        <w:tblLook w:val="0000" w:firstRow="0" w:lastRow="0" w:firstColumn="0" w:lastColumn="0" w:noHBand="0" w:noVBand="0"/>
      </w:tblPr>
      <w:tblGrid>
        <w:gridCol w:w="5362"/>
        <w:gridCol w:w="236"/>
        <w:gridCol w:w="4041"/>
      </w:tblGrid>
      <w:tr w:rsidR="00E3430F" w:rsidTr="00B067CD">
        <w:trPr>
          <w:trHeight w:hRule="exact" w:val="964"/>
        </w:trPr>
        <w:tc>
          <w:tcPr>
            <w:tcW w:w="5362" w:type="dxa"/>
            <w:shd w:val="clear" w:color="auto" w:fill="auto"/>
          </w:tcPr>
          <w:p w:rsidR="00E3430F" w:rsidRDefault="00E3430F" w:rsidP="00B067CD">
            <w:pPr>
              <w:snapToGrid w:val="0"/>
              <w:jc w:val="center"/>
              <w:rPr>
                <w:rFonts w:cs="Times New Roman"/>
              </w:rPr>
            </w:pPr>
            <w:r>
              <w:rPr>
                <w:rFonts w:cs="Times New Roman"/>
                <w:noProof/>
                <w:lang w:val="ru-RU" w:eastAsia="ru-RU" w:bidi="ar-SA"/>
              </w:rPr>
              <w:lastRenderedPageBreak/>
              <w:drawing>
                <wp:inline distT="0" distB="0" distL="0" distR="0">
                  <wp:extent cx="523875" cy="5715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041" w:type="dxa"/>
            <w:shd w:val="clear" w:color="auto" w:fill="auto"/>
          </w:tcPr>
          <w:p w:rsidR="00E3430F" w:rsidRDefault="00E3430F" w:rsidP="00B067CD">
            <w:pPr>
              <w:snapToGrid w:val="0"/>
              <w:jc w:val="center"/>
              <w:rPr>
                <w:rFonts w:cs="Times New Roman"/>
                <w:sz w:val="28"/>
                <w:szCs w:val="28"/>
              </w:rPr>
            </w:pPr>
          </w:p>
        </w:tc>
      </w:tr>
      <w:tr w:rsidR="00E3430F" w:rsidTr="00B067CD">
        <w:trPr>
          <w:trHeight w:hRule="exact" w:val="2567"/>
        </w:trPr>
        <w:tc>
          <w:tcPr>
            <w:tcW w:w="5362" w:type="dxa"/>
            <w:shd w:val="clear" w:color="auto" w:fill="auto"/>
          </w:tcPr>
          <w:p w:rsidR="00E3430F" w:rsidRDefault="00E3430F" w:rsidP="00B067CD">
            <w:pPr>
              <w:snapToGrid w:val="0"/>
              <w:jc w:val="center"/>
              <w:rPr>
                <w:rFonts w:cs="Times New Roman"/>
                <w:sz w:val="16"/>
                <w:szCs w:val="16"/>
                <w:lang w:val="ru-RU"/>
              </w:rPr>
            </w:pPr>
            <w:r>
              <w:rPr>
                <w:rFonts w:cs="Times New Roman"/>
                <w:sz w:val="16"/>
                <w:szCs w:val="16"/>
                <w:lang w:val="ru-RU"/>
              </w:rPr>
              <w:t xml:space="preserve">ПРОФСОЮЗ РАБОТНИКОВ </w:t>
            </w:r>
          </w:p>
          <w:p w:rsidR="00E3430F" w:rsidRDefault="00E3430F" w:rsidP="00B067CD">
            <w:pPr>
              <w:jc w:val="center"/>
              <w:rPr>
                <w:rFonts w:cs="Times New Roman"/>
                <w:sz w:val="16"/>
                <w:szCs w:val="16"/>
                <w:lang w:val="ru-RU"/>
              </w:rPr>
            </w:pPr>
            <w:r>
              <w:rPr>
                <w:rFonts w:cs="Times New Roman"/>
                <w:sz w:val="16"/>
                <w:szCs w:val="16"/>
                <w:lang w:val="ru-RU"/>
              </w:rPr>
              <w:t xml:space="preserve">НАРОДНОГО ОБРАЗОВАНИЯ И НАУКИ </w:t>
            </w:r>
          </w:p>
          <w:p w:rsidR="00E3430F" w:rsidRDefault="00E3430F" w:rsidP="00B067CD">
            <w:pPr>
              <w:jc w:val="center"/>
              <w:rPr>
                <w:rFonts w:cs="Times New Roman"/>
                <w:sz w:val="16"/>
                <w:szCs w:val="16"/>
                <w:lang w:val="ru-RU"/>
              </w:rPr>
            </w:pPr>
            <w:r>
              <w:rPr>
                <w:rFonts w:cs="Times New Roman"/>
                <w:sz w:val="16"/>
                <w:szCs w:val="16"/>
                <w:lang w:val="ru-RU"/>
              </w:rPr>
              <w:t>РОССИЙСКОЙ ФЕДЕРАЦИИ</w:t>
            </w:r>
          </w:p>
          <w:p w:rsidR="00E3430F" w:rsidRPr="0060787A" w:rsidRDefault="00E3430F" w:rsidP="00B067CD">
            <w:pPr>
              <w:jc w:val="center"/>
              <w:rPr>
                <w:rFonts w:cs="Times New Roman"/>
                <w:b/>
                <w:lang w:val="ru-RU"/>
              </w:rPr>
            </w:pPr>
            <w:r w:rsidRPr="0060787A">
              <w:rPr>
                <w:rFonts w:cs="Times New Roman"/>
                <w:b/>
                <w:lang w:val="ru-RU"/>
              </w:rPr>
              <w:t>ПЕРВИЧНАЯ ПРОФСОЮЗНАЯ ОРГАНИЗАЦИЯ РЯЗАНСКОЙ РАДИОТЕХНИЧЕСКОЙ АКАДЕМИИ</w:t>
            </w:r>
          </w:p>
          <w:p w:rsidR="00E3430F" w:rsidRDefault="00E3430F" w:rsidP="00B067CD">
            <w:pPr>
              <w:jc w:val="center"/>
              <w:rPr>
                <w:rFonts w:cs="Times New Roman"/>
                <w:b/>
                <w:sz w:val="28"/>
                <w:szCs w:val="28"/>
                <w:lang w:val="ru-RU"/>
              </w:rPr>
            </w:pPr>
            <w:r>
              <w:rPr>
                <w:rFonts w:cs="Times New Roman"/>
                <w:b/>
                <w:sz w:val="28"/>
                <w:szCs w:val="28"/>
                <w:lang w:val="ru-RU"/>
              </w:rPr>
              <w:t xml:space="preserve">ПРЕДСЕДАТЕЛЬ </w:t>
            </w:r>
          </w:p>
          <w:p w:rsidR="00E3430F" w:rsidRDefault="00E3430F" w:rsidP="00B067CD">
            <w:pPr>
              <w:jc w:val="center"/>
              <w:rPr>
                <w:rFonts w:cs="Times New Roman"/>
                <w:bCs/>
                <w:szCs w:val="18"/>
              </w:rPr>
            </w:pPr>
            <w:r>
              <w:rPr>
                <w:rFonts w:cs="Times New Roman"/>
                <w:bCs/>
                <w:szCs w:val="18"/>
                <w:lang w:val="ru-RU"/>
              </w:rPr>
              <w:t>г. Рязань, 234219, ул. Гагарина, 42</w:t>
            </w:r>
            <w:r>
              <w:rPr>
                <w:rFonts w:cs="Times New Roman"/>
                <w:bCs/>
                <w:szCs w:val="18"/>
                <w:lang w:val="ru-RU"/>
              </w:rPr>
              <w:br/>
              <w:t xml:space="preserve">тел. </w:t>
            </w:r>
            <w:r>
              <w:rPr>
                <w:rFonts w:cs="Times New Roman"/>
                <w:bCs/>
                <w:szCs w:val="18"/>
              </w:rPr>
              <w:t>(578) 245-86-78   факс (578) 245-55-15</w:t>
            </w:r>
            <w:r>
              <w:rPr>
                <w:rFonts w:cs="Times New Roman"/>
                <w:bCs/>
                <w:szCs w:val="18"/>
              </w:rPr>
              <w:br/>
              <w:t xml:space="preserve">E-mail: </w:t>
            </w:r>
            <w:hyperlink r:id="rId28" w:history="1">
              <w:r>
                <w:rPr>
                  <w:rStyle w:val="aa"/>
                </w:rPr>
                <w:t>eduprof@spectrnet.ru</w:t>
              </w:r>
            </w:hyperlink>
            <w:r>
              <w:rPr>
                <w:rFonts w:cs="Times New Roman"/>
                <w:bCs/>
                <w:szCs w:val="18"/>
              </w:rPr>
              <w:t xml:space="preserve">    </w:t>
            </w:r>
          </w:p>
          <w:p w:rsidR="00E3430F" w:rsidRDefault="00E3430F" w:rsidP="00B067CD">
            <w:pPr>
              <w:jc w:val="center"/>
              <w:rPr>
                <w:rFonts w:cs="Times New Roman"/>
                <w:bCs/>
                <w:sz w:val="18"/>
                <w:szCs w:val="18"/>
              </w:rPr>
            </w:pPr>
            <w:r>
              <w:rPr>
                <w:rFonts w:cs="Times New Roman"/>
                <w:bCs/>
                <w:szCs w:val="18"/>
                <w:u w:val="single"/>
              </w:rPr>
              <w:t>http://</w:t>
            </w:r>
            <w:hyperlink r:id="rId29" w:history="1">
              <w:r>
                <w:rPr>
                  <w:rStyle w:val="aa"/>
                </w:rPr>
                <w:t>www.ed-union.ru</w:t>
              </w:r>
            </w:hyperlink>
          </w:p>
          <w:p w:rsidR="00E3430F" w:rsidRDefault="00E3430F" w:rsidP="00B067CD">
            <w:pPr>
              <w:jc w:val="center"/>
              <w:rPr>
                <w:rFonts w:cs="Times New Roman"/>
                <w:bCs/>
                <w:sz w:val="18"/>
                <w:szCs w:val="18"/>
              </w:rPr>
            </w:pPr>
            <w:r>
              <w:rPr>
                <w:rFonts w:cs="Times New Roman"/>
                <w:bCs/>
                <w:sz w:val="18"/>
                <w:szCs w:val="18"/>
              </w:rPr>
              <w:br/>
            </w:r>
          </w:p>
          <w:p w:rsidR="00E3430F" w:rsidRDefault="00E3430F" w:rsidP="00B067CD">
            <w:pPr>
              <w:jc w:val="center"/>
              <w:rPr>
                <w:rFonts w:cs="Times New Roman"/>
              </w:rPr>
            </w:pPr>
          </w:p>
        </w:tc>
        <w:tc>
          <w:tcPr>
            <w:tcW w:w="236" w:type="dxa"/>
            <w:vMerge/>
            <w:shd w:val="clear" w:color="auto" w:fill="auto"/>
          </w:tcPr>
          <w:p w:rsidR="00E3430F" w:rsidRDefault="00E3430F" w:rsidP="00B067CD">
            <w:pPr>
              <w:snapToGrid w:val="0"/>
              <w:rPr>
                <w:rFonts w:cs="Times New Roman"/>
              </w:rPr>
            </w:pPr>
          </w:p>
        </w:tc>
        <w:tc>
          <w:tcPr>
            <w:tcW w:w="4041" w:type="dxa"/>
            <w:vMerge w:val="restart"/>
            <w:shd w:val="clear" w:color="auto" w:fill="auto"/>
          </w:tcPr>
          <w:p w:rsidR="00E3430F" w:rsidRDefault="00E3430F" w:rsidP="00B067CD">
            <w:pPr>
              <w:snapToGrid w:val="0"/>
              <w:ind w:left="219"/>
              <w:rPr>
                <w:rFonts w:cs="Times New Roman"/>
                <w:sz w:val="28"/>
                <w:szCs w:val="28"/>
              </w:rPr>
            </w:pPr>
          </w:p>
        </w:tc>
      </w:tr>
      <w:tr w:rsidR="00E3430F" w:rsidTr="00B067CD">
        <w:trPr>
          <w:trHeight w:val="1247"/>
        </w:trPr>
        <w:tc>
          <w:tcPr>
            <w:tcW w:w="5362" w:type="dxa"/>
            <w:shd w:val="clear" w:color="auto" w:fill="auto"/>
          </w:tcPr>
          <w:p w:rsidR="00E3430F" w:rsidRDefault="00E3430F" w:rsidP="00B067CD">
            <w:pPr>
              <w:snapToGrid w:val="0"/>
              <w:jc w:val="center"/>
              <w:rPr>
                <w:rFonts w:cs="Times New Roman"/>
                <w:szCs w:val="20"/>
              </w:rPr>
            </w:pPr>
            <w:r>
              <w:rPr>
                <w:rFonts w:cs="Times New Roman"/>
                <w:szCs w:val="20"/>
              </w:rPr>
              <w:br/>
              <w:t xml:space="preserve">       _________ № ___________</w:t>
            </w:r>
          </w:p>
          <w:p w:rsidR="00E3430F" w:rsidRDefault="00E3430F" w:rsidP="00B067CD">
            <w:pPr>
              <w:jc w:val="center"/>
              <w:rPr>
                <w:rFonts w:cs="Times New Roman"/>
                <w:szCs w:val="20"/>
              </w:rPr>
            </w:pPr>
            <w:r>
              <w:rPr>
                <w:rFonts w:cs="Times New Roman"/>
                <w:szCs w:val="20"/>
              </w:rPr>
              <w:t>На № ________ от ___________</w:t>
            </w:r>
          </w:p>
        </w:tc>
        <w:tc>
          <w:tcPr>
            <w:tcW w:w="236" w:type="dxa"/>
            <w:vMerge/>
            <w:shd w:val="clear" w:color="auto" w:fill="auto"/>
          </w:tcPr>
          <w:p w:rsidR="00E3430F" w:rsidRDefault="00E3430F" w:rsidP="00B067CD">
            <w:pPr>
              <w:snapToGrid w:val="0"/>
              <w:rPr>
                <w:rFonts w:cs="Times New Roman"/>
              </w:rPr>
            </w:pPr>
          </w:p>
        </w:tc>
        <w:tc>
          <w:tcPr>
            <w:tcW w:w="4041" w:type="dxa"/>
            <w:vMerge/>
            <w:shd w:val="clear" w:color="auto" w:fill="auto"/>
          </w:tcPr>
          <w:p w:rsidR="00E3430F" w:rsidRDefault="00E3430F" w:rsidP="00B067CD">
            <w:pPr>
              <w:snapToGrid w:val="0"/>
              <w:rPr>
                <w:rFonts w:cs="Times New Roman"/>
                <w:sz w:val="28"/>
                <w:szCs w:val="28"/>
              </w:rPr>
            </w:pPr>
          </w:p>
        </w:tc>
      </w:tr>
    </w:tbl>
    <w:p w:rsidR="00E3430F" w:rsidRDefault="00E3430F" w:rsidP="00E3430F">
      <w:pPr>
        <w:widowControl/>
        <w:suppressAutoHyphens w:val="0"/>
      </w:pPr>
    </w:p>
    <w:p w:rsidR="00E3430F" w:rsidRDefault="00E3430F" w:rsidP="00E3430F">
      <w:pPr>
        <w:widowControl/>
        <w:suppressAutoHyphens w:val="0"/>
        <w:rPr>
          <w:rFonts w:cs="Times New Roman"/>
          <w:lang w:val="ru-RU"/>
        </w:rPr>
      </w:pPr>
    </w:p>
    <w:p w:rsidR="00E3430F" w:rsidRDefault="00E3430F" w:rsidP="00E3430F">
      <w:pPr>
        <w:widowControl/>
        <w:suppressAutoHyphens w:val="0"/>
        <w:rPr>
          <w:rFonts w:cs="Times New Roman"/>
          <w:lang w:val="ru-RU"/>
        </w:rPr>
      </w:pPr>
    </w:p>
    <w:p w:rsidR="00E3430F" w:rsidRDefault="00E3430F" w:rsidP="00E3430F">
      <w:pPr>
        <w:widowControl/>
        <w:suppressAutoHyphens w:val="0"/>
        <w:rPr>
          <w:rFonts w:cs="Times New Roman"/>
          <w:lang w:val="ru-RU"/>
        </w:rPr>
      </w:pPr>
    </w:p>
    <w:p w:rsidR="00E3430F" w:rsidRDefault="00E3430F" w:rsidP="00E3430F">
      <w:pPr>
        <w:widowControl/>
        <w:suppressAutoHyphens w:val="0"/>
        <w:rPr>
          <w:rFonts w:cs="Times New Roman"/>
          <w:lang w:val="ru-RU"/>
        </w:rPr>
      </w:pPr>
    </w:p>
    <w:p w:rsidR="00E3430F" w:rsidRDefault="00E3430F" w:rsidP="00E3430F">
      <w:pPr>
        <w:widowControl/>
        <w:suppressAutoHyphens w:val="0"/>
        <w:rPr>
          <w:rFonts w:cs="Times New Roman"/>
          <w:lang w:val="ru-RU"/>
        </w:rPr>
      </w:pPr>
    </w:p>
    <w:p w:rsidR="00E3430F" w:rsidRDefault="00E3430F" w:rsidP="00E3430F">
      <w:pPr>
        <w:widowControl/>
        <w:suppressAutoHyphens w:val="0"/>
        <w:rPr>
          <w:rFonts w:cs="Times New Roman"/>
          <w:lang w:val="ru-RU"/>
        </w:rPr>
      </w:pPr>
    </w:p>
    <w:p w:rsidR="00E3430F" w:rsidRDefault="00E3430F" w:rsidP="00E3430F">
      <w:pPr>
        <w:widowControl/>
        <w:suppressAutoHyphens w:val="0"/>
        <w:rPr>
          <w:rFonts w:cs="Times New Roman"/>
          <w:lang w:val="ru-RU"/>
        </w:rPr>
      </w:pPr>
    </w:p>
    <w:p w:rsidR="00E3430F" w:rsidRDefault="00E3430F" w:rsidP="00E3430F">
      <w:pPr>
        <w:widowControl/>
        <w:suppressAutoHyphens w:val="0"/>
        <w:rPr>
          <w:rFonts w:cs="Times New Roman"/>
        </w:rPr>
      </w:pPr>
      <w:r>
        <w:rPr>
          <w:rFonts w:cs="Times New Roman"/>
        </w:rPr>
        <w:t xml:space="preserve"> </w:t>
      </w:r>
    </w:p>
    <w:tbl>
      <w:tblPr>
        <w:tblW w:w="0" w:type="auto"/>
        <w:tblInd w:w="108" w:type="dxa"/>
        <w:tblLayout w:type="fixed"/>
        <w:tblLook w:val="0000" w:firstRow="0" w:lastRow="0" w:firstColumn="0" w:lastColumn="0" w:noHBand="0" w:noVBand="0"/>
      </w:tblPr>
      <w:tblGrid>
        <w:gridCol w:w="5146"/>
        <w:gridCol w:w="236"/>
        <w:gridCol w:w="4257"/>
      </w:tblGrid>
      <w:tr w:rsidR="00E3430F" w:rsidTr="00B067CD">
        <w:trPr>
          <w:trHeight w:hRule="exact" w:val="964"/>
        </w:trPr>
        <w:tc>
          <w:tcPr>
            <w:tcW w:w="5146" w:type="dxa"/>
            <w:shd w:val="clear" w:color="auto" w:fill="auto"/>
          </w:tcPr>
          <w:p w:rsidR="00E3430F" w:rsidRDefault="00E3430F" w:rsidP="00B067CD">
            <w:pPr>
              <w:snapToGrid w:val="0"/>
              <w:jc w:val="center"/>
              <w:rPr>
                <w:rFonts w:cs="Times New Roman"/>
              </w:rPr>
            </w:pPr>
            <w:r>
              <w:rPr>
                <w:rFonts w:cs="Times New Roman"/>
                <w:noProof/>
                <w:lang w:val="ru-RU" w:eastAsia="ru-RU" w:bidi="ar-SA"/>
              </w:rPr>
              <w:drawing>
                <wp:inline distT="0" distB="0" distL="0" distR="0">
                  <wp:extent cx="523875" cy="5715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solidFill>
                            <a:srgbClr val="FFFFFF"/>
                          </a:solidFill>
                          <a:ln>
                            <a:noFill/>
                          </a:ln>
                        </pic:spPr>
                      </pic:pic>
                    </a:graphicData>
                  </a:graphic>
                </wp:inline>
              </w:drawing>
            </w:r>
          </w:p>
        </w:tc>
        <w:tc>
          <w:tcPr>
            <w:tcW w:w="236" w:type="dxa"/>
            <w:vMerge w:val="restart"/>
            <w:shd w:val="clear" w:color="auto" w:fill="auto"/>
          </w:tcPr>
          <w:p w:rsidR="00E3430F" w:rsidRDefault="00E3430F" w:rsidP="00B067CD">
            <w:pPr>
              <w:snapToGrid w:val="0"/>
              <w:rPr>
                <w:rFonts w:cs="Times New Roman"/>
              </w:rPr>
            </w:pPr>
          </w:p>
        </w:tc>
        <w:tc>
          <w:tcPr>
            <w:tcW w:w="4257" w:type="dxa"/>
            <w:shd w:val="clear" w:color="auto" w:fill="auto"/>
          </w:tcPr>
          <w:p w:rsidR="00E3430F" w:rsidRDefault="00E3430F" w:rsidP="00B067CD">
            <w:pPr>
              <w:snapToGrid w:val="0"/>
              <w:jc w:val="center"/>
              <w:rPr>
                <w:rFonts w:cs="Times New Roman"/>
                <w:sz w:val="28"/>
                <w:szCs w:val="28"/>
              </w:rPr>
            </w:pPr>
          </w:p>
        </w:tc>
      </w:tr>
      <w:tr w:rsidR="00E3430F" w:rsidTr="00B067CD">
        <w:trPr>
          <w:trHeight w:hRule="exact" w:val="3121"/>
        </w:trPr>
        <w:tc>
          <w:tcPr>
            <w:tcW w:w="5146" w:type="dxa"/>
            <w:shd w:val="clear" w:color="auto" w:fill="auto"/>
          </w:tcPr>
          <w:p w:rsidR="00E3430F" w:rsidRDefault="00E3430F" w:rsidP="00B067CD">
            <w:pPr>
              <w:snapToGrid w:val="0"/>
              <w:jc w:val="center"/>
              <w:rPr>
                <w:rFonts w:cs="Times New Roman"/>
                <w:sz w:val="16"/>
                <w:szCs w:val="16"/>
                <w:lang w:val="ru-RU"/>
              </w:rPr>
            </w:pPr>
            <w:r>
              <w:rPr>
                <w:rFonts w:cs="Times New Roman"/>
                <w:sz w:val="16"/>
                <w:szCs w:val="16"/>
                <w:lang w:val="ru-RU"/>
              </w:rPr>
              <w:t xml:space="preserve">ПРОФСОЮЗ РАБОТНИКОВ </w:t>
            </w:r>
          </w:p>
          <w:p w:rsidR="00E3430F" w:rsidRDefault="00E3430F" w:rsidP="00B067CD">
            <w:pPr>
              <w:jc w:val="center"/>
              <w:rPr>
                <w:rFonts w:cs="Times New Roman"/>
                <w:sz w:val="16"/>
                <w:szCs w:val="16"/>
                <w:lang w:val="ru-RU"/>
              </w:rPr>
            </w:pPr>
            <w:r>
              <w:rPr>
                <w:rFonts w:cs="Times New Roman"/>
                <w:sz w:val="16"/>
                <w:szCs w:val="16"/>
                <w:lang w:val="ru-RU"/>
              </w:rPr>
              <w:t xml:space="preserve">НАРОДНОГО ОБРАЗОВАНИЯ И НАУКИ </w:t>
            </w:r>
          </w:p>
          <w:p w:rsidR="00E3430F" w:rsidRDefault="00E3430F" w:rsidP="00B067CD">
            <w:pPr>
              <w:jc w:val="center"/>
              <w:rPr>
                <w:rFonts w:cs="Times New Roman"/>
                <w:sz w:val="16"/>
                <w:szCs w:val="16"/>
                <w:lang w:val="ru-RU"/>
              </w:rPr>
            </w:pPr>
            <w:r>
              <w:rPr>
                <w:rFonts w:cs="Times New Roman"/>
                <w:sz w:val="16"/>
                <w:szCs w:val="16"/>
                <w:lang w:val="ru-RU"/>
              </w:rPr>
              <w:t>РОССИЙСКОЙ ФЕДЕРАЦИИ</w:t>
            </w:r>
          </w:p>
          <w:p w:rsidR="00E3430F" w:rsidRPr="00876051" w:rsidRDefault="00E3430F" w:rsidP="00B067CD">
            <w:pPr>
              <w:jc w:val="center"/>
              <w:rPr>
                <w:rFonts w:cs="Times New Roman"/>
                <w:b/>
                <w:lang w:val="ru-RU"/>
              </w:rPr>
            </w:pPr>
            <w:r w:rsidRPr="00876051">
              <w:rPr>
                <w:rFonts w:cs="Times New Roman"/>
                <w:b/>
                <w:lang w:val="ru-RU"/>
              </w:rPr>
              <w:t>ПЕРВИЧНАЯ ПРОФСОЮЗНАЯ ОРГАНИЗАЦИЯ ГИМНАЗИИ №8</w:t>
            </w:r>
          </w:p>
          <w:p w:rsidR="00E3430F" w:rsidRPr="00876051" w:rsidRDefault="00E3430F" w:rsidP="00B067CD">
            <w:pPr>
              <w:jc w:val="center"/>
              <w:rPr>
                <w:rFonts w:cs="Times New Roman"/>
                <w:b/>
                <w:lang w:val="ru-RU"/>
              </w:rPr>
            </w:pPr>
            <w:r w:rsidRPr="00876051">
              <w:rPr>
                <w:rFonts w:cs="Times New Roman"/>
                <w:b/>
                <w:lang w:val="ru-RU"/>
              </w:rPr>
              <w:t>ПОДОЛЬСКОГО РАЙОНА МОСКОВСКОЙ ОБЛАСТИ</w:t>
            </w:r>
          </w:p>
          <w:p w:rsidR="00E3430F" w:rsidRDefault="00E3430F" w:rsidP="00B067CD">
            <w:pPr>
              <w:jc w:val="center"/>
              <w:rPr>
                <w:rFonts w:cs="Times New Roman"/>
                <w:b/>
                <w:sz w:val="28"/>
                <w:szCs w:val="28"/>
                <w:lang w:val="ru-RU"/>
              </w:rPr>
            </w:pPr>
            <w:r>
              <w:rPr>
                <w:rFonts w:cs="Times New Roman"/>
                <w:b/>
                <w:sz w:val="28"/>
                <w:szCs w:val="28"/>
                <w:lang w:val="ru-RU"/>
              </w:rPr>
              <w:t xml:space="preserve">ПРЕДСЕДАТЕЛЬ </w:t>
            </w:r>
          </w:p>
          <w:p w:rsidR="00E3430F" w:rsidRDefault="00E3430F" w:rsidP="00B067CD">
            <w:pPr>
              <w:jc w:val="center"/>
              <w:rPr>
                <w:rFonts w:cs="Times New Roman"/>
                <w:bCs/>
                <w:szCs w:val="18"/>
                <w:lang w:val="ru-RU"/>
              </w:rPr>
            </w:pPr>
            <w:r>
              <w:rPr>
                <w:rFonts w:cs="Times New Roman"/>
                <w:bCs/>
                <w:szCs w:val="18"/>
                <w:lang w:val="ru-RU"/>
              </w:rPr>
              <w:t>Подольский район, Московская обл.,</w:t>
            </w:r>
          </w:p>
          <w:p w:rsidR="00E3430F" w:rsidRPr="00355250" w:rsidRDefault="00E3430F" w:rsidP="00B067CD">
            <w:pPr>
              <w:jc w:val="center"/>
              <w:rPr>
                <w:rFonts w:cs="Times New Roman"/>
                <w:bCs/>
                <w:szCs w:val="18"/>
              </w:rPr>
            </w:pPr>
            <w:r>
              <w:rPr>
                <w:rFonts w:cs="Times New Roman"/>
                <w:bCs/>
                <w:szCs w:val="18"/>
                <w:lang w:val="ru-RU"/>
              </w:rPr>
              <w:t xml:space="preserve"> 234219, ул. Пушкина, 42</w:t>
            </w:r>
            <w:r>
              <w:rPr>
                <w:rFonts w:cs="Times New Roman"/>
                <w:bCs/>
                <w:szCs w:val="18"/>
                <w:lang w:val="ru-RU"/>
              </w:rPr>
              <w:br/>
              <w:t xml:space="preserve">тел. </w:t>
            </w:r>
            <w:r w:rsidRPr="00355250">
              <w:rPr>
                <w:rFonts w:cs="Times New Roman"/>
                <w:bCs/>
                <w:szCs w:val="18"/>
              </w:rPr>
              <w:t xml:space="preserve">(5782) 44-87-78   </w:t>
            </w:r>
            <w:r>
              <w:rPr>
                <w:rFonts w:cs="Times New Roman"/>
                <w:bCs/>
                <w:szCs w:val="18"/>
                <w:lang w:val="ru-RU"/>
              </w:rPr>
              <w:t>факс</w:t>
            </w:r>
            <w:r w:rsidRPr="00355250">
              <w:rPr>
                <w:rFonts w:cs="Times New Roman"/>
                <w:bCs/>
                <w:szCs w:val="18"/>
              </w:rPr>
              <w:t xml:space="preserve"> (5782) 44-15-25</w:t>
            </w:r>
            <w:r w:rsidRPr="00355250">
              <w:rPr>
                <w:rFonts w:cs="Times New Roman"/>
                <w:bCs/>
                <w:szCs w:val="18"/>
              </w:rPr>
              <w:br/>
            </w:r>
            <w:r>
              <w:rPr>
                <w:rFonts w:cs="Times New Roman"/>
                <w:bCs/>
                <w:szCs w:val="18"/>
              </w:rPr>
              <w:t>E</w:t>
            </w:r>
            <w:r w:rsidRPr="00355250">
              <w:rPr>
                <w:rFonts w:cs="Times New Roman"/>
                <w:bCs/>
                <w:szCs w:val="18"/>
              </w:rPr>
              <w:t>-</w:t>
            </w:r>
            <w:r>
              <w:rPr>
                <w:rFonts w:cs="Times New Roman"/>
                <w:bCs/>
                <w:szCs w:val="18"/>
              </w:rPr>
              <w:t>mail</w:t>
            </w:r>
            <w:r w:rsidRPr="00355250">
              <w:rPr>
                <w:rFonts w:cs="Times New Roman"/>
                <w:bCs/>
                <w:szCs w:val="18"/>
              </w:rPr>
              <w:t xml:space="preserve">: </w:t>
            </w:r>
            <w:hyperlink r:id="rId30" w:history="1">
              <w:r>
                <w:rPr>
                  <w:rStyle w:val="aa"/>
                </w:rPr>
                <w:t>eduprof@spectrnet.ru</w:t>
              </w:r>
            </w:hyperlink>
            <w:r w:rsidRPr="00355250">
              <w:rPr>
                <w:rFonts w:cs="Times New Roman"/>
                <w:bCs/>
                <w:szCs w:val="18"/>
              </w:rPr>
              <w:t xml:space="preserve">    </w:t>
            </w:r>
          </w:p>
          <w:p w:rsidR="00E3430F" w:rsidRDefault="00E3430F" w:rsidP="00B067CD">
            <w:pPr>
              <w:jc w:val="center"/>
              <w:rPr>
                <w:rFonts w:cs="Times New Roman"/>
                <w:bCs/>
                <w:sz w:val="18"/>
                <w:szCs w:val="18"/>
              </w:rPr>
            </w:pPr>
            <w:r>
              <w:rPr>
                <w:rFonts w:cs="Times New Roman"/>
                <w:bCs/>
                <w:szCs w:val="18"/>
                <w:u w:val="single"/>
              </w:rPr>
              <w:t>http://</w:t>
            </w:r>
            <w:hyperlink r:id="rId31" w:history="1">
              <w:r>
                <w:rPr>
                  <w:rStyle w:val="aa"/>
                </w:rPr>
                <w:t>www.ed-union.ru</w:t>
              </w:r>
            </w:hyperlink>
          </w:p>
          <w:p w:rsidR="00E3430F" w:rsidRDefault="00E3430F" w:rsidP="00B067CD">
            <w:pPr>
              <w:jc w:val="center"/>
              <w:rPr>
                <w:rFonts w:cs="Times New Roman"/>
                <w:bCs/>
                <w:sz w:val="18"/>
                <w:szCs w:val="18"/>
              </w:rPr>
            </w:pPr>
            <w:r>
              <w:rPr>
                <w:rFonts w:cs="Times New Roman"/>
                <w:bCs/>
                <w:sz w:val="18"/>
                <w:szCs w:val="18"/>
              </w:rPr>
              <w:br/>
            </w:r>
          </w:p>
          <w:p w:rsidR="00E3430F" w:rsidRDefault="00E3430F" w:rsidP="00B067CD">
            <w:pPr>
              <w:jc w:val="center"/>
              <w:rPr>
                <w:rFonts w:cs="Times New Roman"/>
              </w:rPr>
            </w:pPr>
          </w:p>
        </w:tc>
        <w:tc>
          <w:tcPr>
            <w:tcW w:w="236" w:type="dxa"/>
            <w:vMerge/>
            <w:shd w:val="clear" w:color="auto" w:fill="auto"/>
          </w:tcPr>
          <w:p w:rsidR="00E3430F" w:rsidRDefault="00E3430F" w:rsidP="00B067CD">
            <w:pPr>
              <w:snapToGrid w:val="0"/>
              <w:rPr>
                <w:rFonts w:cs="Times New Roman"/>
              </w:rPr>
            </w:pPr>
          </w:p>
        </w:tc>
        <w:tc>
          <w:tcPr>
            <w:tcW w:w="4257" w:type="dxa"/>
            <w:vMerge w:val="restart"/>
            <w:shd w:val="clear" w:color="auto" w:fill="auto"/>
          </w:tcPr>
          <w:p w:rsidR="00E3430F" w:rsidRDefault="00E3430F" w:rsidP="00B067CD">
            <w:pPr>
              <w:snapToGrid w:val="0"/>
              <w:ind w:left="219"/>
              <w:rPr>
                <w:rFonts w:cs="Times New Roman"/>
                <w:sz w:val="28"/>
                <w:szCs w:val="28"/>
              </w:rPr>
            </w:pPr>
          </w:p>
        </w:tc>
      </w:tr>
      <w:tr w:rsidR="00E3430F" w:rsidTr="00B067CD">
        <w:trPr>
          <w:trHeight w:val="1247"/>
        </w:trPr>
        <w:tc>
          <w:tcPr>
            <w:tcW w:w="5146" w:type="dxa"/>
            <w:shd w:val="clear" w:color="auto" w:fill="auto"/>
          </w:tcPr>
          <w:p w:rsidR="00E3430F" w:rsidRDefault="00E3430F" w:rsidP="00B067CD">
            <w:pPr>
              <w:snapToGrid w:val="0"/>
              <w:jc w:val="center"/>
              <w:rPr>
                <w:rFonts w:cs="Times New Roman"/>
                <w:szCs w:val="20"/>
              </w:rPr>
            </w:pPr>
          </w:p>
          <w:p w:rsidR="00E3430F" w:rsidRDefault="00E3430F" w:rsidP="00B067CD">
            <w:pPr>
              <w:jc w:val="center"/>
              <w:rPr>
                <w:rFonts w:cs="Times New Roman"/>
                <w:szCs w:val="20"/>
              </w:rPr>
            </w:pPr>
            <w:r>
              <w:rPr>
                <w:rFonts w:cs="Times New Roman"/>
                <w:szCs w:val="20"/>
              </w:rPr>
              <w:t>__________ № ___________</w:t>
            </w:r>
          </w:p>
          <w:p w:rsidR="00E3430F" w:rsidRDefault="00E3430F" w:rsidP="00B067CD">
            <w:pPr>
              <w:jc w:val="center"/>
              <w:rPr>
                <w:rFonts w:cs="Times New Roman"/>
                <w:szCs w:val="20"/>
              </w:rPr>
            </w:pPr>
            <w:r>
              <w:rPr>
                <w:rFonts w:cs="Times New Roman"/>
                <w:szCs w:val="20"/>
              </w:rPr>
              <w:t>На № ____________ от ___</w:t>
            </w:r>
          </w:p>
        </w:tc>
        <w:tc>
          <w:tcPr>
            <w:tcW w:w="236" w:type="dxa"/>
            <w:vMerge/>
            <w:shd w:val="clear" w:color="auto" w:fill="auto"/>
          </w:tcPr>
          <w:p w:rsidR="00E3430F" w:rsidRDefault="00E3430F" w:rsidP="00B067CD">
            <w:pPr>
              <w:snapToGrid w:val="0"/>
              <w:rPr>
                <w:rFonts w:cs="Times New Roman"/>
              </w:rPr>
            </w:pPr>
          </w:p>
        </w:tc>
        <w:tc>
          <w:tcPr>
            <w:tcW w:w="4257" w:type="dxa"/>
            <w:vMerge/>
            <w:shd w:val="clear" w:color="auto" w:fill="auto"/>
          </w:tcPr>
          <w:p w:rsidR="00E3430F" w:rsidRDefault="00E3430F" w:rsidP="00B067CD">
            <w:pPr>
              <w:snapToGrid w:val="0"/>
              <w:rPr>
                <w:rFonts w:cs="Times New Roman"/>
                <w:sz w:val="28"/>
                <w:szCs w:val="28"/>
              </w:rPr>
            </w:pPr>
          </w:p>
        </w:tc>
      </w:tr>
    </w:tbl>
    <w:p w:rsidR="00E3430F" w:rsidRDefault="00E3430F" w:rsidP="00E3430F">
      <w:pPr>
        <w:widowControl/>
        <w:suppressAutoHyphens w:val="0"/>
        <w:jc w:val="center"/>
        <w:rPr>
          <w:rFonts w:cs="Times New Roman"/>
          <w:b/>
          <w:bCs/>
          <w:sz w:val="28"/>
          <w:lang w:val="ru-RU"/>
        </w:rPr>
      </w:pPr>
    </w:p>
    <w:p w:rsidR="00E3430F" w:rsidRDefault="00E3430F" w:rsidP="00E3430F">
      <w:pPr>
        <w:widowControl/>
        <w:suppressAutoHyphens w:val="0"/>
        <w:rPr>
          <w:rFonts w:cs="Times New Roman"/>
          <w:b/>
          <w:bCs/>
          <w:sz w:val="28"/>
          <w:lang w:val="ru-RU"/>
        </w:rPr>
      </w:pPr>
      <w:r>
        <w:rPr>
          <w:rFonts w:cs="Times New Roman"/>
          <w:b/>
          <w:bCs/>
          <w:sz w:val="28"/>
          <w:lang w:val="ru-RU"/>
        </w:rPr>
        <w:t>9</w:t>
      </w:r>
      <w:r w:rsidRPr="00876051">
        <w:rPr>
          <w:rFonts w:cs="Times New Roman"/>
          <w:b/>
          <w:bCs/>
          <w:sz w:val="28"/>
          <w:lang w:val="ru-RU"/>
        </w:rPr>
        <w:t>.5. П</w:t>
      </w:r>
      <w:r>
        <w:rPr>
          <w:rFonts w:cs="Times New Roman"/>
          <w:b/>
          <w:bCs/>
          <w:sz w:val="28"/>
          <w:lang w:val="ru-RU"/>
        </w:rPr>
        <w:t>РИМЕРНЫЕ ФОРМЫ ГОРИЗОНТАЛЬНЫХ  БЛАНКОВ ПРОФСОЮЗНЫХ ДОКУМЕНТОВ</w:t>
      </w:r>
    </w:p>
    <w:p w:rsidR="00E3430F" w:rsidRDefault="00E3430F" w:rsidP="00E3430F">
      <w:pPr>
        <w:ind w:firstLine="709"/>
        <w:jc w:val="center"/>
        <w:rPr>
          <w:rFonts w:cs="Times New Roman"/>
          <w:b/>
          <w:bCs/>
          <w:sz w:val="28"/>
          <w:lang w:val="ru-RU"/>
        </w:rPr>
      </w:pPr>
    </w:p>
    <w:p w:rsidR="00E3430F" w:rsidRPr="000B3776" w:rsidRDefault="00E3430F" w:rsidP="00E3430F">
      <w:pPr>
        <w:ind w:firstLine="709"/>
        <w:jc w:val="both"/>
        <w:rPr>
          <w:lang w:val="ru-RU"/>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55"/>
        <w:gridCol w:w="142"/>
        <w:gridCol w:w="3686"/>
        <w:gridCol w:w="2531"/>
        <w:gridCol w:w="3171"/>
      </w:tblGrid>
      <w:tr w:rsidR="00E3430F" w:rsidTr="00B067CD">
        <w:tc>
          <w:tcPr>
            <w:tcW w:w="3883" w:type="dxa"/>
            <w:gridSpan w:val="3"/>
            <w:shd w:val="clear" w:color="auto" w:fill="auto"/>
          </w:tcPr>
          <w:p w:rsidR="00E3430F" w:rsidRPr="000B3776" w:rsidRDefault="00E3430F" w:rsidP="00B067CD">
            <w:pPr>
              <w:snapToGrid w:val="0"/>
              <w:jc w:val="center"/>
              <w:rPr>
                <w:rFonts w:cs="Times New Roman"/>
                <w:shd w:val="clear" w:color="auto" w:fill="FFFF00"/>
                <w:lang w:val="ru-RU"/>
              </w:rPr>
            </w:pPr>
          </w:p>
        </w:tc>
        <w:tc>
          <w:tcPr>
            <w:tcW w:w="2531" w:type="dxa"/>
            <w:shd w:val="clear" w:color="auto" w:fill="auto"/>
          </w:tcPr>
          <w:p w:rsidR="00E3430F" w:rsidRDefault="00E3430F" w:rsidP="00B067CD">
            <w:pPr>
              <w:pStyle w:val="u"/>
              <w:shd w:val="clear" w:color="auto" w:fill="FFFFFF"/>
              <w:snapToGrid w:val="0"/>
            </w:pPr>
            <w:r w:rsidRPr="000B3776">
              <w:rPr>
                <w:lang w:val="ru-RU"/>
              </w:rPr>
              <w:t xml:space="preserve">   </w:t>
            </w:r>
            <w:r>
              <w:rPr>
                <w:noProof/>
                <w:lang w:val="ru-RU" w:eastAsia="ru-RU" w:bidi="ar-SA"/>
              </w:rPr>
              <w:drawing>
                <wp:inline distT="0" distB="0" distL="0" distR="0">
                  <wp:extent cx="523875" cy="5810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r>
              <w:t xml:space="preserve">   </w:t>
            </w:r>
          </w:p>
        </w:tc>
        <w:tc>
          <w:tcPr>
            <w:tcW w:w="3171" w:type="dxa"/>
            <w:shd w:val="clear" w:color="auto" w:fill="auto"/>
          </w:tcPr>
          <w:p w:rsidR="00E3430F" w:rsidRDefault="00E3430F" w:rsidP="00B067CD">
            <w:pPr>
              <w:snapToGrid w:val="0"/>
              <w:rPr>
                <w:rFonts w:cs="Times New Roman"/>
                <w:sz w:val="22"/>
                <w:szCs w:val="22"/>
                <w:shd w:val="clear" w:color="auto" w:fill="FFFF00"/>
              </w:rPr>
            </w:pPr>
          </w:p>
        </w:tc>
      </w:tr>
      <w:tr w:rsidR="00E3430F" w:rsidRPr="00A16E7F" w:rsidTr="00B067CD">
        <w:tc>
          <w:tcPr>
            <w:tcW w:w="9585" w:type="dxa"/>
            <w:gridSpan w:val="5"/>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t xml:space="preserve">    </w:t>
            </w:r>
          </w:p>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МЕЖРЕГИОНАЛЬНАЯ  ОРГАНИЗАЦИЯ ПРОФСОЮЗА С-ПЕТЕРБУРГА И</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 xml:space="preserve"> ЛЕНИНГРАДСКОЙ ОБЛАСТИ</w:t>
            </w:r>
          </w:p>
          <w:p w:rsidR="00E3430F" w:rsidRDefault="00E3430F" w:rsidP="00B067CD">
            <w:pPr>
              <w:jc w:val="center"/>
              <w:rPr>
                <w:rFonts w:cs="Times New Roman"/>
                <w:bCs/>
                <w:sz w:val="18"/>
                <w:szCs w:val="18"/>
                <w:lang w:val="ru-RU"/>
              </w:rPr>
            </w:pPr>
            <w:r>
              <w:rPr>
                <w:rFonts w:eastAsia="Times New Roman" w:cs="Times New Roman"/>
                <w:b/>
                <w:bCs/>
                <w:sz w:val="28"/>
                <w:szCs w:val="28"/>
                <w:lang w:val="ru-RU"/>
              </w:rPr>
              <w:t xml:space="preserve">КОМИТЕТ МЕЖРЕГИОНАЛЬНОЙ ОРГАНИЗАЦИИ ПРОФСОЮЗА </w:t>
            </w:r>
            <w:r>
              <w:rPr>
                <w:rFonts w:eastAsia="Times New Roman" w:cs="Times New Roman"/>
                <w:b/>
                <w:bCs/>
                <w:sz w:val="36"/>
                <w:szCs w:val="36"/>
                <w:lang w:val="ru-RU"/>
              </w:rPr>
              <w:br/>
            </w:r>
            <w:r>
              <w:rPr>
                <w:rFonts w:cs="Times New Roman"/>
                <w:bCs/>
                <w:sz w:val="18"/>
                <w:szCs w:val="18"/>
                <w:lang w:val="ru-RU"/>
              </w:rPr>
              <w:t xml:space="preserve">          235000, г. С-Петербург,  ул. Профсоюзная, д.7а                 тел. (8-812) 274-25-46; факс (8-812) 274-23-45</w:t>
            </w:r>
          </w:p>
          <w:p w:rsidR="00E3430F" w:rsidRPr="00E83445" w:rsidRDefault="00E3430F" w:rsidP="00B067CD">
            <w:pPr>
              <w:jc w:val="center"/>
            </w:pPr>
            <w:r>
              <w:rPr>
                <w:rFonts w:cs="Times New Roman"/>
                <w:bCs/>
                <w:sz w:val="18"/>
                <w:szCs w:val="18"/>
              </w:rPr>
              <w:t>E</w:t>
            </w:r>
            <w:r w:rsidRPr="00A16E7F">
              <w:rPr>
                <w:rFonts w:cs="Times New Roman"/>
                <w:bCs/>
                <w:sz w:val="18"/>
                <w:szCs w:val="18"/>
              </w:rPr>
              <w:t>-</w:t>
            </w:r>
            <w:r>
              <w:rPr>
                <w:rFonts w:cs="Times New Roman"/>
                <w:bCs/>
                <w:sz w:val="18"/>
                <w:szCs w:val="18"/>
              </w:rPr>
              <w:t>mail</w:t>
            </w:r>
            <w:r w:rsidRPr="00A16E7F">
              <w:rPr>
                <w:rFonts w:cs="Times New Roman"/>
                <w:bCs/>
                <w:sz w:val="18"/>
                <w:szCs w:val="18"/>
              </w:rPr>
              <w:t xml:space="preserve"> :</w:t>
            </w:r>
            <w:r w:rsidRPr="00A16E7F">
              <w:rPr>
                <w:rFonts w:cs="Times New Roman"/>
              </w:rPr>
              <w:t xml:space="preserve"> </w:t>
            </w:r>
            <w:hyperlink r:id="rId32" w:history="1">
              <w:r>
                <w:rPr>
                  <w:rStyle w:val="aa"/>
                </w:rPr>
                <w:t>anskok@spectrnet.ru</w:t>
              </w:r>
            </w:hyperlink>
            <w:r w:rsidRPr="00A16E7F">
              <w:rPr>
                <w:rFonts w:cs="Times New Roman"/>
                <w:bCs/>
                <w:sz w:val="18"/>
                <w:szCs w:val="18"/>
              </w:rPr>
              <w:tab/>
            </w:r>
            <w:r w:rsidRPr="00A16E7F">
              <w:rPr>
                <w:rFonts w:cs="Times New Roman"/>
                <w:bCs/>
                <w:sz w:val="18"/>
                <w:szCs w:val="18"/>
              </w:rPr>
              <w:tab/>
            </w:r>
            <w:r w:rsidRPr="00A16E7F">
              <w:rPr>
                <w:rFonts w:cs="Times New Roman"/>
                <w:bCs/>
                <w:sz w:val="18"/>
                <w:szCs w:val="18"/>
              </w:rPr>
              <w:tab/>
            </w:r>
            <w:r>
              <w:rPr>
                <w:rFonts w:cs="Times New Roman"/>
                <w:bCs/>
                <w:sz w:val="18"/>
                <w:szCs w:val="18"/>
              </w:rPr>
              <w:t>http</w:t>
            </w:r>
            <w:r w:rsidRPr="00A16E7F">
              <w:rPr>
                <w:rFonts w:cs="Times New Roman"/>
                <w:bCs/>
                <w:sz w:val="18"/>
                <w:szCs w:val="18"/>
              </w:rPr>
              <w:t>://</w:t>
            </w:r>
            <w:hyperlink r:id="rId33" w:history="1">
              <w:r>
                <w:rPr>
                  <w:rStyle w:val="aa"/>
                </w:rPr>
                <w:t>www.ed-union.ru</w:t>
              </w:r>
            </w:hyperlink>
          </w:p>
          <w:p w:rsidR="00E3430F" w:rsidRPr="00AB0064" w:rsidRDefault="00E3430F" w:rsidP="00B067CD">
            <w:pPr>
              <w:jc w:val="center"/>
              <w:rPr>
                <w:rFonts w:cs="Times New Roman"/>
                <w:szCs w:val="20"/>
                <w:lang w:val="ru-RU"/>
              </w:rPr>
            </w:pPr>
            <w:r>
              <w:rPr>
                <w:lang w:val="ru-RU"/>
              </w:rPr>
              <w:pict>
                <v:rect id="_x0000_i1032" style="width:0;height:1.5pt" o:hralign="center" o:hrstd="t" o:hr="t" fillcolor="#a0a0a0" stroked="f"/>
              </w:pict>
            </w:r>
          </w:p>
          <w:p w:rsidR="00E3430F" w:rsidRPr="00A16E7F" w:rsidRDefault="00E3430F" w:rsidP="00B067CD">
            <w:pPr>
              <w:jc w:val="center"/>
              <w:rPr>
                <w:rFonts w:cs="Times New Roman"/>
                <w:szCs w:val="20"/>
              </w:rPr>
            </w:pPr>
          </w:p>
        </w:tc>
      </w:tr>
      <w:tr w:rsidR="00E3430F" w:rsidTr="00B067CD">
        <w:tc>
          <w:tcPr>
            <w:tcW w:w="3883" w:type="dxa"/>
            <w:gridSpan w:val="3"/>
            <w:shd w:val="clear" w:color="auto" w:fill="auto"/>
          </w:tcPr>
          <w:p w:rsidR="00E3430F" w:rsidRDefault="00E3430F" w:rsidP="00B067CD">
            <w:pPr>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shd w:val="clear" w:color="auto" w:fill="FFFF00"/>
              </w:rPr>
            </w:pPr>
          </w:p>
        </w:tc>
        <w:tc>
          <w:tcPr>
            <w:tcW w:w="3171" w:type="dxa"/>
            <w:shd w:val="clear" w:color="auto" w:fill="auto"/>
          </w:tcPr>
          <w:p w:rsidR="00E3430F" w:rsidRDefault="00E3430F" w:rsidP="00B067CD">
            <w:pPr>
              <w:pStyle w:val="af4"/>
              <w:snapToGrid w:val="0"/>
              <w:rPr>
                <w:rFonts w:cs="Times New Roman"/>
                <w:shd w:val="clear" w:color="auto" w:fill="FFFF00"/>
              </w:rPr>
            </w:pPr>
          </w:p>
        </w:tc>
      </w:tr>
      <w:tr w:rsidR="00E3430F" w:rsidTr="00B067CD">
        <w:tc>
          <w:tcPr>
            <w:tcW w:w="3883" w:type="dxa"/>
            <w:gridSpan w:val="3"/>
            <w:shd w:val="clear" w:color="auto" w:fill="auto"/>
          </w:tcPr>
          <w:p w:rsidR="00E3430F" w:rsidRDefault="00E3430F" w:rsidP="00B067CD">
            <w:pPr>
              <w:tabs>
                <w:tab w:val="left" w:pos="1233"/>
              </w:tabs>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rPr>
            </w:pPr>
          </w:p>
        </w:tc>
        <w:tc>
          <w:tcPr>
            <w:tcW w:w="3171" w:type="dxa"/>
            <w:shd w:val="clear" w:color="auto" w:fill="auto"/>
          </w:tcPr>
          <w:p w:rsidR="00E3430F" w:rsidRDefault="00E3430F" w:rsidP="00B067CD">
            <w:pPr>
              <w:pStyle w:val="af4"/>
              <w:snapToGrid w:val="0"/>
              <w:rPr>
                <w:rFonts w:cs="Times New Roman"/>
              </w:rPr>
            </w:pPr>
          </w:p>
        </w:tc>
      </w:tr>
      <w:tr w:rsidR="00E3430F" w:rsidTr="00B067CD">
        <w:tc>
          <w:tcPr>
            <w:tcW w:w="3883" w:type="dxa"/>
            <w:gridSpan w:val="3"/>
            <w:shd w:val="clear" w:color="auto" w:fill="auto"/>
          </w:tcPr>
          <w:p w:rsidR="00E3430F" w:rsidRDefault="00E3430F" w:rsidP="00B067CD">
            <w:pPr>
              <w:snapToGrid w:val="0"/>
              <w:jc w:val="center"/>
              <w:rPr>
                <w:rFonts w:cs="Times New Roman"/>
                <w:shd w:val="clear" w:color="auto" w:fill="FFFF00"/>
              </w:rPr>
            </w:pPr>
          </w:p>
        </w:tc>
        <w:tc>
          <w:tcPr>
            <w:tcW w:w="2531" w:type="dxa"/>
            <w:shd w:val="clear" w:color="auto" w:fill="auto"/>
          </w:tcPr>
          <w:p w:rsidR="00E3430F" w:rsidRDefault="00E3430F" w:rsidP="00B067CD">
            <w:pPr>
              <w:pStyle w:val="u"/>
              <w:shd w:val="clear" w:color="auto" w:fill="FFFFFF"/>
              <w:snapToGrid w:val="0"/>
            </w:pPr>
            <w:r>
              <w:t xml:space="preserve">  </w:t>
            </w:r>
            <w:r>
              <w:rPr>
                <w:noProof/>
                <w:lang w:val="ru-RU" w:eastAsia="ru-RU" w:bidi="ar-SA"/>
              </w:rPr>
              <w:drawing>
                <wp:inline distT="0" distB="0" distL="0" distR="0">
                  <wp:extent cx="523875" cy="581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r>
              <w:t xml:space="preserve">   </w:t>
            </w:r>
          </w:p>
        </w:tc>
        <w:tc>
          <w:tcPr>
            <w:tcW w:w="3171" w:type="dxa"/>
            <w:shd w:val="clear" w:color="auto" w:fill="auto"/>
          </w:tcPr>
          <w:p w:rsidR="00E3430F" w:rsidRDefault="00E3430F" w:rsidP="00B067CD">
            <w:pPr>
              <w:snapToGrid w:val="0"/>
              <w:rPr>
                <w:rFonts w:cs="Times New Roman"/>
                <w:sz w:val="22"/>
                <w:szCs w:val="22"/>
                <w:shd w:val="clear" w:color="auto" w:fill="FFFF00"/>
              </w:rPr>
            </w:pPr>
          </w:p>
        </w:tc>
      </w:tr>
      <w:tr w:rsidR="00E3430F" w:rsidRPr="00A16E7F" w:rsidTr="00B067CD">
        <w:tc>
          <w:tcPr>
            <w:tcW w:w="9585" w:type="dxa"/>
            <w:gridSpan w:val="5"/>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t xml:space="preserve"> </w:t>
            </w:r>
          </w:p>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 xml:space="preserve">ВОЛОГОДСКАЯ ОБЛАСТНАЯ  ОРГАНИЗАЦИЯ </w:t>
            </w:r>
          </w:p>
          <w:p w:rsidR="00E3430F" w:rsidRDefault="00E3430F" w:rsidP="00B067CD">
            <w:pPr>
              <w:jc w:val="center"/>
              <w:rPr>
                <w:rFonts w:cs="Times New Roman"/>
                <w:bCs/>
                <w:sz w:val="18"/>
                <w:szCs w:val="18"/>
                <w:lang w:val="ru-RU"/>
              </w:rPr>
            </w:pPr>
            <w:r>
              <w:rPr>
                <w:rFonts w:cs="Times New Roman"/>
                <w:b/>
                <w:bCs/>
                <w:sz w:val="28"/>
                <w:szCs w:val="28"/>
                <w:lang w:val="ru-RU"/>
              </w:rPr>
              <w:t>КОМИТЕТ ОБЛАСТНОЙ</w:t>
            </w:r>
            <w:r>
              <w:rPr>
                <w:rFonts w:eastAsia="Times New Roman" w:cs="Times New Roman"/>
                <w:b/>
                <w:bCs/>
                <w:sz w:val="28"/>
                <w:szCs w:val="28"/>
                <w:lang w:val="ru-RU"/>
              </w:rPr>
              <w:t xml:space="preserve">  ОРГАНИЗАЦИИ ПРОФСОЮЗА</w:t>
            </w:r>
            <w:r>
              <w:rPr>
                <w:rFonts w:eastAsia="Times New Roman" w:cs="Times New Roman"/>
                <w:b/>
                <w:bCs/>
                <w:sz w:val="36"/>
                <w:szCs w:val="36"/>
                <w:lang w:val="ru-RU"/>
              </w:rPr>
              <w:br/>
            </w:r>
            <w:r>
              <w:rPr>
                <w:rFonts w:cs="Times New Roman"/>
                <w:bCs/>
                <w:sz w:val="18"/>
                <w:szCs w:val="18"/>
                <w:lang w:val="ru-RU"/>
              </w:rPr>
              <w:t xml:space="preserve">          245034, г. Вологда,  ул. Гагарина, д.8а                 тел. (8-4872) 64-24-56; факс (8-4872) 55-15-34</w:t>
            </w:r>
          </w:p>
          <w:p w:rsidR="00E3430F" w:rsidRPr="00E83445" w:rsidRDefault="00E3430F" w:rsidP="00B067CD">
            <w:pPr>
              <w:jc w:val="center"/>
            </w:pPr>
            <w:r>
              <w:rPr>
                <w:rFonts w:cs="Times New Roman"/>
                <w:bCs/>
                <w:sz w:val="18"/>
                <w:szCs w:val="18"/>
              </w:rPr>
              <w:t>E</w:t>
            </w:r>
            <w:r w:rsidRPr="00A16E7F">
              <w:rPr>
                <w:rFonts w:cs="Times New Roman"/>
                <w:bCs/>
                <w:sz w:val="18"/>
                <w:szCs w:val="18"/>
              </w:rPr>
              <w:t>-</w:t>
            </w:r>
            <w:r>
              <w:rPr>
                <w:rFonts w:cs="Times New Roman"/>
                <w:bCs/>
                <w:sz w:val="18"/>
                <w:szCs w:val="18"/>
              </w:rPr>
              <w:t>mail</w:t>
            </w:r>
            <w:r w:rsidRPr="00A16E7F">
              <w:rPr>
                <w:rFonts w:cs="Times New Roman"/>
                <w:bCs/>
                <w:sz w:val="18"/>
                <w:szCs w:val="18"/>
              </w:rPr>
              <w:t xml:space="preserve"> :</w:t>
            </w:r>
            <w:r w:rsidRPr="00A16E7F">
              <w:rPr>
                <w:rFonts w:cs="Times New Roman"/>
              </w:rPr>
              <w:t xml:space="preserve"> </w:t>
            </w:r>
            <w:hyperlink r:id="rId34" w:history="1">
              <w:r>
                <w:rPr>
                  <w:rStyle w:val="aa"/>
                </w:rPr>
                <w:t>skok@spectr.ru</w:t>
              </w:r>
            </w:hyperlink>
            <w:r w:rsidRPr="00A16E7F">
              <w:rPr>
                <w:rFonts w:cs="Times New Roman"/>
                <w:bCs/>
                <w:sz w:val="18"/>
                <w:szCs w:val="18"/>
              </w:rPr>
              <w:tab/>
            </w:r>
            <w:r w:rsidRPr="00A16E7F">
              <w:rPr>
                <w:rFonts w:cs="Times New Roman"/>
                <w:bCs/>
                <w:sz w:val="18"/>
                <w:szCs w:val="18"/>
              </w:rPr>
              <w:tab/>
            </w:r>
            <w:r w:rsidRPr="00A16E7F">
              <w:rPr>
                <w:rFonts w:cs="Times New Roman"/>
                <w:bCs/>
                <w:sz w:val="18"/>
                <w:szCs w:val="18"/>
              </w:rPr>
              <w:tab/>
            </w:r>
            <w:r>
              <w:rPr>
                <w:rFonts w:cs="Times New Roman"/>
                <w:bCs/>
                <w:sz w:val="18"/>
                <w:szCs w:val="18"/>
              </w:rPr>
              <w:t>http</w:t>
            </w:r>
            <w:r w:rsidRPr="00A16E7F">
              <w:rPr>
                <w:rFonts w:cs="Times New Roman"/>
                <w:bCs/>
                <w:sz w:val="18"/>
                <w:szCs w:val="18"/>
              </w:rPr>
              <w:t>://</w:t>
            </w:r>
            <w:hyperlink r:id="rId35" w:history="1">
              <w:r>
                <w:rPr>
                  <w:rStyle w:val="aa"/>
                </w:rPr>
                <w:t>www.ed-unio.ru</w:t>
              </w:r>
            </w:hyperlink>
          </w:p>
          <w:p w:rsidR="00E3430F" w:rsidRPr="00AB0064" w:rsidRDefault="00E3430F" w:rsidP="00B067CD">
            <w:pPr>
              <w:jc w:val="center"/>
              <w:rPr>
                <w:rFonts w:cs="Times New Roman"/>
                <w:szCs w:val="20"/>
                <w:lang w:val="ru-RU"/>
              </w:rPr>
            </w:pPr>
            <w:r>
              <w:rPr>
                <w:lang w:val="ru-RU"/>
              </w:rPr>
              <w:pict>
                <v:rect id="_x0000_i1033" style="width:0;height:1.5pt" o:hralign="center" o:hrstd="t" o:hr="t" fillcolor="#a0a0a0" stroked="f"/>
              </w:pict>
            </w:r>
          </w:p>
        </w:tc>
      </w:tr>
      <w:tr w:rsidR="00E3430F" w:rsidTr="00B067CD">
        <w:tc>
          <w:tcPr>
            <w:tcW w:w="3883" w:type="dxa"/>
            <w:gridSpan w:val="3"/>
            <w:shd w:val="clear" w:color="auto" w:fill="auto"/>
          </w:tcPr>
          <w:p w:rsidR="00E3430F" w:rsidRDefault="00E3430F" w:rsidP="00B067CD">
            <w:pPr>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shd w:val="clear" w:color="auto" w:fill="FFFF00"/>
              </w:rPr>
            </w:pPr>
          </w:p>
        </w:tc>
        <w:tc>
          <w:tcPr>
            <w:tcW w:w="3171" w:type="dxa"/>
            <w:shd w:val="clear" w:color="auto" w:fill="auto"/>
          </w:tcPr>
          <w:p w:rsidR="00E3430F" w:rsidRDefault="00E3430F" w:rsidP="00B067CD">
            <w:pPr>
              <w:pStyle w:val="af4"/>
              <w:snapToGrid w:val="0"/>
              <w:rPr>
                <w:rFonts w:cs="Times New Roman"/>
                <w:shd w:val="clear" w:color="auto" w:fill="FFFF00"/>
              </w:rPr>
            </w:pPr>
          </w:p>
        </w:tc>
      </w:tr>
      <w:tr w:rsidR="00E3430F" w:rsidTr="00B067CD">
        <w:tc>
          <w:tcPr>
            <w:tcW w:w="3883" w:type="dxa"/>
            <w:gridSpan w:val="3"/>
            <w:shd w:val="clear" w:color="auto" w:fill="auto"/>
          </w:tcPr>
          <w:p w:rsidR="00E3430F" w:rsidRDefault="00E3430F" w:rsidP="00B067CD">
            <w:pPr>
              <w:tabs>
                <w:tab w:val="left" w:pos="1233"/>
              </w:tabs>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rPr>
            </w:pPr>
          </w:p>
        </w:tc>
        <w:tc>
          <w:tcPr>
            <w:tcW w:w="3171" w:type="dxa"/>
            <w:shd w:val="clear" w:color="auto" w:fill="auto"/>
          </w:tcPr>
          <w:p w:rsidR="00E3430F" w:rsidRDefault="00E3430F" w:rsidP="00B067CD">
            <w:pPr>
              <w:pStyle w:val="af4"/>
              <w:snapToGrid w:val="0"/>
              <w:rPr>
                <w:rFonts w:cs="Times New Roman"/>
              </w:rPr>
            </w:pPr>
          </w:p>
        </w:tc>
      </w:tr>
      <w:tr w:rsidR="00E3430F" w:rsidTr="00B067CD">
        <w:trPr>
          <w:gridBefore w:val="1"/>
          <w:wBefore w:w="55" w:type="dxa"/>
        </w:trPr>
        <w:tc>
          <w:tcPr>
            <w:tcW w:w="3828" w:type="dxa"/>
            <w:gridSpan w:val="2"/>
            <w:shd w:val="clear" w:color="auto" w:fill="auto"/>
          </w:tcPr>
          <w:p w:rsidR="00E3430F" w:rsidRDefault="00E3430F" w:rsidP="00B067CD">
            <w:pPr>
              <w:snapToGrid w:val="0"/>
              <w:jc w:val="center"/>
              <w:rPr>
                <w:rFonts w:cs="Times New Roman"/>
                <w:shd w:val="clear" w:color="auto" w:fill="FFFF00"/>
              </w:rPr>
            </w:pPr>
          </w:p>
        </w:tc>
        <w:tc>
          <w:tcPr>
            <w:tcW w:w="2531" w:type="dxa"/>
            <w:shd w:val="clear" w:color="auto" w:fill="auto"/>
          </w:tcPr>
          <w:p w:rsidR="00E3430F" w:rsidRDefault="00E3430F" w:rsidP="00B067CD">
            <w:pPr>
              <w:pStyle w:val="u"/>
              <w:shd w:val="clear" w:color="auto" w:fill="FFFFFF"/>
              <w:snapToGrid w:val="0"/>
            </w:pPr>
            <w:r>
              <w:t xml:space="preserve">   </w:t>
            </w:r>
            <w:r>
              <w:rPr>
                <w:noProof/>
                <w:lang w:val="ru-RU" w:eastAsia="ru-RU" w:bidi="ar-SA"/>
              </w:rPr>
              <w:drawing>
                <wp:inline distT="0" distB="0" distL="0" distR="0">
                  <wp:extent cx="523875" cy="5810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r>
              <w:t xml:space="preserve">   </w:t>
            </w:r>
          </w:p>
        </w:tc>
        <w:tc>
          <w:tcPr>
            <w:tcW w:w="3171" w:type="dxa"/>
            <w:shd w:val="clear" w:color="auto" w:fill="auto"/>
          </w:tcPr>
          <w:p w:rsidR="00E3430F" w:rsidRDefault="00E3430F" w:rsidP="00B067CD">
            <w:pPr>
              <w:snapToGrid w:val="0"/>
              <w:rPr>
                <w:rFonts w:cs="Times New Roman"/>
                <w:sz w:val="22"/>
                <w:szCs w:val="22"/>
                <w:shd w:val="clear" w:color="auto" w:fill="FFFF00"/>
              </w:rPr>
            </w:pPr>
          </w:p>
        </w:tc>
      </w:tr>
      <w:tr w:rsidR="00E3430F" w:rsidTr="00B067CD">
        <w:trPr>
          <w:gridBefore w:val="1"/>
          <w:wBefore w:w="55" w:type="dxa"/>
        </w:trPr>
        <w:tc>
          <w:tcPr>
            <w:tcW w:w="9530" w:type="dxa"/>
            <w:gridSpan w:val="4"/>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АРТЁМОВСКАЯ РАЙОННАЯ ОРГАНИЗАЦИЯ ХАБАРОВСКОГО КРАЯ</w:t>
            </w:r>
          </w:p>
          <w:p w:rsidR="00E3430F" w:rsidRDefault="00E3430F" w:rsidP="00B067CD">
            <w:pPr>
              <w:pStyle w:val="3"/>
              <w:numPr>
                <w:ilvl w:val="2"/>
                <w:numId w:val="2"/>
              </w:numPr>
              <w:spacing w:before="0" w:after="0"/>
              <w:jc w:val="center"/>
              <w:rPr>
                <w:rFonts w:ascii="Times New Roman" w:hAnsi="Times New Roman" w:cs="Times New Roman"/>
                <w:b w:val="0"/>
                <w:bCs w:val="0"/>
                <w:sz w:val="18"/>
                <w:szCs w:val="18"/>
              </w:rPr>
            </w:pPr>
            <w:r>
              <w:rPr>
                <w:rFonts w:ascii="Times New Roman" w:hAnsi="Times New Roman" w:cs="Times New Roman"/>
                <w:bCs w:val="0"/>
                <w:sz w:val="28"/>
                <w:szCs w:val="28"/>
              </w:rPr>
              <w:t xml:space="preserve"> КОМИТЕТ РАЙОННОЙ ОРГАНИЗАЦИИ ПРОФСОЮЗА</w:t>
            </w:r>
            <w:r>
              <w:rPr>
                <w:rFonts w:ascii="Times New Roman" w:hAnsi="Times New Roman" w:cs="Times New Roman"/>
                <w:bCs w:val="0"/>
                <w:sz w:val="36"/>
                <w:szCs w:val="36"/>
              </w:rPr>
              <w:br/>
            </w:r>
            <w:r>
              <w:rPr>
                <w:rFonts w:ascii="Times New Roman" w:hAnsi="Times New Roman" w:cs="Times New Roman"/>
                <w:bCs w:val="0"/>
                <w:sz w:val="18"/>
                <w:szCs w:val="18"/>
              </w:rPr>
              <w:t xml:space="preserve">          </w:t>
            </w:r>
            <w:r>
              <w:rPr>
                <w:rFonts w:ascii="Times New Roman" w:hAnsi="Times New Roman" w:cs="Times New Roman"/>
                <w:b w:val="0"/>
                <w:bCs w:val="0"/>
                <w:sz w:val="18"/>
                <w:szCs w:val="18"/>
              </w:rPr>
              <w:t>214234, г. Артёмовск,  ул. Морская, д.3                 тел. (8-5672) 23-32-54; факс (8-5672) 23-44-55</w:t>
            </w:r>
          </w:p>
          <w:p w:rsidR="00E3430F" w:rsidRPr="00E83445" w:rsidRDefault="00E3430F" w:rsidP="00B067CD">
            <w:pPr>
              <w:jc w:val="center"/>
              <w:rPr>
                <w:lang/>
              </w:rPr>
            </w:pPr>
            <w:r>
              <w:rPr>
                <w:rFonts w:cs="Times New Roman"/>
                <w:bCs/>
                <w:sz w:val="18"/>
                <w:szCs w:val="18"/>
              </w:rPr>
              <w:t>E-mail :</w:t>
            </w:r>
            <w:r>
              <w:rPr>
                <w:rFonts w:cs="Times New Roman"/>
              </w:rPr>
              <w:t xml:space="preserve"> </w:t>
            </w:r>
            <w:hyperlink r:id="rId36" w:history="1">
              <w:r>
                <w:rPr>
                  <w:rStyle w:val="aa"/>
                </w:rPr>
                <w:t>anok@spect..ru</w:t>
              </w:r>
            </w:hyperlink>
            <w:r>
              <w:rPr>
                <w:rFonts w:cs="Times New Roman"/>
                <w:bCs/>
                <w:sz w:val="18"/>
                <w:szCs w:val="18"/>
              </w:rPr>
              <w:tab/>
            </w:r>
            <w:r>
              <w:rPr>
                <w:rFonts w:cs="Times New Roman"/>
                <w:bCs/>
                <w:sz w:val="18"/>
                <w:szCs w:val="18"/>
              </w:rPr>
              <w:tab/>
            </w:r>
            <w:r>
              <w:rPr>
                <w:rFonts w:cs="Times New Roman"/>
                <w:bCs/>
                <w:sz w:val="18"/>
                <w:szCs w:val="18"/>
              </w:rPr>
              <w:tab/>
              <w:t>http://</w:t>
            </w:r>
            <w:hyperlink r:id="rId37" w:history="1">
              <w:r w:rsidRPr="00093E88">
                <w:rPr>
                  <w:rStyle w:val="aa"/>
                </w:rPr>
                <w:t>www.ed-unio</w:t>
              </w:r>
              <w:r w:rsidRPr="00093E88">
                <w:rPr>
                  <w:rStyle w:val="aa"/>
                  <w:lang w:val="en-US"/>
                </w:rPr>
                <w:t>n</w:t>
              </w:r>
              <w:r w:rsidRPr="00093E88">
                <w:rPr>
                  <w:rStyle w:val="aa"/>
                </w:rPr>
                <w:t>.ru</w:t>
              </w:r>
            </w:hyperlink>
          </w:p>
          <w:p w:rsidR="00E3430F" w:rsidRPr="00AB0064" w:rsidRDefault="00E3430F" w:rsidP="00B067CD">
            <w:pPr>
              <w:jc w:val="center"/>
              <w:rPr>
                <w:rFonts w:cs="Times New Roman"/>
                <w:szCs w:val="20"/>
                <w:lang w:val="ru-RU"/>
              </w:rPr>
            </w:pPr>
            <w:r>
              <w:rPr>
                <w:lang w:val="ru-RU"/>
              </w:rPr>
              <w:pict>
                <v:rect id="_x0000_i1034" style="width:0;height:1.5pt" o:hralign="center" o:hrstd="t" o:hr="t" fillcolor="#a0a0a0" stroked="f"/>
              </w:pict>
            </w:r>
          </w:p>
        </w:tc>
      </w:tr>
      <w:tr w:rsidR="00E3430F" w:rsidTr="00B067CD">
        <w:trPr>
          <w:gridBefore w:val="1"/>
          <w:wBefore w:w="55" w:type="dxa"/>
        </w:trPr>
        <w:tc>
          <w:tcPr>
            <w:tcW w:w="3828" w:type="dxa"/>
            <w:gridSpan w:val="2"/>
            <w:shd w:val="clear" w:color="auto" w:fill="auto"/>
          </w:tcPr>
          <w:p w:rsidR="00E3430F" w:rsidRDefault="00E3430F" w:rsidP="00B067CD">
            <w:pPr>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shd w:val="clear" w:color="auto" w:fill="FFFF00"/>
              </w:rPr>
            </w:pPr>
          </w:p>
        </w:tc>
        <w:tc>
          <w:tcPr>
            <w:tcW w:w="3171" w:type="dxa"/>
            <w:shd w:val="clear" w:color="auto" w:fill="auto"/>
          </w:tcPr>
          <w:p w:rsidR="00E3430F" w:rsidRDefault="00E3430F" w:rsidP="00B067CD">
            <w:pPr>
              <w:pStyle w:val="af4"/>
              <w:snapToGrid w:val="0"/>
              <w:rPr>
                <w:rFonts w:cs="Times New Roman"/>
                <w:shd w:val="clear" w:color="auto" w:fill="FFFF00"/>
              </w:rPr>
            </w:pPr>
          </w:p>
        </w:tc>
      </w:tr>
      <w:tr w:rsidR="00E3430F" w:rsidTr="00B067CD">
        <w:trPr>
          <w:gridBefore w:val="1"/>
          <w:wBefore w:w="55" w:type="dxa"/>
        </w:trPr>
        <w:tc>
          <w:tcPr>
            <w:tcW w:w="3828" w:type="dxa"/>
            <w:gridSpan w:val="2"/>
            <w:shd w:val="clear" w:color="auto" w:fill="auto"/>
          </w:tcPr>
          <w:p w:rsidR="00E3430F" w:rsidRDefault="00E3430F" w:rsidP="00B067CD">
            <w:pPr>
              <w:tabs>
                <w:tab w:val="left" w:pos="1233"/>
              </w:tabs>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rPr>
            </w:pPr>
          </w:p>
        </w:tc>
        <w:tc>
          <w:tcPr>
            <w:tcW w:w="3171" w:type="dxa"/>
            <w:shd w:val="clear" w:color="auto" w:fill="auto"/>
          </w:tcPr>
          <w:p w:rsidR="00E3430F" w:rsidRDefault="00E3430F" w:rsidP="00B067CD">
            <w:pPr>
              <w:pStyle w:val="af4"/>
              <w:snapToGrid w:val="0"/>
              <w:rPr>
                <w:rFonts w:cs="Times New Roman"/>
              </w:rPr>
            </w:pPr>
          </w:p>
        </w:tc>
      </w:tr>
      <w:tr w:rsidR="00E3430F" w:rsidTr="00B067CD">
        <w:trPr>
          <w:gridBefore w:val="1"/>
          <w:wBefore w:w="55" w:type="dxa"/>
          <w:trHeight w:val="25"/>
        </w:trPr>
        <w:tc>
          <w:tcPr>
            <w:tcW w:w="3828" w:type="dxa"/>
            <w:gridSpan w:val="2"/>
            <w:shd w:val="clear" w:color="auto" w:fill="auto"/>
          </w:tcPr>
          <w:p w:rsidR="00E3430F" w:rsidRDefault="00E3430F" w:rsidP="00B067CD">
            <w:pPr>
              <w:pStyle w:val="af4"/>
              <w:snapToGrid w:val="0"/>
              <w:rPr>
                <w:rFonts w:cs="Times New Roman"/>
              </w:rPr>
            </w:pPr>
          </w:p>
        </w:tc>
        <w:tc>
          <w:tcPr>
            <w:tcW w:w="2531" w:type="dxa"/>
            <w:shd w:val="clear" w:color="auto" w:fill="auto"/>
          </w:tcPr>
          <w:p w:rsidR="00E3430F" w:rsidRDefault="00E3430F" w:rsidP="00B067CD">
            <w:pPr>
              <w:pStyle w:val="af4"/>
              <w:snapToGrid w:val="0"/>
              <w:rPr>
                <w:rFonts w:cs="Times New Roman"/>
                <w:lang w:val="ru-RU"/>
              </w:rPr>
            </w:pPr>
          </w:p>
          <w:p w:rsidR="00E3430F" w:rsidRPr="002F0894" w:rsidRDefault="00E3430F" w:rsidP="00B067CD">
            <w:pPr>
              <w:pStyle w:val="af4"/>
              <w:snapToGrid w:val="0"/>
              <w:rPr>
                <w:rFonts w:cs="Times New Roman"/>
                <w:lang w:val="ru-RU"/>
              </w:rPr>
            </w:pPr>
          </w:p>
        </w:tc>
        <w:tc>
          <w:tcPr>
            <w:tcW w:w="3171" w:type="dxa"/>
            <w:shd w:val="clear" w:color="auto" w:fill="auto"/>
          </w:tcPr>
          <w:p w:rsidR="00E3430F" w:rsidRDefault="00E3430F" w:rsidP="00B067CD">
            <w:pPr>
              <w:pStyle w:val="af4"/>
              <w:snapToGrid w:val="0"/>
              <w:rPr>
                <w:rFonts w:cs="Times New Roman"/>
              </w:rPr>
            </w:pPr>
          </w:p>
        </w:tc>
      </w:tr>
      <w:tr w:rsidR="00E3430F" w:rsidTr="00B067CD">
        <w:trPr>
          <w:gridBefore w:val="1"/>
          <w:wBefore w:w="55" w:type="dxa"/>
        </w:trPr>
        <w:tc>
          <w:tcPr>
            <w:tcW w:w="3828" w:type="dxa"/>
            <w:gridSpan w:val="2"/>
            <w:shd w:val="clear" w:color="auto" w:fill="auto"/>
          </w:tcPr>
          <w:p w:rsidR="00E3430F" w:rsidRDefault="00E3430F" w:rsidP="00B067CD">
            <w:pPr>
              <w:snapToGrid w:val="0"/>
              <w:jc w:val="center"/>
              <w:rPr>
                <w:rFonts w:cs="Times New Roman"/>
                <w:shd w:val="clear" w:color="auto" w:fill="FFFF00"/>
              </w:rPr>
            </w:pPr>
          </w:p>
        </w:tc>
        <w:tc>
          <w:tcPr>
            <w:tcW w:w="2531" w:type="dxa"/>
            <w:shd w:val="clear" w:color="auto" w:fill="auto"/>
          </w:tcPr>
          <w:p w:rsidR="00E3430F" w:rsidRDefault="00E3430F" w:rsidP="00B067CD">
            <w:pPr>
              <w:pStyle w:val="u"/>
              <w:shd w:val="clear" w:color="auto" w:fill="FFFFFF"/>
              <w:snapToGrid w:val="0"/>
            </w:pPr>
            <w:r>
              <w:t xml:space="preserve">   </w:t>
            </w:r>
            <w:r>
              <w:rPr>
                <w:noProof/>
                <w:lang w:val="ru-RU" w:eastAsia="ru-RU" w:bidi="ar-SA"/>
              </w:rPr>
              <w:drawing>
                <wp:inline distT="0" distB="0" distL="0" distR="0">
                  <wp:extent cx="523875" cy="581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r>
              <w:t xml:space="preserve">   </w:t>
            </w:r>
          </w:p>
        </w:tc>
        <w:tc>
          <w:tcPr>
            <w:tcW w:w="3171" w:type="dxa"/>
            <w:shd w:val="clear" w:color="auto" w:fill="auto"/>
          </w:tcPr>
          <w:p w:rsidR="00E3430F" w:rsidRDefault="00E3430F" w:rsidP="00B067CD">
            <w:pPr>
              <w:snapToGrid w:val="0"/>
              <w:rPr>
                <w:rFonts w:cs="Times New Roman"/>
                <w:sz w:val="22"/>
                <w:szCs w:val="22"/>
                <w:shd w:val="clear" w:color="auto" w:fill="FFFF00"/>
              </w:rPr>
            </w:pPr>
          </w:p>
        </w:tc>
      </w:tr>
      <w:tr w:rsidR="00E3430F" w:rsidRPr="00A16E7F" w:rsidTr="00B067CD">
        <w:trPr>
          <w:gridBefore w:val="1"/>
          <w:wBefore w:w="55" w:type="dxa"/>
        </w:trPr>
        <w:tc>
          <w:tcPr>
            <w:tcW w:w="9530" w:type="dxa"/>
            <w:gridSpan w:val="4"/>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lastRenderedPageBreak/>
              <w:t>ПЕРВИЧНАЯ ПРОФСОЮЗНАЯ ОРГАНИЗАЦИЯ ДАЛЬНЕВОСТОЧНОГО</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 xml:space="preserve"> ФЕДЕРАЛЬНОГО УНИВЕРСИТЕТА</w:t>
            </w:r>
          </w:p>
          <w:p w:rsidR="00E3430F" w:rsidRDefault="00E3430F" w:rsidP="00B067CD">
            <w:pPr>
              <w:jc w:val="center"/>
              <w:rPr>
                <w:rFonts w:eastAsia="Times New Roman" w:cs="Times New Roman"/>
                <w:b/>
                <w:bCs/>
                <w:sz w:val="28"/>
                <w:szCs w:val="28"/>
                <w:lang w:val="ru-RU"/>
              </w:rPr>
            </w:pPr>
            <w:r>
              <w:rPr>
                <w:rFonts w:eastAsia="Times New Roman" w:cs="Times New Roman"/>
                <w:b/>
                <w:bCs/>
                <w:sz w:val="28"/>
                <w:szCs w:val="28"/>
                <w:lang w:val="ru-RU"/>
              </w:rPr>
              <w:t xml:space="preserve"> ПРОФСОЮЗНЫЙ КОМИТЕТ</w:t>
            </w:r>
          </w:p>
          <w:p w:rsidR="00E3430F" w:rsidRDefault="00E3430F" w:rsidP="00B067CD">
            <w:pPr>
              <w:jc w:val="center"/>
              <w:rPr>
                <w:rFonts w:cs="Times New Roman"/>
                <w:bCs/>
                <w:sz w:val="18"/>
                <w:szCs w:val="18"/>
                <w:lang w:val="ru-RU"/>
              </w:rPr>
            </w:pPr>
            <w:r>
              <w:rPr>
                <w:rFonts w:cs="Times New Roman"/>
                <w:bCs/>
                <w:sz w:val="18"/>
                <w:szCs w:val="18"/>
                <w:lang w:val="ru-RU"/>
              </w:rPr>
              <w:t xml:space="preserve">          426060, г. Владивосток,  ул. Профсоюзная, д.7а                 тел. (8-4342) 56-25-56; факс (8-434) 56-24-49</w:t>
            </w:r>
          </w:p>
          <w:p w:rsidR="00E3430F" w:rsidRPr="00E83445" w:rsidRDefault="00E3430F" w:rsidP="00B067CD">
            <w:pPr>
              <w:jc w:val="center"/>
            </w:pPr>
            <w:r>
              <w:rPr>
                <w:rFonts w:cs="Times New Roman"/>
                <w:bCs/>
                <w:sz w:val="18"/>
                <w:szCs w:val="18"/>
              </w:rPr>
              <w:t>E</w:t>
            </w:r>
            <w:r w:rsidRPr="00A16E7F">
              <w:rPr>
                <w:rFonts w:cs="Times New Roman"/>
                <w:bCs/>
                <w:sz w:val="18"/>
                <w:szCs w:val="18"/>
              </w:rPr>
              <w:t>-</w:t>
            </w:r>
            <w:r>
              <w:rPr>
                <w:rFonts w:cs="Times New Roman"/>
                <w:bCs/>
                <w:sz w:val="18"/>
                <w:szCs w:val="18"/>
              </w:rPr>
              <w:t>mail</w:t>
            </w:r>
            <w:r w:rsidRPr="00A16E7F">
              <w:rPr>
                <w:rFonts w:cs="Times New Roman"/>
                <w:bCs/>
                <w:sz w:val="18"/>
                <w:szCs w:val="18"/>
              </w:rPr>
              <w:t xml:space="preserve"> :</w:t>
            </w:r>
            <w:r w:rsidRPr="00A16E7F">
              <w:rPr>
                <w:rFonts w:cs="Times New Roman"/>
              </w:rPr>
              <w:t xml:space="preserve"> </w:t>
            </w:r>
            <w:hyperlink r:id="rId38" w:history="1">
              <w:r>
                <w:rPr>
                  <w:rStyle w:val="aa"/>
                </w:rPr>
                <w:t>askok@spectt.ru</w:t>
              </w:r>
            </w:hyperlink>
            <w:r w:rsidRPr="00A16E7F">
              <w:rPr>
                <w:rFonts w:cs="Times New Roman"/>
                <w:bCs/>
                <w:sz w:val="18"/>
                <w:szCs w:val="18"/>
              </w:rPr>
              <w:tab/>
            </w:r>
            <w:r w:rsidRPr="00A16E7F">
              <w:rPr>
                <w:rFonts w:cs="Times New Roman"/>
                <w:bCs/>
                <w:sz w:val="18"/>
                <w:szCs w:val="18"/>
              </w:rPr>
              <w:tab/>
            </w:r>
            <w:r w:rsidRPr="00A16E7F">
              <w:rPr>
                <w:rFonts w:cs="Times New Roman"/>
                <w:bCs/>
                <w:sz w:val="18"/>
                <w:szCs w:val="18"/>
              </w:rPr>
              <w:tab/>
            </w:r>
            <w:r>
              <w:rPr>
                <w:rFonts w:cs="Times New Roman"/>
                <w:bCs/>
                <w:sz w:val="18"/>
                <w:szCs w:val="18"/>
              </w:rPr>
              <w:t>http</w:t>
            </w:r>
            <w:r w:rsidRPr="00A16E7F">
              <w:rPr>
                <w:rFonts w:cs="Times New Roman"/>
                <w:bCs/>
                <w:sz w:val="18"/>
                <w:szCs w:val="18"/>
              </w:rPr>
              <w:t>://</w:t>
            </w:r>
            <w:hyperlink r:id="rId39" w:history="1">
              <w:r>
                <w:rPr>
                  <w:rStyle w:val="aa"/>
                </w:rPr>
                <w:t>www.ed-uni.ru</w:t>
              </w:r>
            </w:hyperlink>
          </w:p>
          <w:p w:rsidR="00E3430F" w:rsidRPr="00AB0064" w:rsidRDefault="00E3430F" w:rsidP="00B067CD">
            <w:pPr>
              <w:jc w:val="center"/>
              <w:rPr>
                <w:rFonts w:cs="Times New Roman"/>
                <w:szCs w:val="20"/>
                <w:lang w:val="ru-RU"/>
              </w:rPr>
            </w:pPr>
            <w:r>
              <w:rPr>
                <w:lang w:val="ru-RU"/>
              </w:rPr>
              <w:pict>
                <v:rect id="_x0000_i1035" style="width:0;height:1.5pt" o:hralign="center" o:hrstd="t" o:hr="t" fillcolor="#a0a0a0" stroked="f"/>
              </w:pict>
            </w:r>
          </w:p>
        </w:tc>
      </w:tr>
      <w:tr w:rsidR="00E3430F" w:rsidTr="00B067CD">
        <w:trPr>
          <w:gridBefore w:val="1"/>
          <w:wBefore w:w="55" w:type="dxa"/>
        </w:trPr>
        <w:tc>
          <w:tcPr>
            <w:tcW w:w="3828" w:type="dxa"/>
            <w:gridSpan w:val="2"/>
            <w:shd w:val="clear" w:color="auto" w:fill="auto"/>
          </w:tcPr>
          <w:p w:rsidR="00E3430F" w:rsidRDefault="00E3430F" w:rsidP="00B067CD">
            <w:pPr>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shd w:val="clear" w:color="auto" w:fill="FFFF00"/>
              </w:rPr>
            </w:pPr>
          </w:p>
        </w:tc>
        <w:tc>
          <w:tcPr>
            <w:tcW w:w="3171" w:type="dxa"/>
            <w:shd w:val="clear" w:color="auto" w:fill="auto"/>
          </w:tcPr>
          <w:p w:rsidR="00E3430F" w:rsidRDefault="00E3430F" w:rsidP="00B067CD">
            <w:pPr>
              <w:pStyle w:val="af4"/>
              <w:snapToGrid w:val="0"/>
              <w:rPr>
                <w:rFonts w:cs="Times New Roman"/>
                <w:shd w:val="clear" w:color="auto" w:fill="FFFF00"/>
              </w:rPr>
            </w:pPr>
          </w:p>
        </w:tc>
      </w:tr>
      <w:tr w:rsidR="00E3430F" w:rsidTr="00B067CD">
        <w:trPr>
          <w:gridBefore w:val="1"/>
          <w:wBefore w:w="55" w:type="dxa"/>
        </w:trPr>
        <w:tc>
          <w:tcPr>
            <w:tcW w:w="3828" w:type="dxa"/>
            <w:gridSpan w:val="2"/>
            <w:shd w:val="clear" w:color="auto" w:fill="auto"/>
          </w:tcPr>
          <w:p w:rsidR="00E3430F" w:rsidRDefault="00E3430F" w:rsidP="00B067CD">
            <w:pPr>
              <w:tabs>
                <w:tab w:val="left" w:pos="1233"/>
              </w:tabs>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rPr>
            </w:pPr>
          </w:p>
        </w:tc>
        <w:tc>
          <w:tcPr>
            <w:tcW w:w="3171" w:type="dxa"/>
            <w:shd w:val="clear" w:color="auto" w:fill="auto"/>
          </w:tcPr>
          <w:p w:rsidR="00E3430F" w:rsidRDefault="00E3430F" w:rsidP="00B067CD">
            <w:pPr>
              <w:pStyle w:val="af4"/>
              <w:snapToGrid w:val="0"/>
              <w:rPr>
                <w:rFonts w:cs="Times New Roman"/>
              </w:rPr>
            </w:pPr>
          </w:p>
        </w:tc>
      </w:tr>
      <w:tr w:rsidR="00E3430F" w:rsidTr="00B067CD">
        <w:trPr>
          <w:gridBefore w:val="1"/>
          <w:wBefore w:w="55" w:type="dxa"/>
          <w:trHeight w:val="124"/>
        </w:trPr>
        <w:tc>
          <w:tcPr>
            <w:tcW w:w="3828" w:type="dxa"/>
            <w:gridSpan w:val="2"/>
            <w:shd w:val="clear" w:color="auto" w:fill="auto"/>
          </w:tcPr>
          <w:p w:rsidR="00E3430F" w:rsidRDefault="00E3430F" w:rsidP="00B067CD">
            <w:pPr>
              <w:pStyle w:val="af4"/>
              <w:snapToGrid w:val="0"/>
              <w:rPr>
                <w:rFonts w:cs="Times New Roman"/>
              </w:rPr>
            </w:pPr>
          </w:p>
        </w:tc>
        <w:tc>
          <w:tcPr>
            <w:tcW w:w="2531" w:type="dxa"/>
            <w:shd w:val="clear" w:color="auto" w:fill="auto"/>
          </w:tcPr>
          <w:p w:rsidR="00E3430F" w:rsidRDefault="00E3430F" w:rsidP="00B067CD">
            <w:pPr>
              <w:pStyle w:val="af4"/>
              <w:snapToGrid w:val="0"/>
              <w:rPr>
                <w:rFonts w:cs="Times New Roman"/>
              </w:rPr>
            </w:pPr>
          </w:p>
        </w:tc>
        <w:tc>
          <w:tcPr>
            <w:tcW w:w="3171" w:type="dxa"/>
            <w:shd w:val="clear" w:color="auto" w:fill="auto"/>
          </w:tcPr>
          <w:p w:rsidR="00E3430F" w:rsidRDefault="00E3430F" w:rsidP="00B067CD">
            <w:pPr>
              <w:pStyle w:val="af4"/>
              <w:snapToGrid w:val="0"/>
              <w:rPr>
                <w:rFonts w:cs="Times New Roman"/>
              </w:rPr>
            </w:pPr>
          </w:p>
        </w:tc>
      </w:tr>
      <w:tr w:rsidR="00E3430F" w:rsidTr="00B067CD">
        <w:trPr>
          <w:gridBefore w:val="2"/>
          <w:wBefore w:w="197" w:type="dxa"/>
        </w:trPr>
        <w:tc>
          <w:tcPr>
            <w:tcW w:w="3686" w:type="dxa"/>
            <w:shd w:val="clear" w:color="auto" w:fill="auto"/>
          </w:tcPr>
          <w:p w:rsidR="00E3430F" w:rsidRDefault="00E3430F" w:rsidP="00B067CD">
            <w:pPr>
              <w:snapToGrid w:val="0"/>
              <w:jc w:val="center"/>
              <w:rPr>
                <w:rFonts w:cs="Times New Roman"/>
                <w:shd w:val="clear" w:color="auto" w:fill="FFFF00"/>
              </w:rPr>
            </w:pPr>
          </w:p>
        </w:tc>
        <w:tc>
          <w:tcPr>
            <w:tcW w:w="2531" w:type="dxa"/>
            <w:shd w:val="clear" w:color="auto" w:fill="auto"/>
          </w:tcPr>
          <w:p w:rsidR="00E3430F" w:rsidRDefault="00E3430F" w:rsidP="00B067CD">
            <w:pPr>
              <w:pStyle w:val="u"/>
              <w:shd w:val="clear" w:color="auto" w:fill="FFFFFF"/>
              <w:snapToGrid w:val="0"/>
            </w:pPr>
            <w:r>
              <w:t xml:space="preserve">   </w:t>
            </w:r>
            <w:r>
              <w:rPr>
                <w:noProof/>
                <w:lang w:val="ru-RU" w:eastAsia="ru-RU" w:bidi="ar-SA"/>
              </w:rPr>
              <w:drawing>
                <wp:inline distT="0" distB="0" distL="0" distR="0">
                  <wp:extent cx="523875" cy="5810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r>
              <w:t xml:space="preserve">   </w:t>
            </w:r>
          </w:p>
        </w:tc>
        <w:tc>
          <w:tcPr>
            <w:tcW w:w="3171" w:type="dxa"/>
            <w:shd w:val="clear" w:color="auto" w:fill="auto"/>
          </w:tcPr>
          <w:p w:rsidR="00E3430F" w:rsidRDefault="00E3430F" w:rsidP="00B067CD">
            <w:pPr>
              <w:snapToGrid w:val="0"/>
              <w:rPr>
                <w:rFonts w:cs="Times New Roman"/>
                <w:sz w:val="22"/>
                <w:szCs w:val="22"/>
                <w:shd w:val="clear" w:color="auto" w:fill="FFFF00"/>
              </w:rPr>
            </w:pPr>
          </w:p>
        </w:tc>
      </w:tr>
      <w:tr w:rsidR="00E3430F" w:rsidRPr="0060787A" w:rsidTr="00B067CD">
        <w:trPr>
          <w:gridBefore w:val="2"/>
          <w:wBefore w:w="197" w:type="dxa"/>
        </w:trPr>
        <w:tc>
          <w:tcPr>
            <w:tcW w:w="9388" w:type="dxa"/>
            <w:gridSpan w:val="3"/>
            <w:shd w:val="clear" w:color="auto" w:fill="auto"/>
          </w:tcPr>
          <w:p w:rsidR="00E3430F" w:rsidRDefault="00E3430F" w:rsidP="00B067CD">
            <w:pPr>
              <w:snapToGrid w:val="0"/>
              <w:jc w:val="center"/>
              <w:rPr>
                <w:rFonts w:cs="Times New Roman"/>
                <w:sz w:val="18"/>
                <w:szCs w:val="18"/>
                <w:lang w:val="ru-RU"/>
              </w:rPr>
            </w:pPr>
            <w:r>
              <w:rPr>
                <w:rFonts w:cs="Times New Roman"/>
                <w:sz w:val="18"/>
                <w:szCs w:val="18"/>
                <w:lang w:val="ru-RU"/>
              </w:rPr>
              <w:t xml:space="preserve">    ПРОФСОЮЗ РАБОТНИКОВ НАРОДНОГО ОБРАЗОВАНИЯ И НАУКИ  РОССИЙСКОЙ ФЕДЕРАЦИИ</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ПЕРВИЧНАЯ ПРОФСОЮЗНАЯ ОРГАНИЗАЦИЯ ШКОЛЫ №25</w:t>
            </w:r>
          </w:p>
          <w:p w:rsidR="00E3430F" w:rsidRPr="00876051" w:rsidRDefault="00E3430F" w:rsidP="00B067CD">
            <w:pPr>
              <w:pStyle w:val="3"/>
              <w:numPr>
                <w:ilvl w:val="2"/>
                <w:numId w:val="2"/>
              </w:numPr>
              <w:spacing w:before="0" w:after="0"/>
              <w:jc w:val="center"/>
              <w:rPr>
                <w:rFonts w:ascii="Times New Roman" w:hAnsi="Times New Roman" w:cs="Times New Roman"/>
                <w:sz w:val="24"/>
                <w:szCs w:val="24"/>
              </w:rPr>
            </w:pPr>
            <w:r w:rsidRPr="00876051">
              <w:rPr>
                <w:rFonts w:ascii="Times New Roman" w:hAnsi="Times New Roman" w:cs="Times New Roman"/>
                <w:sz w:val="24"/>
                <w:szCs w:val="24"/>
              </w:rPr>
              <w:t xml:space="preserve"> ПОДОЛЬСКОГО РАЙОНА МОСКОВСКОЙ ОБЛАСТИ</w:t>
            </w:r>
          </w:p>
          <w:p w:rsidR="00E3430F" w:rsidRPr="0060787A" w:rsidRDefault="00E3430F" w:rsidP="00B067CD">
            <w:pPr>
              <w:jc w:val="center"/>
              <w:rPr>
                <w:rFonts w:cs="Times New Roman"/>
                <w:bCs/>
                <w:sz w:val="18"/>
                <w:szCs w:val="18"/>
                <w:lang w:val="ru-RU"/>
              </w:rPr>
            </w:pPr>
            <w:r>
              <w:rPr>
                <w:rFonts w:eastAsia="Times New Roman" w:cs="Times New Roman"/>
                <w:b/>
                <w:bCs/>
                <w:sz w:val="28"/>
                <w:szCs w:val="28"/>
                <w:lang w:val="ru-RU"/>
              </w:rPr>
              <w:t xml:space="preserve">ПРОФСОЮЗНЫЙ КОМИТЕТ </w:t>
            </w:r>
            <w:r>
              <w:rPr>
                <w:rFonts w:eastAsia="Times New Roman" w:cs="Times New Roman"/>
                <w:b/>
                <w:bCs/>
                <w:sz w:val="36"/>
                <w:szCs w:val="36"/>
                <w:lang w:val="ru-RU"/>
              </w:rPr>
              <w:br/>
            </w:r>
            <w:r>
              <w:rPr>
                <w:rFonts w:cs="Times New Roman"/>
                <w:bCs/>
                <w:sz w:val="18"/>
                <w:szCs w:val="18"/>
                <w:lang w:val="ru-RU"/>
              </w:rPr>
              <w:t xml:space="preserve">          265123, г. Подольск,  ул. </w:t>
            </w:r>
            <w:r w:rsidRPr="0060787A">
              <w:rPr>
                <w:rFonts w:cs="Times New Roman"/>
                <w:bCs/>
                <w:sz w:val="18"/>
                <w:szCs w:val="18"/>
                <w:lang w:val="ru-RU"/>
              </w:rPr>
              <w:t>Профсоюзная, д.7а                 тел. (8-4962) 23-24-56; факс (8-4962) 23-28-49</w:t>
            </w:r>
          </w:p>
          <w:p w:rsidR="00E3430F" w:rsidRPr="00AB0064" w:rsidRDefault="00E3430F" w:rsidP="00B067CD">
            <w:pPr>
              <w:jc w:val="center"/>
            </w:pPr>
            <w:r w:rsidRPr="00A16E7F">
              <w:rPr>
                <w:rFonts w:cs="Times New Roman"/>
                <w:bCs/>
                <w:sz w:val="18"/>
                <w:szCs w:val="18"/>
              </w:rPr>
              <w:t>-</w:t>
            </w:r>
            <w:r>
              <w:rPr>
                <w:rFonts w:cs="Times New Roman"/>
                <w:bCs/>
                <w:sz w:val="18"/>
                <w:szCs w:val="18"/>
              </w:rPr>
              <w:t>mail</w:t>
            </w:r>
            <w:r w:rsidRPr="00A16E7F">
              <w:rPr>
                <w:rFonts w:cs="Times New Roman"/>
                <w:bCs/>
                <w:sz w:val="18"/>
                <w:szCs w:val="18"/>
              </w:rPr>
              <w:t xml:space="preserve"> :</w:t>
            </w:r>
            <w:r w:rsidRPr="00A16E7F">
              <w:rPr>
                <w:rFonts w:cs="Times New Roman"/>
              </w:rPr>
              <w:t xml:space="preserve"> </w:t>
            </w:r>
            <w:hyperlink r:id="rId40" w:history="1">
              <w:r>
                <w:rPr>
                  <w:rStyle w:val="aa"/>
                </w:rPr>
                <w:t>askok@spectt.ru</w:t>
              </w:r>
            </w:hyperlink>
            <w:r w:rsidRPr="00A16E7F">
              <w:rPr>
                <w:rFonts w:cs="Times New Roman"/>
                <w:bCs/>
                <w:sz w:val="18"/>
                <w:szCs w:val="18"/>
              </w:rPr>
              <w:tab/>
            </w:r>
            <w:r w:rsidRPr="00A16E7F">
              <w:rPr>
                <w:rFonts w:cs="Times New Roman"/>
                <w:bCs/>
                <w:sz w:val="18"/>
                <w:szCs w:val="18"/>
              </w:rPr>
              <w:tab/>
            </w:r>
            <w:r w:rsidRPr="00A16E7F">
              <w:rPr>
                <w:rFonts w:cs="Times New Roman"/>
                <w:bCs/>
                <w:sz w:val="18"/>
                <w:szCs w:val="18"/>
              </w:rPr>
              <w:tab/>
            </w:r>
            <w:r>
              <w:rPr>
                <w:rFonts w:cs="Times New Roman"/>
                <w:bCs/>
                <w:sz w:val="18"/>
                <w:szCs w:val="18"/>
              </w:rPr>
              <w:t>http</w:t>
            </w:r>
            <w:r w:rsidRPr="00A16E7F">
              <w:rPr>
                <w:rFonts w:cs="Times New Roman"/>
                <w:bCs/>
                <w:sz w:val="18"/>
                <w:szCs w:val="18"/>
              </w:rPr>
              <w:t>://</w:t>
            </w:r>
            <w:hyperlink r:id="rId41" w:history="1">
              <w:r>
                <w:rPr>
                  <w:rStyle w:val="aa"/>
                </w:rPr>
                <w:t>www.ed-uni.ru</w:t>
              </w:r>
            </w:hyperlink>
          </w:p>
          <w:p w:rsidR="00E3430F" w:rsidRPr="0060787A" w:rsidRDefault="00E3430F" w:rsidP="00B067CD">
            <w:pPr>
              <w:jc w:val="center"/>
              <w:rPr>
                <w:rFonts w:cs="Times New Roman"/>
                <w:b/>
                <w:szCs w:val="20"/>
                <w:lang w:val="ru-RU"/>
              </w:rPr>
            </w:pPr>
            <w:r>
              <w:rPr>
                <w:lang w:val="ru-RU"/>
              </w:rPr>
              <w:pict>
                <v:rect id="_x0000_i1036" style="width:0;height:1.5pt" o:hralign="center" o:hrstd="t" o:hr="t" fillcolor="#a0a0a0" stroked="f"/>
              </w:pict>
            </w:r>
          </w:p>
        </w:tc>
      </w:tr>
      <w:tr w:rsidR="00E3430F" w:rsidTr="00B067CD">
        <w:trPr>
          <w:gridBefore w:val="2"/>
          <w:wBefore w:w="197" w:type="dxa"/>
        </w:trPr>
        <w:tc>
          <w:tcPr>
            <w:tcW w:w="3686" w:type="dxa"/>
            <w:shd w:val="clear" w:color="auto" w:fill="auto"/>
          </w:tcPr>
          <w:p w:rsidR="00E3430F" w:rsidRDefault="00E3430F" w:rsidP="00B067CD">
            <w:pPr>
              <w:tabs>
                <w:tab w:val="left" w:pos="1233"/>
              </w:tabs>
              <w:snapToGrid w:val="0"/>
              <w:rPr>
                <w:rFonts w:cs="Times New Roman"/>
                <w:szCs w:val="20"/>
              </w:rPr>
            </w:pPr>
          </w:p>
        </w:tc>
        <w:tc>
          <w:tcPr>
            <w:tcW w:w="2531" w:type="dxa"/>
            <w:shd w:val="clear" w:color="auto" w:fill="auto"/>
          </w:tcPr>
          <w:p w:rsidR="00E3430F" w:rsidRDefault="00E3430F" w:rsidP="00B067CD">
            <w:pPr>
              <w:pStyle w:val="af4"/>
              <w:snapToGrid w:val="0"/>
              <w:rPr>
                <w:rFonts w:cs="Times New Roman"/>
                <w:lang w:val="ru-RU"/>
              </w:rPr>
            </w:pPr>
          </w:p>
        </w:tc>
        <w:tc>
          <w:tcPr>
            <w:tcW w:w="3171" w:type="dxa"/>
            <w:shd w:val="clear" w:color="auto" w:fill="auto"/>
          </w:tcPr>
          <w:p w:rsidR="00E3430F" w:rsidRDefault="00E3430F" w:rsidP="00B067CD">
            <w:pPr>
              <w:pStyle w:val="af4"/>
              <w:snapToGrid w:val="0"/>
              <w:rPr>
                <w:rFonts w:cs="Times New Roman"/>
                <w:lang w:val="ru-RU"/>
              </w:rPr>
            </w:pPr>
          </w:p>
        </w:tc>
      </w:tr>
      <w:tr w:rsidR="00E3430F" w:rsidTr="00B067CD">
        <w:trPr>
          <w:gridBefore w:val="2"/>
          <w:wBefore w:w="197" w:type="dxa"/>
        </w:trPr>
        <w:tc>
          <w:tcPr>
            <w:tcW w:w="3686" w:type="dxa"/>
            <w:shd w:val="clear" w:color="auto" w:fill="auto"/>
          </w:tcPr>
          <w:p w:rsidR="00E3430F" w:rsidRDefault="00E3430F" w:rsidP="00B067CD">
            <w:pPr>
              <w:pStyle w:val="af4"/>
              <w:snapToGrid w:val="0"/>
              <w:rPr>
                <w:rFonts w:cs="Times New Roman"/>
                <w:lang w:val="ru-RU"/>
              </w:rPr>
            </w:pPr>
          </w:p>
        </w:tc>
        <w:tc>
          <w:tcPr>
            <w:tcW w:w="2531" w:type="dxa"/>
            <w:shd w:val="clear" w:color="auto" w:fill="auto"/>
          </w:tcPr>
          <w:p w:rsidR="00E3430F" w:rsidRDefault="00E3430F" w:rsidP="00B067CD">
            <w:pPr>
              <w:pStyle w:val="af4"/>
              <w:snapToGrid w:val="0"/>
              <w:rPr>
                <w:rFonts w:cs="Times New Roman"/>
                <w:lang w:val="ru-RU"/>
              </w:rPr>
            </w:pPr>
          </w:p>
        </w:tc>
        <w:tc>
          <w:tcPr>
            <w:tcW w:w="3171" w:type="dxa"/>
            <w:shd w:val="clear" w:color="auto" w:fill="auto"/>
          </w:tcPr>
          <w:p w:rsidR="00E3430F" w:rsidRDefault="00E3430F" w:rsidP="00B067CD">
            <w:pPr>
              <w:pStyle w:val="af4"/>
              <w:snapToGrid w:val="0"/>
              <w:rPr>
                <w:rFonts w:cs="Times New Roman"/>
                <w:lang w:val="ru-RU"/>
              </w:rPr>
            </w:pPr>
          </w:p>
        </w:tc>
      </w:tr>
    </w:tbl>
    <w:p w:rsidR="00E3430F" w:rsidRDefault="00E3430F" w:rsidP="00E3430F">
      <w:pPr>
        <w:rPr>
          <w:lang w:val="ru-RU"/>
        </w:rPr>
      </w:pPr>
    </w:p>
    <w:p w:rsidR="00E3430F" w:rsidRDefault="00E3430F" w:rsidP="00E3430F">
      <w:pPr>
        <w:rPr>
          <w:lang w:val="ru-RU"/>
        </w:rPr>
      </w:pPr>
    </w:p>
    <w:p w:rsidR="00E3430F" w:rsidRDefault="00E3430F" w:rsidP="00E3430F">
      <w:pPr>
        <w:rPr>
          <w:lang w:val="ru-RU"/>
        </w:rPr>
      </w:pPr>
    </w:p>
    <w:p w:rsidR="00E3430F" w:rsidRDefault="00E3430F" w:rsidP="00E3430F">
      <w:pPr>
        <w:rPr>
          <w:lang w:val="ru-RU"/>
        </w:rPr>
      </w:pPr>
    </w:p>
    <w:p w:rsidR="00E3430F" w:rsidRDefault="00E3430F" w:rsidP="00E3430F">
      <w:pPr>
        <w:rPr>
          <w:lang w:val="ru-RU"/>
        </w:rPr>
      </w:pPr>
    </w:p>
    <w:p w:rsidR="00E3430F" w:rsidRDefault="00E3430F" w:rsidP="00E3430F">
      <w:pPr>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Default="00E3430F" w:rsidP="00E3430F">
      <w:pPr>
        <w:jc w:val="right"/>
        <w:rPr>
          <w:lang w:val="ru-RU"/>
        </w:rPr>
      </w:pPr>
    </w:p>
    <w:p w:rsidR="00E3430F" w:rsidRPr="00687A92" w:rsidRDefault="00E3430F" w:rsidP="00E3430F">
      <w:pPr>
        <w:jc w:val="center"/>
        <w:rPr>
          <w:b/>
          <w:sz w:val="36"/>
          <w:szCs w:val="36"/>
          <w:lang w:val="ru-RU"/>
        </w:rPr>
      </w:pPr>
      <w:r w:rsidRPr="00687A92">
        <w:rPr>
          <w:b/>
          <w:sz w:val="36"/>
          <w:szCs w:val="36"/>
          <w:lang w:val="ru-RU"/>
        </w:rPr>
        <w:t>ПРИЛОЖЕНИЯ</w:t>
      </w:r>
    </w:p>
    <w:p w:rsidR="00E3430F" w:rsidRDefault="00E3430F" w:rsidP="00E3430F">
      <w:pPr>
        <w:jc w:val="right"/>
        <w:rPr>
          <w:b/>
          <w:sz w:val="28"/>
          <w:szCs w:val="28"/>
          <w:lang w:val="ru-RU"/>
        </w:rPr>
      </w:pPr>
    </w:p>
    <w:p w:rsidR="00E3430F" w:rsidRPr="00482F74" w:rsidRDefault="00E3430F" w:rsidP="00E3430F">
      <w:pPr>
        <w:jc w:val="right"/>
        <w:rPr>
          <w:b/>
          <w:sz w:val="28"/>
          <w:szCs w:val="28"/>
          <w:lang w:val="ru-RU"/>
        </w:rPr>
      </w:pPr>
      <w:r w:rsidRPr="00482F74">
        <w:rPr>
          <w:b/>
          <w:sz w:val="28"/>
          <w:szCs w:val="28"/>
          <w:lang w:val="ru-RU"/>
        </w:rPr>
        <w:t>Приложение</w:t>
      </w:r>
      <w:r>
        <w:rPr>
          <w:b/>
          <w:sz w:val="28"/>
          <w:szCs w:val="28"/>
          <w:lang w:val="ru-RU"/>
        </w:rPr>
        <w:t xml:space="preserve"> №1</w:t>
      </w:r>
    </w:p>
    <w:p w:rsidR="00E3430F" w:rsidRDefault="00E3430F" w:rsidP="00E3430F">
      <w:pPr>
        <w:jc w:val="right"/>
        <w:rPr>
          <w:sz w:val="28"/>
          <w:szCs w:val="28"/>
        </w:rPr>
      </w:pPr>
    </w:p>
    <w:tbl>
      <w:tblPr>
        <w:tblW w:w="0" w:type="auto"/>
        <w:tblLayout w:type="fixed"/>
        <w:tblLook w:val="0000" w:firstRow="0" w:lastRow="0" w:firstColumn="0" w:lastColumn="0" w:noHBand="0" w:noVBand="0"/>
      </w:tblPr>
      <w:tblGrid>
        <w:gridCol w:w="3556"/>
        <w:gridCol w:w="360"/>
        <w:gridCol w:w="728"/>
        <w:gridCol w:w="993"/>
        <w:gridCol w:w="2762"/>
        <w:gridCol w:w="1595"/>
      </w:tblGrid>
      <w:tr w:rsidR="00E3430F" w:rsidTr="00B067CD">
        <w:trPr>
          <w:trHeight w:hRule="exact" w:val="964"/>
        </w:trPr>
        <w:tc>
          <w:tcPr>
            <w:tcW w:w="4644" w:type="dxa"/>
            <w:gridSpan w:val="3"/>
            <w:shd w:val="clear" w:color="auto" w:fill="auto"/>
          </w:tcPr>
          <w:p w:rsidR="00E3430F" w:rsidRDefault="00E3430F" w:rsidP="00B067CD">
            <w:pPr>
              <w:snapToGrid w:val="0"/>
              <w:jc w:val="right"/>
            </w:pPr>
          </w:p>
        </w:tc>
        <w:tc>
          <w:tcPr>
            <w:tcW w:w="993" w:type="dxa"/>
            <w:shd w:val="clear" w:color="auto" w:fill="auto"/>
          </w:tcPr>
          <w:p w:rsidR="00E3430F" w:rsidRDefault="00E3430F" w:rsidP="00B067CD">
            <w:pPr>
              <w:snapToGrid w:val="0"/>
              <w:jc w:val="right"/>
              <w:rPr>
                <w:sz w:val="18"/>
                <w:szCs w:val="18"/>
              </w:rPr>
            </w:pPr>
            <w:r>
              <w:rPr>
                <w:noProof/>
                <w:lang w:val="ru-RU" w:eastAsia="ru-RU" w:bidi="ar-SA"/>
              </w:rPr>
              <w:drawing>
                <wp:inline distT="0" distB="0" distL="0" distR="0">
                  <wp:extent cx="523875" cy="581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357" w:type="dxa"/>
            <w:gridSpan w:val="2"/>
            <w:shd w:val="clear" w:color="auto" w:fill="auto"/>
          </w:tcPr>
          <w:p w:rsidR="00E3430F" w:rsidRDefault="00E3430F" w:rsidP="00B067CD">
            <w:pPr>
              <w:snapToGrid w:val="0"/>
              <w:jc w:val="center"/>
              <w:rPr>
                <w:sz w:val="18"/>
                <w:szCs w:val="18"/>
              </w:rPr>
            </w:pPr>
          </w:p>
          <w:p w:rsidR="00E3430F" w:rsidRDefault="00E3430F" w:rsidP="00B067CD">
            <w:pPr>
              <w:jc w:val="center"/>
              <w:rPr>
                <w:sz w:val="28"/>
                <w:szCs w:val="28"/>
              </w:rPr>
            </w:pPr>
          </w:p>
          <w:p w:rsidR="00E3430F" w:rsidRDefault="00E3430F" w:rsidP="00B067CD">
            <w:pPr>
              <w:jc w:val="center"/>
              <w:rPr>
                <w:sz w:val="28"/>
                <w:szCs w:val="28"/>
              </w:rPr>
            </w:pPr>
          </w:p>
          <w:p w:rsidR="00E3430F" w:rsidRDefault="00E3430F" w:rsidP="00B067CD">
            <w:pPr>
              <w:jc w:val="center"/>
              <w:rPr>
                <w:sz w:val="28"/>
                <w:szCs w:val="28"/>
              </w:rPr>
            </w:pPr>
          </w:p>
        </w:tc>
      </w:tr>
      <w:tr w:rsidR="00E3430F" w:rsidTr="00B067CD">
        <w:trPr>
          <w:trHeight w:hRule="exact" w:val="1561"/>
        </w:trPr>
        <w:tc>
          <w:tcPr>
            <w:tcW w:w="9994" w:type="dxa"/>
            <w:gridSpan w:val="6"/>
            <w:tcBorders>
              <w:bottom w:val="double" w:sz="4" w:space="0" w:color="auto"/>
            </w:tcBorders>
            <w:shd w:val="clear" w:color="auto" w:fill="auto"/>
          </w:tcPr>
          <w:p w:rsidR="00E3430F" w:rsidRPr="0059670F" w:rsidRDefault="00E3430F" w:rsidP="00B067CD">
            <w:pPr>
              <w:snapToGrid w:val="0"/>
              <w:jc w:val="center"/>
              <w:rPr>
                <w:rFonts w:cs="Times New Roman"/>
                <w:b/>
                <w:sz w:val="21"/>
                <w:szCs w:val="21"/>
                <w:lang w:val="ru-RU"/>
              </w:rPr>
            </w:pPr>
            <w:r w:rsidRPr="0059670F">
              <w:rPr>
                <w:rFonts w:cs="Times New Roman"/>
                <w:b/>
                <w:sz w:val="21"/>
                <w:szCs w:val="21"/>
                <w:lang w:val="ru-RU"/>
              </w:rPr>
              <w:t xml:space="preserve">ПРОФСОЮЗ РАБОТНИКОВ НАРОДНОГО ОБРАЗОВАНИЯ И НАУКИ </w:t>
            </w:r>
          </w:p>
          <w:p w:rsidR="00E3430F" w:rsidRPr="0059670F" w:rsidRDefault="00E3430F" w:rsidP="00B067CD">
            <w:pPr>
              <w:snapToGrid w:val="0"/>
              <w:jc w:val="center"/>
              <w:rPr>
                <w:rFonts w:cs="Times New Roman"/>
                <w:b/>
                <w:sz w:val="21"/>
                <w:szCs w:val="21"/>
                <w:lang w:val="ru-RU"/>
              </w:rPr>
            </w:pPr>
            <w:r w:rsidRPr="0059670F">
              <w:rPr>
                <w:rFonts w:cs="Times New Roman"/>
                <w:b/>
                <w:sz w:val="21"/>
                <w:szCs w:val="21"/>
                <w:lang w:val="ru-RU"/>
              </w:rPr>
              <w:t>РОССИЙСКОЙ ФЕДЕРАЦИИ</w:t>
            </w:r>
          </w:p>
          <w:p w:rsidR="00E3430F" w:rsidRPr="0059670F" w:rsidRDefault="00E3430F" w:rsidP="00B067CD">
            <w:pPr>
              <w:jc w:val="center"/>
              <w:rPr>
                <w:rFonts w:cs="Times New Roman"/>
                <w:b/>
                <w:sz w:val="16"/>
                <w:szCs w:val="16"/>
                <w:lang w:val="ru-RU"/>
              </w:rPr>
            </w:pPr>
            <w:r w:rsidRPr="0059670F">
              <w:rPr>
                <w:rFonts w:cs="Times New Roman"/>
                <w:b/>
                <w:sz w:val="16"/>
                <w:szCs w:val="16"/>
                <w:lang w:val="ru-RU"/>
              </w:rPr>
              <w:t>(ОБЩЕРОССИЙСКИЙ ПРОФСОЮЗ ОБРАЗОВАНИЯ)</w:t>
            </w:r>
          </w:p>
          <w:p w:rsidR="00E3430F" w:rsidRPr="0059670F" w:rsidRDefault="00E3430F" w:rsidP="00B067CD">
            <w:pPr>
              <w:pStyle w:val="3"/>
              <w:numPr>
                <w:ilvl w:val="0"/>
                <w:numId w:val="1"/>
              </w:numPr>
              <w:tabs>
                <w:tab w:val="left" w:pos="0"/>
              </w:tabs>
              <w:suppressAutoHyphens/>
              <w:spacing w:before="0" w:after="0"/>
              <w:ind w:left="0" w:firstLine="0"/>
              <w:jc w:val="center"/>
              <w:rPr>
                <w:rFonts w:ascii="Times New Roman" w:hAnsi="Times New Roman" w:cs="Times New Roman"/>
                <w:sz w:val="28"/>
                <w:szCs w:val="28"/>
              </w:rPr>
            </w:pPr>
            <w:r w:rsidRPr="0059670F">
              <w:rPr>
                <w:rFonts w:ascii="Times New Roman" w:hAnsi="Times New Roman" w:cs="Times New Roman"/>
                <w:sz w:val="28"/>
                <w:szCs w:val="28"/>
              </w:rPr>
              <w:t>ИСПОЛНИТЕЛЬНЫЙ КОМИТЕТ ПРОФСОЮЗА</w:t>
            </w:r>
          </w:p>
          <w:p w:rsidR="00E3430F" w:rsidRPr="00687A92" w:rsidRDefault="00E3430F" w:rsidP="00B067CD">
            <w:pPr>
              <w:pStyle w:val="3"/>
              <w:numPr>
                <w:ilvl w:val="0"/>
                <w:numId w:val="1"/>
              </w:numPr>
              <w:tabs>
                <w:tab w:val="left" w:pos="0"/>
              </w:tabs>
              <w:suppressAutoHyphens/>
              <w:spacing w:before="0" w:after="0"/>
              <w:ind w:left="0" w:firstLine="0"/>
              <w:jc w:val="center"/>
              <w:rPr>
                <w:rFonts w:ascii="Times New Roman" w:hAnsi="Times New Roman" w:cs="Times New Roman"/>
                <w:sz w:val="36"/>
                <w:szCs w:val="36"/>
              </w:rPr>
            </w:pPr>
            <w:r w:rsidRPr="00687A92">
              <w:rPr>
                <w:rFonts w:ascii="Times New Roman" w:hAnsi="Times New Roman" w:cs="Times New Roman"/>
                <w:sz w:val="36"/>
                <w:szCs w:val="36"/>
              </w:rPr>
              <w:t>ПОСТАНОВЛЕНИЕ</w:t>
            </w:r>
          </w:p>
          <w:p w:rsidR="00E3430F" w:rsidRPr="00CC46BC" w:rsidRDefault="00E3430F" w:rsidP="00B067CD">
            <w:pPr>
              <w:rPr>
                <w:lang w:val="ru-RU" w:eastAsia="ar-SA" w:bidi="ar-SA"/>
              </w:rPr>
            </w:pPr>
          </w:p>
        </w:tc>
      </w:tr>
      <w:tr w:rsidR="00E3430F" w:rsidRPr="00E3758E" w:rsidTr="00B067CD">
        <w:trPr>
          <w:gridAfter w:val="1"/>
          <w:wAfter w:w="1595" w:type="dxa"/>
          <w:trHeight w:hRule="exact" w:val="1028"/>
        </w:trPr>
        <w:tc>
          <w:tcPr>
            <w:tcW w:w="3556" w:type="dxa"/>
            <w:tcBorders>
              <w:top w:val="double" w:sz="4" w:space="0" w:color="auto"/>
            </w:tcBorders>
            <w:shd w:val="clear" w:color="auto" w:fill="auto"/>
          </w:tcPr>
          <w:p w:rsidR="00E3430F" w:rsidRPr="00E3758E" w:rsidRDefault="00E3430F" w:rsidP="00B067CD">
            <w:pPr>
              <w:snapToGrid w:val="0"/>
              <w:ind w:left="-209" w:right="566"/>
              <w:jc w:val="center"/>
              <w:rPr>
                <w:b/>
                <w:sz w:val="28"/>
                <w:lang w:val="ru-RU"/>
              </w:rPr>
            </w:pPr>
            <w:r>
              <w:rPr>
                <w:sz w:val="28"/>
                <w:szCs w:val="28"/>
              </w:rPr>
              <w:br/>
              <w:t>7 июня</w:t>
            </w:r>
            <w:r>
              <w:rPr>
                <w:b/>
                <w:sz w:val="28"/>
              </w:rPr>
              <w:t xml:space="preserve"> </w:t>
            </w:r>
            <w:r>
              <w:rPr>
                <w:sz w:val="28"/>
              </w:rPr>
              <w:t xml:space="preserve"> 2012 г.</w:t>
            </w:r>
            <w:r>
              <w:rPr>
                <w:b/>
                <w:sz w:val="28"/>
              </w:rPr>
              <w:t xml:space="preserve"> </w:t>
            </w:r>
            <w:r>
              <w:rPr>
                <w:b/>
                <w:sz w:val="28"/>
                <w:lang w:val="ru-RU"/>
              </w:rPr>
              <w:t xml:space="preserve"> </w:t>
            </w:r>
          </w:p>
        </w:tc>
        <w:tc>
          <w:tcPr>
            <w:tcW w:w="360" w:type="dxa"/>
            <w:tcBorders>
              <w:top w:val="double" w:sz="4" w:space="0" w:color="auto"/>
            </w:tcBorders>
            <w:shd w:val="clear" w:color="auto" w:fill="auto"/>
          </w:tcPr>
          <w:p w:rsidR="00E3430F" w:rsidRPr="00E3758E" w:rsidRDefault="00E3430F" w:rsidP="00B067CD">
            <w:pPr>
              <w:snapToGrid w:val="0"/>
              <w:ind w:left="-496" w:right="10" w:hanging="758"/>
              <w:jc w:val="center"/>
              <w:rPr>
                <w:sz w:val="28"/>
                <w:szCs w:val="28"/>
                <w:lang w:val="ru-RU"/>
              </w:rPr>
            </w:pPr>
            <w:r>
              <w:rPr>
                <w:sz w:val="28"/>
                <w:szCs w:val="28"/>
                <w:lang w:val="ru-RU"/>
              </w:rPr>
              <w:t>гггг</w:t>
            </w:r>
          </w:p>
        </w:tc>
        <w:tc>
          <w:tcPr>
            <w:tcW w:w="4483" w:type="dxa"/>
            <w:gridSpan w:val="3"/>
            <w:tcBorders>
              <w:top w:val="double" w:sz="4" w:space="0" w:color="auto"/>
            </w:tcBorders>
            <w:shd w:val="clear" w:color="auto" w:fill="auto"/>
          </w:tcPr>
          <w:p w:rsidR="00E3430F" w:rsidRDefault="00E3430F" w:rsidP="00B067CD">
            <w:pPr>
              <w:snapToGrid w:val="0"/>
              <w:jc w:val="center"/>
              <w:rPr>
                <w:sz w:val="28"/>
                <w:szCs w:val="28"/>
                <w:lang w:val="ru-RU"/>
              </w:rPr>
            </w:pPr>
          </w:p>
          <w:p w:rsidR="00E3430F" w:rsidRPr="00E3758E" w:rsidRDefault="00E3430F" w:rsidP="00B067CD">
            <w:pPr>
              <w:snapToGrid w:val="0"/>
              <w:jc w:val="center"/>
              <w:rPr>
                <w:sz w:val="28"/>
                <w:lang w:val="ru-RU"/>
              </w:rPr>
            </w:pPr>
            <w:r>
              <w:rPr>
                <w:sz w:val="28"/>
                <w:szCs w:val="28"/>
                <w:lang w:val="ru-RU"/>
              </w:rPr>
              <w:t xml:space="preserve">г. Москва                         </w:t>
            </w:r>
            <w:r>
              <w:rPr>
                <w:sz w:val="28"/>
                <w:lang w:val="ru-RU"/>
              </w:rPr>
              <w:t xml:space="preserve">         </w:t>
            </w:r>
            <w:r w:rsidRPr="00E3758E">
              <w:rPr>
                <w:sz w:val="28"/>
                <w:lang w:val="ru-RU"/>
              </w:rPr>
              <w:t xml:space="preserve">  №10</w:t>
            </w:r>
          </w:p>
        </w:tc>
      </w:tr>
    </w:tbl>
    <w:p w:rsidR="00E3430F" w:rsidRPr="00E3758E" w:rsidRDefault="00E3430F" w:rsidP="00E3430F">
      <w:pPr>
        <w:rPr>
          <w:lang w:val="ru-RU"/>
        </w:rPr>
      </w:pPr>
    </w:p>
    <w:p w:rsidR="00E3430F" w:rsidRPr="00E3758E" w:rsidRDefault="00E3430F" w:rsidP="00E3430F">
      <w:pPr>
        <w:pStyle w:val="ae"/>
        <w:rPr>
          <w:b/>
          <w:sz w:val="28"/>
          <w:lang w:val="ru-RU"/>
        </w:rPr>
      </w:pPr>
      <w:r w:rsidRPr="00E3758E">
        <w:rPr>
          <w:b/>
          <w:sz w:val="28"/>
          <w:lang w:val="ru-RU"/>
        </w:rPr>
        <w:t xml:space="preserve">                                </w:t>
      </w:r>
    </w:p>
    <w:p w:rsidR="00E3430F" w:rsidRPr="00E3758E" w:rsidRDefault="00E3430F" w:rsidP="00E3430F">
      <w:pPr>
        <w:shd w:val="clear" w:color="auto" w:fill="FFFFFF"/>
        <w:jc w:val="both"/>
        <w:rPr>
          <w:b/>
          <w:sz w:val="28"/>
          <w:szCs w:val="28"/>
          <w:lang w:val="ru-RU"/>
        </w:rPr>
      </w:pPr>
      <w:r w:rsidRPr="00E3758E">
        <w:rPr>
          <w:b/>
          <w:sz w:val="28"/>
          <w:lang w:val="ru-RU"/>
        </w:rPr>
        <w:t xml:space="preserve">Об утверждении  Правил </w:t>
      </w:r>
      <w:r w:rsidRPr="00E3758E">
        <w:rPr>
          <w:b/>
          <w:sz w:val="28"/>
          <w:szCs w:val="28"/>
          <w:lang w:val="ru-RU"/>
        </w:rPr>
        <w:t>по ведению</w:t>
      </w:r>
    </w:p>
    <w:p w:rsidR="00E3430F" w:rsidRPr="00E3758E" w:rsidRDefault="00E3430F" w:rsidP="00E3430F">
      <w:pPr>
        <w:shd w:val="clear" w:color="auto" w:fill="FFFFFF"/>
        <w:jc w:val="both"/>
        <w:rPr>
          <w:b/>
          <w:sz w:val="28"/>
          <w:szCs w:val="28"/>
          <w:lang w:val="ru-RU"/>
        </w:rPr>
      </w:pPr>
      <w:r w:rsidRPr="00E3758E">
        <w:rPr>
          <w:b/>
          <w:sz w:val="28"/>
          <w:szCs w:val="28"/>
          <w:lang w:val="ru-RU"/>
        </w:rPr>
        <w:t xml:space="preserve">делопроизводства в организациях </w:t>
      </w:r>
    </w:p>
    <w:p w:rsidR="00E3430F" w:rsidRPr="00E3758E" w:rsidRDefault="00E3430F" w:rsidP="00E3430F">
      <w:pPr>
        <w:shd w:val="clear" w:color="auto" w:fill="FFFFFF"/>
        <w:jc w:val="both"/>
        <w:rPr>
          <w:b/>
          <w:sz w:val="28"/>
          <w:szCs w:val="28"/>
          <w:lang w:val="ru-RU"/>
        </w:rPr>
      </w:pPr>
      <w:r w:rsidRPr="00E3758E">
        <w:rPr>
          <w:b/>
          <w:sz w:val="28"/>
          <w:szCs w:val="28"/>
          <w:lang w:val="ru-RU"/>
        </w:rPr>
        <w:t xml:space="preserve">Профсоюза </w:t>
      </w:r>
    </w:p>
    <w:p w:rsidR="00E3430F" w:rsidRPr="00E3758E" w:rsidRDefault="00E3430F" w:rsidP="00E3430F">
      <w:pPr>
        <w:shd w:val="clear" w:color="auto" w:fill="FFFFFF"/>
        <w:ind w:firstLine="709"/>
        <w:jc w:val="both"/>
        <w:rPr>
          <w:lang w:val="ru-RU"/>
        </w:rPr>
      </w:pPr>
    </w:p>
    <w:p w:rsidR="00E3430F" w:rsidRPr="0059670F" w:rsidRDefault="00E3430F" w:rsidP="00E3430F">
      <w:pPr>
        <w:shd w:val="clear" w:color="auto" w:fill="FFFFFF"/>
        <w:ind w:firstLine="709"/>
        <w:jc w:val="both"/>
        <w:rPr>
          <w:b/>
          <w:sz w:val="28"/>
          <w:szCs w:val="28"/>
          <w:lang w:val="ru-RU"/>
        </w:rPr>
      </w:pPr>
      <w:r w:rsidRPr="0059670F">
        <w:rPr>
          <w:sz w:val="28"/>
          <w:szCs w:val="28"/>
          <w:lang w:val="ru-RU"/>
        </w:rPr>
        <w:t xml:space="preserve">  В целях дальнейшего улучшения работы с документами в организациях Профсоюза,</w:t>
      </w:r>
      <w:r w:rsidRPr="0059670F">
        <w:rPr>
          <w:b/>
          <w:sz w:val="28"/>
          <w:szCs w:val="28"/>
          <w:lang w:val="ru-RU"/>
        </w:rPr>
        <w:t xml:space="preserve"> Исполнительный комитет Профсоюза ПОСТАНОВЛЯЕТ:</w:t>
      </w:r>
    </w:p>
    <w:p w:rsidR="00E3430F" w:rsidRPr="0059670F" w:rsidRDefault="00E3430F" w:rsidP="00E3430F">
      <w:pPr>
        <w:shd w:val="clear" w:color="auto" w:fill="FFFFFF"/>
        <w:ind w:firstLine="709"/>
        <w:jc w:val="both"/>
        <w:rPr>
          <w:b/>
          <w:sz w:val="28"/>
          <w:szCs w:val="28"/>
          <w:lang w:val="ru-RU"/>
        </w:rPr>
      </w:pPr>
    </w:p>
    <w:p w:rsidR="00E3430F" w:rsidRDefault="00E3430F" w:rsidP="00E3430F">
      <w:pPr>
        <w:pStyle w:val="af7"/>
        <w:widowControl w:val="0"/>
        <w:numPr>
          <w:ilvl w:val="0"/>
          <w:numId w:val="2"/>
        </w:numPr>
        <w:shd w:val="clear" w:color="auto" w:fill="FFFFFF"/>
        <w:autoSpaceDE w:val="0"/>
        <w:ind w:left="0" w:firstLine="709"/>
        <w:jc w:val="both"/>
        <w:rPr>
          <w:sz w:val="28"/>
          <w:szCs w:val="28"/>
        </w:rPr>
      </w:pPr>
      <w:r>
        <w:rPr>
          <w:sz w:val="28"/>
          <w:szCs w:val="28"/>
        </w:rPr>
        <w:t>Утвердить прилагаемые Правила по ведению  делопроизводства в  организациях Профсоюза.</w:t>
      </w:r>
    </w:p>
    <w:p w:rsidR="00E3430F" w:rsidRDefault="00E3430F" w:rsidP="00E3430F">
      <w:pPr>
        <w:pStyle w:val="af7"/>
        <w:widowControl w:val="0"/>
        <w:numPr>
          <w:ilvl w:val="0"/>
          <w:numId w:val="2"/>
        </w:numPr>
        <w:shd w:val="clear" w:color="auto" w:fill="FFFFFF"/>
        <w:autoSpaceDE w:val="0"/>
        <w:ind w:left="0" w:firstLine="709"/>
        <w:jc w:val="both"/>
        <w:rPr>
          <w:sz w:val="28"/>
          <w:szCs w:val="28"/>
        </w:rPr>
      </w:pPr>
      <w:r>
        <w:rPr>
          <w:sz w:val="28"/>
          <w:szCs w:val="28"/>
        </w:rPr>
        <w:t>Комитетам (советам) межрегиональных, региональных, местных и первичных организаций Профсоюза в течение 2012 года:</w:t>
      </w:r>
    </w:p>
    <w:p w:rsidR="00E3430F" w:rsidRDefault="00E3430F" w:rsidP="00E3430F">
      <w:pPr>
        <w:pStyle w:val="af7"/>
        <w:shd w:val="clear" w:color="auto" w:fill="FFFFFF"/>
        <w:ind w:left="0" w:firstLine="709"/>
        <w:jc w:val="both"/>
        <w:rPr>
          <w:sz w:val="28"/>
          <w:szCs w:val="28"/>
        </w:rPr>
      </w:pPr>
      <w:r>
        <w:rPr>
          <w:sz w:val="28"/>
          <w:szCs w:val="28"/>
        </w:rPr>
        <w:t>провести необходимую организаторскую работу по приведению делопроизводства в  организациях Профсоюза в соответствие с настоящими Правилами;</w:t>
      </w:r>
    </w:p>
    <w:p w:rsidR="00E3430F" w:rsidRPr="0059670F" w:rsidRDefault="00E3430F" w:rsidP="00E3430F">
      <w:pPr>
        <w:shd w:val="clear" w:color="auto" w:fill="FFFFFF"/>
        <w:tabs>
          <w:tab w:val="left" w:pos="686"/>
        </w:tabs>
        <w:ind w:firstLine="709"/>
        <w:jc w:val="both"/>
        <w:rPr>
          <w:sz w:val="28"/>
          <w:szCs w:val="28"/>
          <w:lang w:val="ru-RU"/>
        </w:rPr>
      </w:pPr>
      <w:r w:rsidRPr="0059670F">
        <w:rPr>
          <w:sz w:val="28"/>
          <w:szCs w:val="28"/>
          <w:lang w:val="ru-RU"/>
        </w:rPr>
        <w:t>утвердить на заседаниях коллегиальных исполнительных профсоюзных органов Инструкции по делопроизводству межрегиональных, региональных, местных и первичных организаций Профсоюза.</w:t>
      </w:r>
    </w:p>
    <w:p w:rsidR="00E3430F" w:rsidRDefault="00E3430F" w:rsidP="00E3430F">
      <w:pPr>
        <w:pStyle w:val="af7"/>
        <w:widowControl w:val="0"/>
        <w:numPr>
          <w:ilvl w:val="0"/>
          <w:numId w:val="2"/>
        </w:numPr>
        <w:shd w:val="clear" w:color="auto" w:fill="FFFFFF"/>
        <w:autoSpaceDE w:val="0"/>
        <w:ind w:left="0" w:firstLine="709"/>
        <w:jc w:val="both"/>
        <w:rPr>
          <w:sz w:val="28"/>
          <w:szCs w:val="28"/>
        </w:rPr>
      </w:pPr>
      <w:r>
        <w:rPr>
          <w:sz w:val="28"/>
          <w:szCs w:val="28"/>
        </w:rPr>
        <w:t>Контроль за выполнением постановления возложить на отдел организационной работы аппарата Профсоюза.</w:t>
      </w:r>
    </w:p>
    <w:p w:rsidR="00E3430F" w:rsidRPr="0059670F" w:rsidRDefault="00E3430F" w:rsidP="00E3430F">
      <w:pPr>
        <w:shd w:val="clear" w:color="auto" w:fill="FFFFFF"/>
        <w:ind w:firstLine="709"/>
        <w:jc w:val="both"/>
        <w:rPr>
          <w:sz w:val="28"/>
          <w:szCs w:val="28"/>
          <w:lang w:val="ru-RU"/>
        </w:rPr>
      </w:pPr>
    </w:p>
    <w:p w:rsidR="00E3430F" w:rsidRPr="0059670F" w:rsidRDefault="00E3430F" w:rsidP="00E3430F">
      <w:pPr>
        <w:shd w:val="clear" w:color="auto" w:fill="FFFFFF"/>
        <w:ind w:firstLine="709"/>
        <w:jc w:val="both"/>
        <w:rPr>
          <w:sz w:val="28"/>
          <w:szCs w:val="28"/>
          <w:lang w:val="ru-RU"/>
        </w:rPr>
      </w:pPr>
    </w:p>
    <w:p w:rsidR="00E3430F" w:rsidRPr="0059670F" w:rsidRDefault="00E3430F" w:rsidP="00E3430F">
      <w:pPr>
        <w:shd w:val="clear" w:color="auto" w:fill="FFFFFF"/>
        <w:ind w:firstLine="709"/>
        <w:jc w:val="both"/>
        <w:rPr>
          <w:sz w:val="28"/>
          <w:szCs w:val="28"/>
          <w:lang w:val="ru-RU"/>
        </w:rPr>
      </w:pPr>
      <w:r>
        <w:rPr>
          <w:noProof/>
          <w:sz w:val="28"/>
          <w:szCs w:val="28"/>
          <w:lang w:val="ru-RU" w:eastAsia="ru-RU" w:bidi="ar-SA"/>
        </w:rPr>
        <w:drawing>
          <wp:anchor distT="0" distB="0" distL="114300" distR="114300" simplePos="0" relativeHeight="251659264" behindDoc="0" locked="0" layoutInCell="1" allowOverlap="1">
            <wp:simplePos x="0" y="0"/>
            <wp:positionH relativeFrom="column">
              <wp:posOffset>3126740</wp:posOffset>
            </wp:positionH>
            <wp:positionV relativeFrom="paragraph">
              <wp:posOffset>26035</wp:posOffset>
            </wp:positionV>
            <wp:extent cx="1019175" cy="590550"/>
            <wp:effectExtent l="0" t="0" r="9525"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19175" cy="590550"/>
                    </a:xfrm>
                    <a:prstGeom prst="rect">
                      <a:avLst/>
                    </a:prstGeom>
                    <a:noFill/>
                  </pic:spPr>
                </pic:pic>
              </a:graphicData>
            </a:graphic>
            <wp14:sizeRelH relativeFrom="page">
              <wp14:pctWidth>0</wp14:pctWidth>
            </wp14:sizeRelH>
            <wp14:sizeRelV relativeFrom="page">
              <wp14:pctHeight>0</wp14:pctHeight>
            </wp14:sizeRelV>
          </wp:anchor>
        </w:drawing>
      </w:r>
    </w:p>
    <w:p w:rsidR="00E3430F" w:rsidRPr="0059670F" w:rsidRDefault="00E3430F" w:rsidP="00E3430F">
      <w:pPr>
        <w:shd w:val="clear" w:color="auto" w:fill="FFFFFF"/>
        <w:ind w:firstLine="709"/>
        <w:jc w:val="both"/>
        <w:rPr>
          <w:sz w:val="28"/>
          <w:szCs w:val="28"/>
          <w:lang w:val="ru-RU"/>
        </w:rPr>
      </w:pPr>
      <w:r w:rsidRPr="0059670F">
        <w:rPr>
          <w:sz w:val="28"/>
          <w:szCs w:val="28"/>
          <w:lang w:val="ru-RU"/>
        </w:rPr>
        <w:t xml:space="preserve"> Председатель     Профсоюза                                  Г.И. Меркулова</w:t>
      </w:r>
    </w:p>
    <w:p w:rsidR="00E3430F" w:rsidRPr="0059670F" w:rsidRDefault="00E3430F" w:rsidP="00E3430F">
      <w:pPr>
        <w:shd w:val="clear" w:color="auto" w:fill="FFFFFF"/>
        <w:ind w:firstLine="709"/>
        <w:jc w:val="both"/>
        <w:rPr>
          <w:sz w:val="28"/>
          <w:szCs w:val="28"/>
          <w:lang w:val="ru-RU"/>
        </w:rPr>
      </w:pPr>
    </w:p>
    <w:p w:rsidR="00E3430F" w:rsidRPr="0059670F" w:rsidRDefault="00E3430F" w:rsidP="00E3430F">
      <w:pPr>
        <w:shd w:val="clear" w:color="auto" w:fill="FFFFFF"/>
        <w:ind w:firstLine="709"/>
        <w:jc w:val="both"/>
        <w:rPr>
          <w:sz w:val="28"/>
          <w:szCs w:val="28"/>
          <w:lang w:val="ru-RU"/>
        </w:rPr>
      </w:pPr>
    </w:p>
    <w:p w:rsidR="00E3430F" w:rsidRPr="0059670F" w:rsidRDefault="00E3430F" w:rsidP="00E3430F">
      <w:pPr>
        <w:shd w:val="clear" w:color="auto" w:fill="FFFFFF"/>
        <w:jc w:val="right"/>
        <w:rPr>
          <w:sz w:val="28"/>
          <w:szCs w:val="28"/>
          <w:lang w:val="ru-RU"/>
        </w:rPr>
      </w:pPr>
    </w:p>
    <w:p w:rsidR="00E3430F" w:rsidRPr="0059670F" w:rsidRDefault="00E3430F" w:rsidP="00E3430F">
      <w:pPr>
        <w:shd w:val="clear" w:color="auto" w:fill="FFFFFF"/>
        <w:jc w:val="right"/>
        <w:rPr>
          <w:sz w:val="28"/>
          <w:szCs w:val="28"/>
          <w:lang w:val="ru-RU"/>
        </w:rPr>
      </w:pPr>
    </w:p>
    <w:p w:rsidR="00E3430F" w:rsidRPr="0059670F" w:rsidRDefault="00E3430F" w:rsidP="00E3430F">
      <w:pPr>
        <w:shd w:val="clear" w:color="auto" w:fill="FFFFFF"/>
        <w:jc w:val="right"/>
        <w:rPr>
          <w:sz w:val="28"/>
          <w:szCs w:val="28"/>
          <w:lang w:val="ru-RU"/>
        </w:rPr>
      </w:pPr>
      <w:r w:rsidRPr="0059670F">
        <w:rPr>
          <w:sz w:val="28"/>
          <w:szCs w:val="28"/>
          <w:lang w:val="ru-RU"/>
        </w:rPr>
        <w:t>Приложение</w:t>
      </w:r>
      <w:r>
        <w:rPr>
          <w:sz w:val="28"/>
          <w:szCs w:val="28"/>
          <w:lang w:val="ru-RU"/>
        </w:rPr>
        <w:t xml:space="preserve"> </w:t>
      </w:r>
    </w:p>
    <w:p w:rsidR="00E3430F" w:rsidRPr="0059670F" w:rsidRDefault="00E3430F" w:rsidP="00E3430F">
      <w:pPr>
        <w:shd w:val="clear" w:color="auto" w:fill="FFFFFF"/>
        <w:jc w:val="right"/>
        <w:rPr>
          <w:sz w:val="28"/>
          <w:szCs w:val="28"/>
          <w:lang w:val="ru-RU"/>
        </w:rPr>
      </w:pPr>
      <w:r w:rsidRPr="0059670F">
        <w:rPr>
          <w:sz w:val="28"/>
          <w:szCs w:val="28"/>
          <w:lang w:val="ru-RU"/>
        </w:rPr>
        <w:t>к постановлению</w:t>
      </w:r>
    </w:p>
    <w:p w:rsidR="00E3430F" w:rsidRPr="0059670F" w:rsidRDefault="00E3430F" w:rsidP="00E3430F">
      <w:pPr>
        <w:shd w:val="clear" w:color="auto" w:fill="FFFFFF"/>
        <w:jc w:val="right"/>
        <w:rPr>
          <w:sz w:val="28"/>
          <w:szCs w:val="28"/>
          <w:lang w:val="ru-RU"/>
        </w:rPr>
      </w:pPr>
      <w:r w:rsidRPr="0059670F">
        <w:rPr>
          <w:sz w:val="28"/>
          <w:szCs w:val="28"/>
          <w:lang w:val="ru-RU"/>
        </w:rPr>
        <w:lastRenderedPageBreak/>
        <w:t>Исполкома Профсоюза</w:t>
      </w:r>
    </w:p>
    <w:p w:rsidR="00E3430F" w:rsidRPr="0059670F" w:rsidRDefault="00E3430F" w:rsidP="00E3430F">
      <w:pPr>
        <w:shd w:val="clear" w:color="auto" w:fill="FFFFFF"/>
        <w:jc w:val="right"/>
        <w:rPr>
          <w:sz w:val="28"/>
          <w:szCs w:val="28"/>
          <w:lang w:val="ru-RU"/>
        </w:rPr>
      </w:pPr>
      <w:r w:rsidRPr="0059670F">
        <w:rPr>
          <w:sz w:val="28"/>
          <w:szCs w:val="28"/>
          <w:lang w:val="ru-RU"/>
        </w:rPr>
        <w:t>от 7 июня 2012 г. №10</w:t>
      </w:r>
    </w:p>
    <w:p w:rsidR="00E3430F" w:rsidRPr="0059670F" w:rsidRDefault="00E3430F" w:rsidP="00E3430F">
      <w:pPr>
        <w:shd w:val="clear" w:color="auto" w:fill="FFFFFF"/>
        <w:jc w:val="center"/>
        <w:rPr>
          <w:b/>
          <w:sz w:val="28"/>
          <w:szCs w:val="28"/>
          <w:lang w:val="ru-RU"/>
        </w:rPr>
      </w:pPr>
      <w:r w:rsidRPr="0059670F">
        <w:rPr>
          <w:b/>
          <w:sz w:val="28"/>
          <w:szCs w:val="28"/>
          <w:lang w:val="ru-RU"/>
        </w:rPr>
        <w:t>ПРАВИЛА</w:t>
      </w:r>
    </w:p>
    <w:p w:rsidR="00E3430F" w:rsidRPr="0059670F" w:rsidRDefault="00E3430F" w:rsidP="00E3430F">
      <w:pPr>
        <w:shd w:val="clear" w:color="auto" w:fill="FFFFFF"/>
        <w:jc w:val="center"/>
        <w:rPr>
          <w:b/>
          <w:sz w:val="28"/>
          <w:szCs w:val="28"/>
          <w:lang w:val="ru-RU"/>
        </w:rPr>
      </w:pPr>
      <w:r w:rsidRPr="0059670F">
        <w:rPr>
          <w:b/>
          <w:sz w:val="28"/>
          <w:szCs w:val="28"/>
          <w:lang w:val="ru-RU"/>
        </w:rPr>
        <w:t>по ведению делопроизводства в организациях Профсоюза работников народного образования и науки Российской Федерации</w:t>
      </w:r>
    </w:p>
    <w:p w:rsidR="00E3430F" w:rsidRPr="0059670F" w:rsidRDefault="00E3430F" w:rsidP="00E3430F">
      <w:pPr>
        <w:shd w:val="clear" w:color="auto" w:fill="FFFFFF"/>
        <w:jc w:val="both"/>
        <w:rPr>
          <w:b/>
          <w:sz w:val="16"/>
          <w:szCs w:val="16"/>
          <w:lang w:val="ru-RU"/>
        </w:rPr>
      </w:pPr>
    </w:p>
    <w:p w:rsidR="00E3430F" w:rsidRPr="0059670F" w:rsidRDefault="00E3430F" w:rsidP="00E3430F">
      <w:pPr>
        <w:shd w:val="clear" w:color="auto" w:fill="FFFFFF"/>
        <w:ind w:firstLine="720"/>
        <w:jc w:val="center"/>
        <w:rPr>
          <w:b/>
          <w:bCs/>
          <w:spacing w:val="-1"/>
          <w:sz w:val="28"/>
          <w:szCs w:val="28"/>
          <w:lang w:val="ru-RU"/>
        </w:rPr>
      </w:pPr>
      <w:r>
        <w:rPr>
          <w:b/>
          <w:bCs/>
          <w:spacing w:val="-1"/>
          <w:sz w:val="28"/>
          <w:szCs w:val="28"/>
        </w:rPr>
        <w:t>I</w:t>
      </w:r>
      <w:r w:rsidRPr="0059670F">
        <w:rPr>
          <w:b/>
          <w:bCs/>
          <w:spacing w:val="-1"/>
          <w:sz w:val="28"/>
          <w:szCs w:val="28"/>
          <w:lang w:val="ru-RU"/>
        </w:rPr>
        <w:t>. Общие положения</w:t>
      </w:r>
    </w:p>
    <w:p w:rsidR="00E3430F" w:rsidRPr="0059670F" w:rsidRDefault="00E3430F" w:rsidP="00E3430F">
      <w:pPr>
        <w:shd w:val="clear" w:color="auto" w:fill="FFFFFF"/>
        <w:ind w:firstLine="720"/>
        <w:jc w:val="both"/>
        <w:rPr>
          <w:sz w:val="28"/>
          <w:szCs w:val="28"/>
          <w:lang w:val="ru-RU"/>
        </w:rPr>
      </w:pPr>
      <w:r w:rsidRPr="0059670F">
        <w:rPr>
          <w:sz w:val="28"/>
          <w:szCs w:val="28"/>
          <w:lang w:val="ru-RU"/>
        </w:rPr>
        <w:t>1.1. Правила по ведению делопроизводства в организациях Профсоюза работников народного образования и науки Российской Федерации (далее - Правила) разработаны в целях установления единых требований к подготовке, обработке, хранению и использованию в деятельности организаций Профсоюза работников народного образования и науки Российской Федерации (далее - Профсоюз) документов, совершенствования делопроизводства в организациях Профсоюза.</w:t>
      </w:r>
    </w:p>
    <w:p w:rsidR="00E3430F" w:rsidRPr="0059670F" w:rsidRDefault="00E3430F" w:rsidP="00E3430F">
      <w:pPr>
        <w:shd w:val="clear" w:color="auto" w:fill="FFFFFF"/>
        <w:ind w:firstLine="720"/>
        <w:jc w:val="both"/>
        <w:rPr>
          <w:sz w:val="28"/>
          <w:szCs w:val="28"/>
          <w:lang w:val="ru-RU"/>
        </w:rPr>
      </w:pPr>
      <w:r w:rsidRPr="0059670F">
        <w:rPr>
          <w:sz w:val="28"/>
          <w:szCs w:val="28"/>
          <w:lang w:val="ru-RU"/>
        </w:rPr>
        <w:t>1.2. Настоящие Правила разработаны в соответствии с законодательством Российской Федерации в сфере информации, документации и архивного дела и Уставом Профсоюза.</w:t>
      </w:r>
    </w:p>
    <w:p w:rsidR="00E3430F" w:rsidRPr="0059670F" w:rsidRDefault="00E3430F" w:rsidP="00E3430F">
      <w:pPr>
        <w:ind w:firstLine="720"/>
        <w:jc w:val="both"/>
        <w:rPr>
          <w:sz w:val="28"/>
          <w:szCs w:val="28"/>
          <w:lang w:val="ru-RU"/>
        </w:rPr>
      </w:pPr>
      <w:r w:rsidRPr="0059670F">
        <w:rPr>
          <w:sz w:val="28"/>
          <w:szCs w:val="28"/>
          <w:lang w:val="ru-RU"/>
        </w:rPr>
        <w:t>1.3. Основные понятия, применяемые в Правилах:</w:t>
      </w:r>
    </w:p>
    <w:p w:rsidR="00E3430F" w:rsidRPr="0059670F" w:rsidRDefault="00E3430F" w:rsidP="00E3430F">
      <w:pPr>
        <w:ind w:firstLine="720"/>
        <w:jc w:val="both"/>
        <w:rPr>
          <w:sz w:val="28"/>
          <w:szCs w:val="28"/>
          <w:lang w:val="ru-RU"/>
        </w:rPr>
      </w:pPr>
      <w:r w:rsidRPr="0059670F">
        <w:rPr>
          <w:b/>
          <w:bCs/>
          <w:sz w:val="28"/>
          <w:szCs w:val="28"/>
          <w:lang w:val="ru-RU"/>
        </w:rPr>
        <w:t>документирование</w:t>
      </w:r>
      <w:r w:rsidRPr="0059670F">
        <w:rPr>
          <w:sz w:val="28"/>
          <w:szCs w:val="28"/>
          <w:lang w:val="ru-RU"/>
        </w:rPr>
        <w:t xml:space="preserve"> - фиксация информации на материальных носителях в установленном порядке;</w:t>
      </w:r>
    </w:p>
    <w:p w:rsidR="00E3430F" w:rsidRPr="0059670F" w:rsidRDefault="00E3430F" w:rsidP="00E3430F">
      <w:pPr>
        <w:ind w:firstLine="720"/>
        <w:jc w:val="both"/>
        <w:rPr>
          <w:sz w:val="28"/>
          <w:szCs w:val="28"/>
          <w:lang w:val="ru-RU"/>
        </w:rPr>
      </w:pPr>
      <w:r w:rsidRPr="0059670F">
        <w:rPr>
          <w:b/>
          <w:bCs/>
          <w:sz w:val="28"/>
          <w:szCs w:val="28"/>
          <w:lang w:val="ru-RU"/>
        </w:rPr>
        <w:t>делопроизводство</w:t>
      </w:r>
      <w:r w:rsidRPr="0059670F">
        <w:rPr>
          <w:sz w:val="28"/>
          <w:szCs w:val="28"/>
          <w:lang w:val="ru-RU"/>
        </w:rPr>
        <w:t xml:space="preserve"> - деятельность, обеспечивающая создание официальных документов и организацию работы с ними в </w:t>
      </w:r>
      <w:r w:rsidRPr="0059670F">
        <w:rPr>
          <w:bCs/>
          <w:iCs/>
          <w:sz w:val="28"/>
          <w:szCs w:val="28"/>
          <w:lang w:val="ru-RU"/>
        </w:rPr>
        <w:t>организациях Профсоюза</w:t>
      </w:r>
      <w:r w:rsidRPr="0059670F">
        <w:rPr>
          <w:sz w:val="28"/>
          <w:szCs w:val="28"/>
          <w:lang w:val="ru-RU"/>
        </w:rPr>
        <w:t>;</w:t>
      </w:r>
    </w:p>
    <w:p w:rsidR="00E3430F" w:rsidRPr="0059670F" w:rsidRDefault="00E3430F" w:rsidP="00E3430F">
      <w:pPr>
        <w:ind w:firstLine="720"/>
        <w:jc w:val="both"/>
        <w:rPr>
          <w:sz w:val="28"/>
          <w:szCs w:val="28"/>
          <w:lang w:val="ru-RU"/>
        </w:rPr>
      </w:pPr>
      <w:r w:rsidRPr="0059670F">
        <w:rPr>
          <w:b/>
          <w:bCs/>
          <w:sz w:val="28"/>
          <w:szCs w:val="28"/>
          <w:lang w:val="ru-RU"/>
        </w:rPr>
        <w:t>документ</w:t>
      </w:r>
      <w:r w:rsidRPr="0059670F">
        <w:rPr>
          <w:sz w:val="28"/>
          <w:szCs w:val="28"/>
          <w:lang w:val="ru-RU"/>
        </w:rPr>
        <w:t xml:space="preserve"> - официальный документ, созданный Профсоюзом, организацией Профсоюза, государственным органом, органом местного самоуправления, юридическим или физическим лицом, оформленный в установленном порядке и включенный в документооборот </w:t>
      </w:r>
      <w:r w:rsidRPr="0059670F">
        <w:rPr>
          <w:bCs/>
          <w:iCs/>
          <w:sz w:val="28"/>
          <w:szCs w:val="28"/>
          <w:lang w:val="ru-RU"/>
        </w:rPr>
        <w:t>организации Профсоюза</w:t>
      </w:r>
      <w:r w:rsidRPr="0059670F">
        <w:rPr>
          <w:sz w:val="28"/>
          <w:szCs w:val="28"/>
          <w:lang w:val="ru-RU"/>
        </w:rPr>
        <w:t>;</w:t>
      </w:r>
    </w:p>
    <w:p w:rsidR="00E3430F" w:rsidRPr="0059670F" w:rsidRDefault="00E3430F" w:rsidP="00E3430F">
      <w:pPr>
        <w:ind w:firstLine="720"/>
        <w:jc w:val="both"/>
        <w:rPr>
          <w:sz w:val="28"/>
          <w:szCs w:val="28"/>
          <w:lang w:val="ru-RU"/>
        </w:rPr>
      </w:pPr>
      <w:r w:rsidRPr="0059670F">
        <w:rPr>
          <w:b/>
          <w:bCs/>
          <w:sz w:val="28"/>
          <w:szCs w:val="28"/>
          <w:lang w:val="ru-RU"/>
        </w:rPr>
        <w:t xml:space="preserve">электронный документ </w:t>
      </w:r>
      <w:r w:rsidRPr="0059670F">
        <w:rPr>
          <w:sz w:val="28"/>
          <w:szCs w:val="28"/>
          <w:lang w:val="ru-RU"/>
        </w:rPr>
        <w:t>- документ, в котором информация представлена в электронно-цифровой форме;</w:t>
      </w:r>
    </w:p>
    <w:p w:rsidR="00E3430F" w:rsidRPr="0059670F" w:rsidRDefault="00E3430F" w:rsidP="00E3430F">
      <w:pPr>
        <w:ind w:firstLine="720"/>
        <w:jc w:val="both"/>
        <w:rPr>
          <w:sz w:val="28"/>
          <w:szCs w:val="28"/>
          <w:lang w:val="ru-RU"/>
        </w:rPr>
      </w:pPr>
      <w:r w:rsidRPr="0059670F">
        <w:rPr>
          <w:b/>
          <w:bCs/>
          <w:sz w:val="28"/>
          <w:szCs w:val="28"/>
          <w:lang w:val="ru-RU"/>
        </w:rPr>
        <w:t>вид документа</w:t>
      </w:r>
      <w:r w:rsidRPr="0059670F">
        <w:rPr>
          <w:sz w:val="28"/>
          <w:szCs w:val="28"/>
          <w:lang w:val="ru-RU"/>
        </w:rPr>
        <w:t xml:space="preserve"> - принадлежность документа к определенной группе документов по признакам содержания и целевого назначения;</w:t>
      </w:r>
    </w:p>
    <w:p w:rsidR="00E3430F" w:rsidRPr="0059670F" w:rsidRDefault="00E3430F" w:rsidP="00E3430F">
      <w:pPr>
        <w:ind w:firstLine="720"/>
        <w:jc w:val="both"/>
        <w:rPr>
          <w:sz w:val="28"/>
          <w:szCs w:val="28"/>
          <w:lang w:val="ru-RU"/>
        </w:rPr>
      </w:pPr>
      <w:bookmarkStart w:id="1" w:name="sub_10327"/>
      <w:r w:rsidRPr="0059670F">
        <w:rPr>
          <w:b/>
          <w:bCs/>
          <w:sz w:val="28"/>
          <w:szCs w:val="28"/>
          <w:lang w:val="ru-RU"/>
        </w:rPr>
        <w:t>оформление документа</w:t>
      </w:r>
      <w:r w:rsidRPr="0059670F">
        <w:rPr>
          <w:sz w:val="28"/>
          <w:szCs w:val="28"/>
          <w:lang w:val="ru-RU"/>
        </w:rPr>
        <w:t xml:space="preserve"> - проставление необходимых реквизитов, установленных правилами документирования;</w:t>
      </w:r>
    </w:p>
    <w:bookmarkEnd w:id="1"/>
    <w:p w:rsidR="00E3430F" w:rsidRPr="0059670F" w:rsidRDefault="00E3430F" w:rsidP="00E3430F">
      <w:pPr>
        <w:ind w:firstLine="720"/>
        <w:jc w:val="both"/>
        <w:rPr>
          <w:sz w:val="28"/>
          <w:szCs w:val="28"/>
          <w:lang w:val="ru-RU"/>
        </w:rPr>
      </w:pPr>
      <w:r w:rsidRPr="0059670F">
        <w:rPr>
          <w:b/>
          <w:bCs/>
          <w:sz w:val="28"/>
          <w:szCs w:val="28"/>
          <w:lang w:val="ru-RU"/>
        </w:rPr>
        <w:t>реквизит документа</w:t>
      </w:r>
      <w:r w:rsidRPr="0059670F">
        <w:rPr>
          <w:sz w:val="28"/>
          <w:szCs w:val="28"/>
          <w:lang w:val="ru-RU"/>
        </w:rPr>
        <w:t xml:space="preserve"> - обязательный элемент оформления документа;</w:t>
      </w:r>
    </w:p>
    <w:p w:rsidR="00E3430F" w:rsidRPr="0059670F" w:rsidRDefault="00E3430F" w:rsidP="00E3430F">
      <w:pPr>
        <w:ind w:firstLine="720"/>
        <w:jc w:val="both"/>
        <w:rPr>
          <w:sz w:val="28"/>
          <w:szCs w:val="28"/>
          <w:lang w:val="ru-RU"/>
        </w:rPr>
      </w:pPr>
      <w:r w:rsidRPr="0059670F">
        <w:rPr>
          <w:b/>
          <w:bCs/>
          <w:sz w:val="28"/>
          <w:szCs w:val="28"/>
          <w:lang w:val="ru-RU"/>
        </w:rPr>
        <w:t>бланк документа</w:t>
      </w:r>
      <w:r w:rsidRPr="0059670F">
        <w:rPr>
          <w:sz w:val="28"/>
          <w:szCs w:val="28"/>
          <w:lang w:val="ru-RU"/>
        </w:rPr>
        <w:t xml:space="preserve"> - набор реквизитов, идентифицирующих физическое или юридическое лицо, создавшее письменный документ;</w:t>
      </w:r>
    </w:p>
    <w:p w:rsidR="00E3430F" w:rsidRPr="0059670F" w:rsidRDefault="00E3430F" w:rsidP="00E3430F">
      <w:pPr>
        <w:shd w:val="clear" w:color="auto" w:fill="FFFFFF"/>
        <w:tabs>
          <w:tab w:val="left" w:pos="874"/>
        </w:tabs>
        <w:ind w:firstLine="709"/>
        <w:jc w:val="both"/>
        <w:rPr>
          <w:sz w:val="28"/>
          <w:szCs w:val="28"/>
          <w:lang w:val="ru-RU"/>
        </w:rPr>
      </w:pPr>
      <w:r w:rsidRPr="0059670F">
        <w:rPr>
          <w:b/>
          <w:sz w:val="28"/>
          <w:szCs w:val="28"/>
          <w:lang w:val="ru-RU"/>
        </w:rPr>
        <w:t>бланк профсоюзного документа</w:t>
      </w:r>
      <w:r w:rsidRPr="0059670F">
        <w:rPr>
          <w:sz w:val="28"/>
          <w:szCs w:val="28"/>
          <w:lang w:val="ru-RU"/>
        </w:rPr>
        <w:t xml:space="preserve"> -</w:t>
      </w:r>
      <w:r w:rsidRPr="0059670F">
        <w:rPr>
          <w:b/>
          <w:bCs/>
          <w:w w:val="92"/>
          <w:sz w:val="28"/>
          <w:szCs w:val="28"/>
          <w:lang w:val="ru-RU"/>
        </w:rPr>
        <w:t xml:space="preserve"> </w:t>
      </w:r>
      <w:r w:rsidRPr="0059670F">
        <w:rPr>
          <w:sz w:val="28"/>
          <w:szCs w:val="28"/>
          <w:lang w:val="ru-RU"/>
        </w:rPr>
        <w:t>форма утвержденного в установленном порядке бланка с отражением официальной символики Профсоюза и реквизитов профсоюзной организации;</w:t>
      </w:r>
    </w:p>
    <w:p w:rsidR="00E3430F" w:rsidRPr="0059670F" w:rsidRDefault="00E3430F" w:rsidP="00E3430F">
      <w:pPr>
        <w:ind w:firstLine="720"/>
        <w:jc w:val="both"/>
        <w:rPr>
          <w:sz w:val="28"/>
          <w:szCs w:val="28"/>
          <w:lang w:val="ru-RU"/>
        </w:rPr>
      </w:pPr>
      <w:r w:rsidRPr="0059670F">
        <w:rPr>
          <w:b/>
          <w:bCs/>
          <w:sz w:val="28"/>
          <w:szCs w:val="28"/>
          <w:lang w:val="ru-RU"/>
        </w:rPr>
        <w:t>подлинник документа</w:t>
      </w:r>
      <w:r w:rsidRPr="0059670F">
        <w:rPr>
          <w:sz w:val="28"/>
          <w:szCs w:val="28"/>
          <w:lang w:val="ru-RU"/>
        </w:rPr>
        <w:t xml:space="preserve"> - первый или единственный экземпляр документа;</w:t>
      </w:r>
    </w:p>
    <w:p w:rsidR="00E3430F" w:rsidRPr="0059670F" w:rsidRDefault="00E3430F" w:rsidP="00E3430F">
      <w:pPr>
        <w:ind w:firstLine="720"/>
        <w:jc w:val="both"/>
        <w:rPr>
          <w:sz w:val="28"/>
          <w:szCs w:val="28"/>
          <w:lang w:val="ru-RU"/>
        </w:rPr>
      </w:pPr>
      <w:r w:rsidRPr="0059670F">
        <w:rPr>
          <w:b/>
          <w:bCs/>
          <w:sz w:val="28"/>
          <w:szCs w:val="28"/>
          <w:lang w:val="ru-RU"/>
        </w:rPr>
        <w:t>копия документа</w:t>
      </w:r>
      <w:r w:rsidRPr="0059670F">
        <w:rPr>
          <w:sz w:val="28"/>
          <w:szCs w:val="28"/>
          <w:lang w:val="ru-RU"/>
        </w:rPr>
        <w:t xml:space="preserve"> - документ, полностью воспроизводящий информацию подлинника документа и его внешние признаки, не имеющий юридической силы;</w:t>
      </w:r>
    </w:p>
    <w:p w:rsidR="00E3430F" w:rsidRPr="0059670F" w:rsidRDefault="00E3430F" w:rsidP="00E3430F">
      <w:pPr>
        <w:ind w:firstLine="720"/>
        <w:jc w:val="both"/>
        <w:rPr>
          <w:sz w:val="28"/>
          <w:szCs w:val="28"/>
          <w:lang w:val="ru-RU"/>
        </w:rPr>
      </w:pPr>
      <w:r w:rsidRPr="0059670F">
        <w:rPr>
          <w:b/>
          <w:bCs/>
          <w:sz w:val="28"/>
          <w:szCs w:val="28"/>
          <w:lang w:val="ru-RU"/>
        </w:rPr>
        <w:t>заверенная копия</w:t>
      </w:r>
      <w:r w:rsidRPr="0059670F">
        <w:rPr>
          <w:sz w:val="28"/>
          <w:szCs w:val="28"/>
          <w:lang w:val="ru-RU"/>
        </w:rPr>
        <w:t xml:space="preserve"> - копия документа, на которой в соответствии с установленным порядком проставляют необходимые реквизиты, придающие ей юридическую силу;</w:t>
      </w:r>
    </w:p>
    <w:p w:rsidR="00E3430F" w:rsidRPr="0059670F" w:rsidRDefault="00E3430F" w:rsidP="00E3430F">
      <w:pPr>
        <w:ind w:firstLine="720"/>
        <w:jc w:val="both"/>
        <w:rPr>
          <w:sz w:val="28"/>
          <w:szCs w:val="28"/>
          <w:lang w:val="ru-RU"/>
        </w:rPr>
      </w:pPr>
      <w:r w:rsidRPr="0059670F">
        <w:rPr>
          <w:b/>
          <w:bCs/>
          <w:sz w:val="28"/>
          <w:szCs w:val="28"/>
          <w:lang w:val="ru-RU"/>
        </w:rPr>
        <w:lastRenderedPageBreak/>
        <w:t xml:space="preserve">обращение </w:t>
      </w:r>
      <w:r w:rsidRPr="0059670F">
        <w:rPr>
          <w:b/>
          <w:bCs/>
          <w:iCs/>
          <w:sz w:val="28"/>
          <w:szCs w:val="28"/>
          <w:lang w:val="ru-RU"/>
        </w:rPr>
        <w:t>члена Профсоюза</w:t>
      </w:r>
      <w:r w:rsidRPr="0059670F">
        <w:rPr>
          <w:sz w:val="28"/>
          <w:szCs w:val="28"/>
          <w:lang w:val="ru-RU"/>
        </w:rPr>
        <w:t xml:space="preserve"> - направленные в письменном виде или в электронно-цифровой форме в организацию Профсоюза предложение, заявление или жалоба, а также устное обращение работника, являющегося членом Профсоюза, в профсоюзную организацию;</w:t>
      </w:r>
    </w:p>
    <w:p w:rsidR="00E3430F" w:rsidRPr="0059670F" w:rsidRDefault="00E3430F" w:rsidP="00E3430F">
      <w:pPr>
        <w:ind w:firstLine="720"/>
        <w:jc w:val="both"/>
        <w:rPr>
          <w:sz w:val="28"/>
          <w:szCs w:val="28"/>
          <w:lang w:val="ru-RU"/>
        </w:rPr>
      </w:pPr>
      <w:r w:rsidRPr="0059670F">
        <w:rPr>
          <w:b/>
          <w:bCs/>
          <w:sz w:val="28"/>
          <w:szCs w:val="28"/>
          <w:lang w:val="ru-RU"/>
        </w:rPr>
        <w:t>документооборот</w:t>
      </w:r>
      <w:r w:rsidRPr="0059670F">
        <w:rPr>
          <w:sz w:val="28"/>
          <w:szCs w:val="28"/>
          <w:lang w:val="ru-RU"/>
        </w:rPr>
        <w:t xml:space="preserve"> - движение документов с момента их создания или получения до завершения исполнения, помещения в дело и (или) отправки;</w:t>
      </w:r>
    </w:p>
    <w:p w:rsidR="00E3430F" w:rsidRPr="0059670F" w:rsidRDefault="00E3430F" w:rsidP="00E3430F">
      <w:pPr>
        <w:ind w:firstLine="720"/>
        <w:jc w:val="both"/>
        <w:rPr>
          <w:sz w:val="28"/>
          <w:szCs w:val="28"/>
          <w:lang w:val="ru-RU"/>
        </w:rPr>
      </w:pPr>
      <w:r w:rsidRPr="0059670F">
        <w:rPr>
          <w:b/>
          <w:bCs/>
          <w:sz w:val="28"/>
          <w:szCs w:val="28"/>
          <w:lang w:val="ru-RU"/>
        </w:rPr>
        <w:t>регистрация документа</w:t>
      </w:r>
      <w:r w:rsidRPr="0059670F">
        <w:rPr>
          <w:sz w:val="28"/>
          <w:szCs w:val="28"/>
          <w:lang w:val="ru-RU"/>
        </w:rPr>
        <w:t xml:space="preserve"> - присвоение документу регистрационного номера и запись в установленном порядке сведений о документе;</w:t>
      </w:r>
    </w:p>
    <w:p w:rsidR="00E3430F" w:rsidRPr="0059670F" w:rsidRDefault="00E3430F" w:rsidP="00E3430F">
      <w:pPr>
        <w:ind w:firstLine="720"/>
        <w:jc w:val="both"/>
        <w:rPr>
          <w:sz w:val="28"/>
          <w:szCs w:val="28"/>
          <w:lang w:val="ru-RU"/>
        </w:rPr>
      </w:pPr>
      <w:r w:rsidRPr="0059670F">
        <w:rPr>
          <w:b/>
          <w:bCs/>
          <w:sz w:val="28"/>
          <w:szCs w:val="28"/>
          <w:lang w:val="ru-RU"/>
        </w:rPr>
        <w:t>номенклатура дел</w:t>
      </w:r>
      <w:r w:rsidRPr="0059670F">
        <w:rPr>
          <w:sz w:val="28"/>
          <w:szCs w:val="28"/>
          <w:lang w:val="ru-RU"/>
        </w:rPr>
        <w:t xml:space="preserve"> - систематизированный перечень наименований дел, формируемых в организации Профсоюза, с указанием сроков их хранения;</w:t>
      </w:r>
    </w:p>
    <w:p w:rsidR="00E3430F" w:rsidRPr="0059670F" w:rsidRDefault="00E3430F" w:rsidP="00E3430F">
      <w:pPr>
        <w:ind w:firstLine="720"/>
        <w:jc w:val="both"/>
        <w:rPr>
          <w:sz w:val="28"/>
          <w:szCs w:val="28"/>
          <w:lang w:val="ru-RU"/>
        </w:rPr>
      </w:pPr>
      <w:r w:rsidRPr="0059670F">
        <w:rPr>
          <w:b/>
          <w:bCs/>
          <w:sz w:val="28"/>
          <w:szCs w:val="28"/>
          <w:lang w:val="ru-RU"/>
        </w:rPr>
        <w:t>экспертиза ценности документов</w:t>
      </w:r>
      <w:r w:rsidRPr="0059670F">
        <w:rPr>
          <w:sz w:val="28"/>
          <w:szCs w:val="28"/>
          <w:lang w:val="ru-RU"/>
        </w:rPr>
        <w:t xml:space="preserve"> - изучение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 и других архивов;</w:t>
      </w:r>
    </w:p>
    <w:p w:rsidR="00E3430F" w:rsidRPr="0059670F" w:rsidRDefault="00E3430F" w:rsidP="00E3430F">
      <w:pPr>
        <w:ind w:firstLine="720"/>
        <w:jc w:val="both"/>
        <w:rPr>
          <w:sz w:val="28"/>
          <w:szCs w:val="28"/>
          <w:lang w:val="ru-RU"/>
        </w:rPr>
      </w:pPr>
      <w:r w:rsidRPr="0059670F">
        <w:rPr>
          <w:b/>
          <w:bCs/>
          <w:sz w:val="28"/>
          <w:szCs w:val="28"/>
          <w:lang w:val="ru-RU"/>
        </w:rPr>
        <w:t>дело</w:t>
      </w:r>
      <w:r w:rsidRPr="0059670F">
        <w:rPr>
          <w:sz w:val="28"/>
          <w:szCs w:val="28"/>
          <w:lang w:val="ru-RU"/>
        </w:rPr>
        <w:t xml:space="preserve"> - совокупность документов или отдельный документ, относящиеся к одному вопросу или участку деятельности организации Профсоюза;</w:t>
      </w:r>
    </w:p>
    <w:p w:rsidR="00E3430F" w:rsidRPr="0059670F" w:rsidRDefault="00E3430F" w:rsidP="00E3430F">
      <w:pPr>
        <w:ind w:firstLine="720"/>
        <w:jc w:val="both"/>
        <w:rPr>
          <w:sz w:val="28"/>
          <w:szCs w:val="28"/>
          <w:lang w:val="ru-RU"/>
        </w:rPr>
      </w:pPr>
      <w:r w:rsidRPr="0059670F">
        <w:rPr>
          <w:b/>
          <w:bCs/>
          <w:sz w:val="28"/>
          <w:szCs w:val="28"/>
          <w:lang w:val="ru-RU"/>
        </w:rPr>
        <w:t>формирование дела</w:t>
      </w:r>
      <w:r w:rsidRPr="0059670F">
        <w:rPr>
          <w:sz w:val="28"/>
          <w:szCs w:val="28"/>
          <w:lang w:val="ru-RU"/>
        </w:rPr>
        <w:t xml:space="preserve"> - группировка исполненных документов в дело в соответствии с номенклатурой дел;</w:t>
      </w:r>
    </w:p>
    <w:p w:rsidR="00E3430F" w:rsidRPr="0096496D" w:rsidRDefault="00E3430F" w:rsidP="00E3430F">
      <w:pPr>
        <w:pStyle w:val="ConsPlusNormal"/>
        <w:ind w:firstLine="709"/>
        <w:jc w:val="both"/>
      </w:pPr>
      <w:r w:rsidRPr="0096496D">
        <w:rPr>
          <w:b/>
          <w:bCs/>
        </w:rPr>
        <w:t>электронный документооборот</w:t>
      </w:r>
      <w:r w:rsidRPr="0096496D">
        <w:t xml:space="preserve"> - документооборот с применением информационных систем.</w:t>
      </w:r>
    </w:p>
    <w:p w:rsidR="00E3430F" w:rsidRPr="0059670F" w:rsidRDefault="00E3430F" w:rsidP="00E3430F">
      <w:pPr>
        <w:ind w:firstLine="735"/>
        <w:jc w:val="both"/>
        <w:rPr>
          <w:sz w:val="28"/>
          <w:szCs w:val="28"/>
          <w:lang w:val="ru-RU"/>
        </w:rPr>
      </w:pPr>
      <w:r w:rsidRPr="0059670F">
        <w:rPr>
          <w:sz w:val="28"/>
          <w:szCs w:val="28"/>
          <w:lang w:val="ru-RU"/>
        </w:rPr>
        <w:t xml:space="preserve">1.4. Организации Профсоюза, на основе Правил с учетом условий и специфики своей деятельности разрабатывают </w:t>
      </w:r>
      <w:r w:rsidRPr="0059670F">
        <w:rPr>
          <w:bCs/>
          <w:iCs/>
          <w:sz w:val="28"/>
          <w:szCs w:val="28"/>
          <w:lang w:val="ru-RU"/>
        </w:rPr>
        <w:t>Инструкции</w:t>
      </w:r>
      <w:r w:rsidRPr="0059670F">
        <w:rPr>
          <w:sz w:val="28"/>
          <w:szCs w:val="28"/>
          <w:lang w:val="ru-RU"/>
        </w:rPr>
        <w:t>, утверждаемые организацией Профсоюза, по согласованию с вышестоящим профсоюзным органом.</w:t>
      </w:r>
    </w:p>
    <w:p w:rsidR="00E3430F" w:rsidRPr="0059670F" w:rsidRDefault="00E3430F" w:rsidP="00E3430F">
      <w:pPr>
        <w:shd w:val="clear" w:color="auto" w:fill="FFFFFF"/>
        <w:ind w:firstLine="720"/>
        <w:jc w:val="both"/>
        <w:rPr>
          <w:sz w:val="28"/>
          <w:szCs w:val="28"/>
          <w:lang w:val="ru-RU"/>
        </w:rPr>
      </w:pPr>
      <w:r w:rsidRPr="0059670F">
        <w:rPr>
          <w:sz w:val="28"/>
          <w:szCs w:val="28"/>
          <w:lang w:val="ru-RU"/>
        </w:rPr>
        <w:t>1.5. Требования Правил к работе с бухгалтерской и другой специальной документацией распространяются лишь в части общих принципов работы с документами, а также подготовки документов к передаче на архивное хранение.</w:t>
      </w:r>
    </w:p>
    <w:p w:rsidR="00E3430F" w:rsidRPr="0059670F" w:rsidRDefault="00E3430F" w:rsidP="00E3430F">
      <w:pPr>
        <w:shd w:val="clear" w:color="auto" w:fill="FFFFFF"/>
        <w:ind w:firstLine="720"/>
        <w:jc w:val="both"/>
        <w:rPr>
          <w:b/>
          <w:bCs/>
          <w:spacing w:val="-2"/>
          <w:sz w:val="16"/>
          <w:szCs w:val="16"/>
          <w:lang w:val="ru-RU"/>
        </w:rPr>
      </w:pPr>
    </w:p>
    <w:p w:rsidR="00E3430F" w:rsidRPr="00B04B6A" w:rsidRDefault="00E3430F" w:rsidP="00E3430F">
      <w:pPr>
        <w:pStyle w:val="ConsPlusNormal"/>
        <w:ind w:firstLine="0"/>
        <w:jc w:val="center"/>
      </w:pPr>
      <w:r>
        <w:rPr>
          <w:rFonts w:cs="Tahoma"/>
          <w:b/>
          <w:bCs/>
          <w:spacing w:val="-2"/>
          <w:lang w:val="en-US"/>
        </w:rPr>
        <w:t>II</w:t>
      </w:r>
      <w:r>
        <w:rPr>
          <w:rFonts w:cs="Tahoma"/>
          <w:b/>
          <w:bCs/>
          <w:spacing w:val="-2"/>
          <w:lang/>
        </w:rPr>
        <w:t>.</w:t>
      </w:r>
      <w:r>
        <w:rPr>
          <w:b/>
          <w:bCs/>
        </w:rPr>
        <w:t xml:space="preserve"> Документооборот в организациях Профсоюза</w:t>
      </w:r>
    </w:p>
    <w:p w:rsidR="00E3430F" w:rsidRDefault="00E3430F" w:rsidP="00E3430F">
      <w:pPr>
        <w:pStyle w:val="ConsPlusNormal"/>
        <w:ind w:firstLine="851"/>
        <w:jc w:val="both"/>
      </w:pPr>
      <w:r>
        <w:t>2.1. В документообороте организации Профсоюза выделяются:</w:t>
      </w:r>
    </w:p>
    <w:p w:rsidR="00E3430F" w:rsidRDefault="00E3430F" w:rsidP="00E3430F">
      <w:pPr>
        <w:pStyle w:val="ConsPlusNormal"/>
        <w:ind w:firstLine="0"/>
        <w:jc w:val="both"/>
      </w:pPr>
      <w:r>
        <w:t>а) поступающие документы (входящая документация);</w:t>
      </w:r>
    </w:p>
    <w:p w:rsidR="00E3430F" w:rsidRDefault="00E3430F" w:rsidP="00E3430F">
      <w:pPr>
        <w:pStyle w:val="ConsPlusNormal"/>
        <w:ind w:firstLine="0"/>
        <w:jc w:val="both"/>
      </w:pPr>
      <w:r>
        <w:t>б) отправляемые документы (исходящая документация);</w:t>
      </w:r>
    </w:p>
    <w:p w:rsidR="00E3430F" w:rsidRDefault="00E3430F" w:rsidP="00E3430F">
      <w:pPr>
        <w:pStyle w:val="ConsPlusNormal"/>
        <w:ind w:firstLine="0"/>
        <w:jc w:val="both"/>
      </w:pPr>
      <w:r>
        <w:t>в) внутренние документы.</w:t>
      </w:r>
    </w:p>
    <w:p w:rsidR="00E3430F" w:rsidRDefault="00E3430F" w:rsidP="00E3430F">
      <w:pPr>
        <w:pStyle w:val="ConsPlusNormal"/>
        <w:ind w:firstLine="851"/>
        <w:jc w:val="both"/>
      </w:pPr>
      <w:r>
        <w:rPr>
          <w:bCs/>
          <w:iCs/>
        </w:rPr>
        <w:t>2.2.</w:t>
      </w:r>
      <w:r>
        <w:t xml:space="preserve"> В организациях Профсоюза получение и отправка документов осуществляются средствами почтовой и электронной связи.</w:t>
      </w:r>
    </w:p>
    <w:p w:rsidR="00E3430F" w:rsidRPr="0059670F" w:rsidRDefault="00E3430F" w:rsidP="00E3430F">
      <w:pPr>
        <w:shd w:val="clear" w:color="auto" w:fill="FFFFFF"/>
        <w:ind w:firstLine="720"/>
        <w:jc w:val="both"/>
        <w:rPr>
          <w:b/>
          <w:sz w:val="28"/>
          <w:szCs w:val="28"/>
          <w:lang w:val="ru-RU"/>
        </w:rPr>
      </w:pPr>
      <w:r w:rsidRPr="0059670F">
        <w:rPr>
          <w:b/>
          <w:sz w:val="28"/>
          <w:szCs w:val="28"/>
          <w:lang w:val="ru-RU"/>
        </w:rPr>
        <w:t>2.3. В организациях Профсоюза устанавливается следующий порядок работы с входящей документацией:</w:t>
      </w:r>
    </w:p>
    <w:p w:rsidR="00E3430F" w:rsidRDefault="00E3430F" w:rsidP="00E3430F">
      <w:pPr>
        <w:pStyle w:val="ConsPlusNormal"/>
        <w:ind w:firstLine="735"/>
        <w:jc w:val="both"/>
      </w:pPr>
      <w:r>
        <w:rPr>
          <w:bCs/>
          <w:iCs/>
        </w:rPr>
        <w:t>2.3.1.</w:t>
      </w:r>
      <w:r>
        <w:t xml:space="preserve"> Регистрация поступивших документов осуществляется в день поступления.</w:t>
      </w:r>
    </w:p>
    <w:p w:rsidR="00E3430F" w:rsidRPr="0059670F" w:rsidRDefault="00E3430F" w:rsidP="00E3430F">
      <w:pPr>
        <w:shd w:val="clear" w:color="auto" w:fill="FFFFFF"/>
        <w:ind w:firstLine="705"/>
        <w:jc w:val="both"/>
        <w:rPr>
          <w:sz w:val="28"/>
          <w:szCs w:val="28"/>
          <w:lang w:val="ru-RU"/>
        </w:rPr>
      </w:pPr>
      <w:r w:rsidRPr="0059670F">
        <w:rPr>
          <w:bCs/>
          <w:iCs/>
          <w:spacing w:val="-7"/>
          <w:sz w:val="28"/>
          <w:szCs w:val="28"/>
          <w:lang w:val="ru-RU"/>
        </w:rPr>
        <w:t>2.3.2.</w:t>
      </w:r>
      <w:r w:rsidRPr="0059670F">
        <w:rPr>
          <w:bCs/>
          <w:iCs/>
          <w:spacing w:val="-7"/>
          <w:sz w:val="28"/>
          <w:szCs w:val="34"/>
          <w:lang w:val="ru-RU"/>
        </w:rPr>
        <w:t xml:space="preserve"> </w:t>
      </w:r>
      <w:r w:rsidRPr="0059670F">
        <w:rPr>
          <w:sz w:val="28"/>
          <w:szCs w:val="28"/>
          <w:lang w:val="ru-RU"/>
        </w:rPr>
        <w:t xml:space="preserve">Поступающие в организацию Профсоюза документы регистрируются в </w:t>
      </w:r>
      <w:r w:rsidRPr="0059670F">
        <w:rPr>
          <w:bCs/>
          <w:iCs/>
          <w:sz w:val="28"/>
          <w:szCs w:val="28"/>
          <w:lang w:val="ru-RU"/>
        </w:rPr>
        <w:t>журнале регистрации входящей документации</w:t>
      </w:r>
      <w:r w:rsidRPr="0059670F">
        <w:rPr>
          <w:sz w:val="28"/>
          <w:szCs w:val="28"/>
          <w:lang w:val="ru-RU"/>
        </w:rPr>
        <w:t xml:space="preserve"> и рассматриваются председателем организации Профсоюза или его заместителем.</w:t>
      </w:r>
    </w:p>
    <w:p w:rsidR="00E3430F" w:rsidRPr="0059670F" w:rsidRDefault="00E3430F" w:rsidP="00E3430F">
      <w:pPr>
        <w:shd w:val="clear" w:color="auto" w:fill="FFFFFF"/>
        <w:ind w:firstLine="705"/>
        <w:jc w:val="both"/>
        <w:rPr>
          <w:sz w:val="28"/>
          <w:szCs w:val="28"/>
          <w:lang w:val="ru-RU"/>
        </w:rPr>
      </w:pPr>
      <w:r w:rsidRPr="0059670F">
        <w:rPr>
          <w:bCs/>
          <w:iCs/>
          <w:sz w:val="28"/>
          <w:szCs w:val="28"/>
          <w:lang w:val="ru-RU"/>
        </w:rPr>
        <w:t>Журнал регистрации входящей документации</w:t>
      </w:r>
      <w:r w:rsidRPr="0059670F">
        <w:rPr>
          <w:sz w:val="28"/>
          <w:szCs w:val="28"/>
          <w:lang w:val="ru-RU"/>
        </w:rPr>
        <w:t xml:space="preserve">, как правило, имеет  графы, в которых отражается входящий номер  и дата поступления документа, откуда </w:t>
      </w:r>
      <w:r w:rsidRPr="0059670F">
        <w:rPr>
          <w:sz w:val="28"/>
          <w:szCs w:val="28"/>
          <w:lang w:val="ru-RU"/>
        </w:rPr>
        <w:lastRenderedPageBreak/>
        <w:t>поступил документ и его номер, краткое содержание документа, отметка об исполнении, номер дела по номенклатуре.</w:t>
      </w:r>
    </w:p>
    <w:p w:rsidR="00E3430F" w:rsidRPr="0059670F" w:rsidRDefault="00E3430F" w:rsidP="00E3430F">
      <w:pPr>
        <w:shd w:val="clear" w:color="auto" w:fill="FFFFFF"/>
        <w:ind w:firstLine="705"/>
        <w:jc w:val="both"/>
        <w:rPr>
          <w:sz w:val="28"/>
          <w:szCs w:val="28"/>
          <w:lang w:val="ru-RU"/>
        </w:rPr>
      </w:pPr>
      <w:r w:rsidRPr="0059670F">
        <w:rPr>
          <w:bCs/>
          <w:iCs/>
          <w:sz w:val="28"/>
          <w:szCs w:val="28"/>
          <w:lang w:val="ru-RU"/>
        </w:rPr>
        <w:t xml:space="preserve">2.3.3. </w:t>
      </w:r>
      <w:r w:rsidRPr="0059670F">
        <w:rPr>
          <w:sz w:val="28"/>
          <w:szCs w:val="28"/>
          <w:lang w:val="ru-RU"/>
        </w:rPr>
        <w:t>В организациях Профсоюза в зависимости от принятой системы учета и контроля может применяться как журнальная, так и карточная форма регистрации поступающих документов.</w:t>
      </w:r>
    </w:p>
    <w:p w:rsidR="00E3430F" w:rsidRPr="0059670F" w:rsidRDefault="00E3430F" w:rsidP="00E3430F">
      <w:pPr>
        <w:shd w:val="clear" w:color="auto" w:fill="FFFFFF"/>
        <w:ind w:firstLine="705"/>
        <w:jc w:val="both"/>
        <w:rPr>
          <w:sz w:val="30"/>
          <w:szCs w:val="36"/>
          <w:lang w:val="ru-RU"/>
        </w:rPr>
      </w:pPr>
      <w:r w:rsidRPr="0059670F">
        <w:rPr>
          <w:bCs/>
          <w:iCs/>
          <w:sz w:val="28"/>
          <w:szCs w:val="28"/>
          <w:lang w:val="ru-RU"/>
        </w:rPr>
        <w:t>2.3.4.</w:t>
      </w:r>
      <w:r w:rsidRPr="0059670F">
        <w:rPr>
          <w:sz w:val="28"/>
          <w:szCs w:val="28"/>
          <w:lang w:val="ru-RU"/>
        </w:rPr>
        <w:t xml:space="preserve"> На всех поступивших в организацию Профсоюза документах и приложениях к ним в правом нижнем углу первого листа проставляются дата поступления и регистрационный номер по журналу и (или) карточке регистрации поступающих документов</w:t>
      </w:r>
      <w:r w:rsidRPr="0059670F">
        <w:rPr>
          <w:sz w:val="30"/>
          <w:szCs w:val="36"/>
          <w:lang w:val="ru-RU"/>
        </w:rPr>
        <w:t>.</w:t>
      </w:r>
    </w:p>
    <w:p w:rsidR="00E3430F" w:rsidRPr="0059670F" w:rsidRDefault="00E3430F" w:rsidP="00E3430F">
      <w:pPr>
        <w:shd w:val="clear" w:color="auto" w:fill="FFFFFF"/>
        <w:ind w:firstLine="705"/>
        <w:jc w:val="both"/>
        <w:rPr>
          <w:sz w:val="28"/>
          <w:szCs w:val="28"/>
          <w:lang w:val="ru-RU"/>
        </w:rPr>
      </w:pPr>
      <w:r w:rsidRPr="0059670F">
        <w:rPr>
          <w:bCs/>
          <w:iCs/>
          <w:sz w:val="28"/>
          <w:szCs w:val="28"/>
          <w:lang w:val="ru-RU"/>
        </w:rPr>
        <w:t>2.3.5.</w:t>
      </w:r>
      <w:r w:rsidRPr="0059670F">
        <w:rPr>
          <w:sz w:val="30"/>
          <w:szCs w:val="36"/>
          <w:lang w:val="ru-RU"/>
        </w:rPr>
        <w:t xml:space="preserve"> Нумерация</w:t>
      </w:r>
      <w:r w:rsidRPr="0059670F">
        <w:rPr>
          <w:sz w:val="28"/>
          <w:szCs w:val="28"/>
          <w:lang w:val="ru-RU"/>
        </w:rPr>
        <w:t xml:space="preserve"> поступающих в организацию Профсоюза документов ведется в пределах календарного года, начиная с первого номера. </w:t>
      </w:r>
    </w:p>
    <w:p w:rsidR="00E3430F" w:rsidRPr="0059670F" w:rsidRDefault="00E3430F" w:rsidP="00E3430F">
      <w:pPr>
        <w:shd w:val="clear" w:color="auto" w:fill="FFFFFF"/>
        <w:ind w:firstLine="705"/>
        <w:jc w:val="both"/>
        <w:rPr>
          <w:sz w:val="28"/>
          <w:szCs w:val="28"/>
          <w:lang w:val="ru-RU"/>
        </w:rPr>
      </w:pPr>
      <w:r w:rsidRPr="0059670F">
        <w:rPr>
          <w:bCs/>
          <w:iCs/>
          <w:sz w:val="28"/>
          <w:szCs w:val="28"/>
          <w:lang w:val="ru-RU"/>
        </w:rPr>
        <w:t>2.3.6.</w:t>
      </w:r>
      <w:r w:rsidRPr="0059670F">
        <w:rPr>
          <w:sz w:val="28"/>
          <w:szCs w:val="28"/>
          <w:lang w:val="ru-RU"/>
        </w:rPr>
        <w:t xml:space="preserve"> Внутренняя документация статистического и информационного характера, поступающая в профсоюзный орган от постоянных комиссий, профсоюзных бюро, профгрупп или профсоюзных активистов может не регистрироваться.</w:t>
      </w:r>
    </w:p>
    <w:p w:rsidR="00E3430F" w:rsidRPr="0059670F" w:rsidRDefault="00E3430F" w:rsidP="00E3430F">
      <w:pPr>
        <w:shd w:val="clear" w:color="auto" w:fill="FFFFFF"/>
        <w:ind w:firstLine="705"/>
        <w:jc w:val="both"/>
        <w:rPr>
          <w:sz w:val="28"/>
          <w:szCs w:val="28"/>
          <w:lang w:val="ru-RU"/>
        </w:rPr>
      </w:pPr>
      <w:r w:rsidRPr="0059670F">
        <w:rPr>
          <w:bCs/>
          <w:iCs/>
          <w:sz w:val="28"/>
          <w:szCs w:val="28"/>
          <w:lang w:val="ru-RU"/>
        </w:rPr>
        <w:t>2.3.7.</w:t>
      </w:r>
      <w:r w:rsidRPr="0059670F">
        <w:rPr>
          <w:sz w:val="28"/>
          <w:szCs w:val="28"/>
          <w:lang w:val="ru-RU"/>
        </w:rPr>
        <w:t xml:space="preserve"> Письменные и устные обращения членов Профсоюза регистрируются отдельно от других поступающих документов.</w:t>
      </w:r>
    </w:p>
    <w:p w:rsidR="00E3430F" w:rsidRPr="0059670F" w:rsidRDefault="00E3430F" w:rsidP="00E3430F">
      <w:pPr>
        <w:shd w:val="clear" w:color="auto" w:fill="FFFFFF"/>
        <w:ind w:firstLine="705"/>
        <w:jc w:val="both"/>
        <w:rPr>
          <w:sz w:val="28"/>
          <w:szCs w:val="28"/>
          <w:lang w:val="ru-RU"/>
        </w:rPr>
      </w:pPr>
      <w:r w:rsidRPr="0059670F">
        <w:rPr>
          <w:bCs/>
          <w:iCs/>
          <w:spacing w:val="-1"/>
          <w:sz w:val="28"/>
          <w:szCs w:val="28"/>
          <w:lang w:val="ru-RU"/>
        </w:rPr>
        <w:t xml:space="preserve">2.3.8. </w:t>
      </w:r>
      <w:r w:rsidRPr="0059670F">
        <w:rPr>
          <w:spacing w:val="-1"/>
          <w:sz w:val="28"/>
          <w:szCs w:val="28"/>
          <w:lang w:val="ru-RU"/>
        </w:rPr>
        <w:t xml:space="preserve">За своевременное рассмотрение документов, поступивших в </w:t>
      </w:r>
      <w:r w:rsidRPr="0059670F">
        <w:rPr>
          <w:sz w:val="28"/>
          <w:szCs w:val="28"/>
          <w:lang w:val="ru-RU"/>
        </w:rPr>
        <w:t>организацию Профсоюза, отвечает председатель организации Профсоюза и его заместитель.</w:t>
      </w:r>
    </w:p>
    <w:p w:rsidR="00E3430F" w:rsidRPr="0059670F" w:rsidRDefault="00E3430F" w:rsidP="00E3430F">
      <w:pPr>
        <w:shd w:val="clear" w:color="auto" w:fill="FFFFFF"/>
        <w:ind w:firstLine="705"/>
        <w:jc w:val="both"/>
        <w:rPr>
          <w:sz w:val="28"/>
          <w:szCs w:val="28"/>
          <w:lang w:val="ru-RU"/>
        </w:rPr>
      </w:pPr>
      <w:r w:rsidRPr="0059670F">
        <w:rPr>
          <w:bCs/>
          <w:iCs/>
          <w:sz w:val="28"/>
          <w:szCs w:val="28"/>
          <w:lang w:val="ru-RU"/>
        </w:rPr>
        <w:t>2.3.9.</w:t>
      </w:r>
      <w:r w:rsidRPr="0059670F">
        <w:rPr>
          <w:sz w:val="28"/>
          <w:szCs w:val="28"/>
          <w:lang w:val="ru-RU"/>
        </w:rPr>
        <w:t xml:space="preserve"> Началом срока рассмотрения </w:t>
      </w:r>
      <w:r w:rsidRPr="0059670F">
        <w:rPr>
          <w:bCs/>
          <w:iCs/>
          <w:sz w:val="28"/>
          <w:szCs w:val="28"/>
          <w:lang w:val="ru-RU"/>
        </w:rPr>
        <w:t>поступившего</w:t>
      </w:r>
      <w:r w:rsidRPr="0059670F">
        <w:rPr>
          <w:sz w:val="28"/>
          <w:szCs w:val="28"/>
          <w:lang w:val="ru-RU"/>
        </w:rPr>
        <w:t xml:space="preserve"> документа считается день его регистрации.</w:t>
      </w:r>
    </w:p>
    <w:p w:rsidR="00E3430F" w:rsidRPr="0059670F" w:rsidRDefault="00E3430F" w:rsidP="00E3430F">
      <w:pPr>
        <w:shd w:val="clear" w:color="auto" w:fill="FFFFFF"/>
        <w:ind w:firstLine="705"/>
        <w:jc w:val="both"/>
        <w:rPr>
          <w:sz w:val="28"/>
          <w:szCs w:val="28"/>
          <w:lang w:val="ru-RU"/>
        </w:rPr>
      </w:pPr>
      <w:r w:rsidRPr="0059670F">
        <w:rPr>
          <w:bCs/>
          <w:iCs/>
          <w:spacing w:val="-8"/>
          <w:sz w:val="28"/>
          <w:szCs w:val="34"/>
          <w:lang w:val="ru-RU"/>
        </w:rPr>
        <w:t>2.3.</w:t>
      </w:r>
      <w:r w:rsidRPr="0059670F">
        <w:rPr>
          <w:bCs/>
          <w:iCs/>
          <w:spacing w:val="-8"/>
          <w:sz w:val="28"/>
          <w:szCs w:val="28"/>
          <w:lang w:val="ru-RU"/>
        </w:rPr>
        <w:t>10.</w:t>
      </w:r>
      <w:r w:rsidRPr="0059670F">
        <w:rPr>
          <w:spacing w:val="-8"/>
          <w:sz w:val="28"/>
          <w:szCs w:val="34"/>
          <w:lang w:val="ru-RU"/>
        </w:rPr>
        <w:t xml:space="preserve"> </w:t>
      </w:r>
      <w:r w:rsidRPr="0059670F">
        <w:rPr>
          <w:sz w:val="28"/>
          <w:szCs w:val="28"/>
          <w:lang w:val="ru-RU"/>
        </w:rPr>
        <w:t>В организациях Профсоюза устанавливаются следующие сроки рассмотрения</w:t>
      </w:r>
      <w:r w:rsidRPr="0059670F">
        <w:rPr>
          <w:bCs/>
          <w:iCs/>
          <w:sz w:val="28"/>
          <w:szCs w:val="28"/>
          <w:lang w:val="ru-RU"/>
        </w:rPr>
        <w:t xml:space="preserve"> поступивших</w:t>
      </w:r>
      <w:r w:rsidRPr="0059670F">
        <w:rPr>
          <w:sz w:val="28"/>
          <w:szCs w:val="28"/>
          <w:lang w:val="ru-RU"/>
        </w:rPr>
        <w:t xml:space="preserve"> документов:</w:t>
      </w:r>
    </w:p>
    <w:p w:rsidR="00E3430F" w:rsidRPr="0059670F" w:rsidRDefault="00E3430F" w:rsidP="00E3430F">
      <w:pPr>
        <w:shd w:val="clear" w:color="auto" w:fill="FFFFFF"/>
        <w:ind w:firstLine="705"/>
        <w:jc w:val="both"/>
        <w:rPr>
          <w:sz w:val="28"/>
          <w:szCs w:val="28"/>
          <w:lang w:val="ru-RU"/>
        </w:rPr>
      </w:pPr>
      <w:r w:rsidRPr="0059670F">
        <w:rPr>
          <w:sz w:val="28"/>
          <w:szCs w:val="28"/>
          <w:lang w:val="ru-RU"/>
        </w:rPr>
        <w:t>не более 10 календарных дней — для писем вышестоящих профсоюзных органов и иных организаций, если иной срок не установлен вышестоящим профсоюзным органом;</w:t>
      </w:r>
    </w:p>
    <w:p w:rsidR="00E3430F" w:rsidRPr="0059670F" w:rsidRDefault="00E3430F" w:rsidP="00E3430F">
      <w:pPr>
        <w:shd w:val="clear" w:color="auto" w:fill="FFFFFF"/>
        <w:ind w:firstLine="705"/>
        <w:jc w:val="both"/>
        <w:rPr>
          <w:sz w:val="28"/>
          <w:szCs w:val="28"/>
          <w:lang w:val="ru-RU"/>
        </w:rPr>
      </w:pPr>
      <w:r w:rsidRPr="0059670F">
        <w:rPr>
          <w:sz w:val="28"/>
          <w:szCs w:val="28"/>
          <w:lang w:val="ru-RU"/>
        </w:rPr>
        <w:t>не более 15 календарных дней — для предложений, заявлений и жалоб членов Профсоюза;</w:t>
      </w:r>
    </w:p>
    <w:p w:rsidR="00E3430F" w:rsidRPr="0059670F" w:rsidRDefault="00E3430F" w:rsidP="00E3430F">
      <w:pPr>
        <w:shd w:val="clear" w:color="auto" w:fill="FFFFFF"/>
        <w:ind w:firstLine="705"/>
        <w:jc w:val="both"/>
        <w:rPr>
          <w:sz w:val="28"/>
          <w:szCs w:val="28"/>
          <w:lang w:val="ru-RU"/>
        </w:rPr>
      </w:pPr>
      <w:r w:rsidRPr="0059670F">
        <w:rPr>
          <w:sz w:val="28"/>
          <w:szCs w:val="28"/>
          <w:lang w:val="ru-RU"/>
        </w:rPr>
        <w:t>не более 30 календарных дней — для документов, требующих изучения и проверки, подготовки справок и обоснований, а также рассмотрения и обсуждения их на собрании или заседании соответствующего выборного профсоюзного органа.</w:t>
      </w:r>
    </w:p>
    <w:p w:rsidR="00E3430F" w:rsidRPr="0059670F" w:rsidRDefault="00E3430F" w:rsidP="00E3430F">
      <w:pPr>
        <w:shd w:val="clear" w:color="auto" w:fill="FFFFFF"/>
        <w:ind w:firstLine="705"/>
        <w:jc w:val="both"/>
        <w:rPr>
          <w:sz w:val="28"/>
          <w:szCs w:val="28"/>
          <w:lang w:val="ru-RU"/>
        </w:rPr>
      </w:pPr>
      <w:r w:rsidRPr="0059670F">
        <w:rPr>
          <w:bCs/>
          <w:iCs/>
          <w:sz w:val="28"/>
          <w:szCs w:val="34"/>
          <w:lang w:val="ru-RU"/>
        </w:rPr>
        <w:t>2.3.11.</w:t>
      </w:r>
      <w:r w:rsidRPr="0059670F">
        <w:rPr>
          <w:sz w:val="28"/>
          <w:szCs w:val="34"/>
          <w:lang w:val="ru-RU"/>
        </w:rPr>
        <w:t xml:space="preserve"> </w:t>
      </w:r>
      <w:r w:rsidRPr="0059670F">
        <w:rPr>
          <w:bCs/>
          <w:iCs/>
          <w:sz w:val="28"/>
          <w:szCs w:val="34"/>
          <w:lang w:val="ru-RU"/>
        </w:rPr>
        <w:t>Поступивший</w:t>
      </w:r>
      <w:r w:rsidRPr="0059670F">
        <w:rPr>
          <w:sz w:val="28"/>
          <w:szCs w:val="34"/>
          <w:lang w:val="ru-RU"/>
        </w:rPr>
        <w:t xml:space="preserve"> д</w:t>
      </w:r>
      <w:r w:rsidRPr="0059670F">
        <w:rPr>
          <w:sz w:val="28"/>
          <w:szCs w:val="28"/>
          <w:lang w:val="ru-RU"/>
        </w:rPr>
        <w:t xml:space="preserve">окумент считается рассмотренным после направления ответа по существу обращения члена Профсоюза, в вышестоящий профсоюзный орган или иную организацию. </w:t>
      </w:r>
    </w:p>
    <w:p w:rsidR="00E3430F" w:rsidRPr="0059670F" w:rsidRDefault="00E3430F" w:rsidP="00E3430F">
      <w:pPr>
        <w:shd w:val="clear" w:color="auto" w:fill="FFFFFF"/>
        <w:tabs>
          <w:tab w:val="left" w:pos="768"/>
        </w:tabs>
        <w:ind w:firstLine="705"/>
        <w:jc w:val="both"/>
        <w:rPr>
          <w:sz w:val="28"/>
          <w:szCs w:val="28"/>
          <w:lang w:val="ru-RU"/>
        </w:rPr>
      </w:pPr>
      <w:r w:rsidRPr="0059670F">
        <w:rPr>
          <w:bCs/>
          <w:iCs/>
          <w:sz w:val="28"/>
          <w:szCs w:val="28"/>
          <w:lang w:val="ru-RU"/>
        </w:rPr>
        <w:t xml:space="preserve">2.3.12. </w:t>
      </w:r>
      <w:r w:rsidRPr="0059670F">
        <w:rPr>
          <w:sz w:val="28"/>
          <w:szCs w:val="28"/>
          <w:lang w:val="ru-RU"/>
        </w:rPr>
        <w:t xml:space="preserve">При решении в оперативном порядке (в личной беседе, по телефону, на совещании) вопросов, поставленных в документе, в </w:t>
      </w:r>
      <w:r w:rsidRPr="0059670F">
        <w:rPr>
          <w:bCs/>
          <w:iCs/>
          <w:sz w:val="28"/>
          <w:szCs w:val="28"/>
          <w:lang w:val="ru-RU"/>
        </w:rPr>
        <w:t>журнале регистрации входящей документации</w:t>
      </w:r>
      <w:r w:rsidRPr="0059670F">
        <w:rPr>
          <w:sz w:val="28"/>
          <w:szCs w:val="28"/>
          <w:lang w:val="ru-RU"/>
        </w:rPr>
        <w:t xml:space="preserve">  (карточке)  делается отметка о рассмотрении с указанием даты и подписи ответственного исполнителя (председателя организации Профсоюза).</w:t>
      </w:r>
    </w:p>
    <w:p w:rsidR="00E3430F" w:rsidRPr="0059670F" w:rsidRDefault="00E3430F" w:rsidP="00E3430F">
      <w:pPr>
        <w:ind w:firstLine="705"/>
        <w:jc w:val="both"/>
        <w:rPr>
          <w:sz w:val="28"/>
          <w:szCs w:val="28"/>
          <w:lang w:val="ru-RU"/>
        </w:rPr>
      </w:pPr>
      <w:r w:rsidRPr="0059670F">
        <w:rPr>
          <w:bCs/>
          <w:iCs/>
          <w:sz w:val="28"/>
          <w:szCs w:val="28"/>
          <w:lang w:val="ru-RU"/>
        </w:rPr>
        <w:t xml:space="preserve">2.3.13. </w:t>
      </w:r>
      <w:r w:rsidRPr="0059670F">
        <w:rPr>
          <w:sz w:val="28"/>
          <w:szCs w:val="28"/>
          <w:lang w:val="ru-RU"/>
        </w:rPr>
        <w:t xml:space="preserve">Ежегодно на заседании коллегиального выборного профсоюзного органа рассматривается информация по работе с документами, поступившими на </w:t>
      </w:r>
      <w:r w:rsidRPr="0059670F">
        <w:rPr>
          <w:sz w:val="28"/>
          <w:szCs w:val="28"/>
          <w:lang w:val="ru-RU"/>
        </w:rPr>
        <w:lastRenderedPageBreak/>
        <w:t>рассмотрение в организацию Профсоюза.</w:t>
      </w:r>
    </w:p>
    <w:p w:rsidR="00E3430F" w:rsidRPr="0059670F" w:rsidRDefault="00E3430F" w:rsidP="00E3430F">
      <w:pPr>
        <w:shd w:val="clear" w:color="auto" w:fill="FFFFFF"/>
        <w:tabs>
          <w:tab w:val="left" w:pos="768"/>
        </w:tabs>
        <w:ind w:firstLine="720"/>
        <w:jc w:val="both"/>
        <w:rPr>
          <w:b/>
          <w:bCs/>
          <w:iCs/>
          <w:sz w:val="28"/>
          <w:szCs w:val="28"/>
          <w:lang w:val="ru-RU"/>
        </w:rPr>
      </w:pPr>
      <w:r w:rsidRPr="0059670F">
        <w:rPr>
          <w:b/>
          <w:bCs/>
          <w:iCs/>
          <w:sz w:val="28"/>
          <w:szCs w:val="28"/>
          <w:lang w:val="ru-RU"/>
        </w:rPr>
        <w:t xml:space="preserve">2.4. </w:t>
      </w:r>
      <w:r w:rsidRPr="0059670F">
        <w:rPr>
          <w:b/>
          <w:sz w:val="28"/>
          <w:szCs w:val="28"/>
          <w:lang w:val="ru-RU"/>
        </w:rPr>
        <w:t>В организациях Профсоюза устанавливается следующий порядок работы с</w:t>
      </w:r>
      <w:r w:rsidRPr="0059670F">
        <w:rPr>
          <w:b/>
          <w:bCs/>
          <w:iCs/>
          <w:sz w:val="28"/>
          <w:szCs w:val="28"/>
          <w:lang w:val="ru-RU"/>
        </w:rPr>
        <w:t xml:space="preserve"> исходящей документацией:</w:t>
      </w:r>
    </w:p>
    <w:p w:rsidR="00E3430F" w:rsidRPr="0059670F" w:rsidRDefault="00E3430F" w:rsidP="00E3430F">
      <w:pPr>
        <w:shd w:val="clear" w:color="auto" w:fill="FFFFFF"/>
        <w:tabs>
          <w:tab w:val="left" w:pos="768"/>
        </w:tabs>
        <w:ind w:firstLine="705"/>
        <w:jc w:val="both"/>
        <w:rPr>
          <w:spacing w:val="-8"/>
          <w:sz w:val="28"/>
          <w:szCs w:val="28"/>
          <w:lang w:val="ru-RU"/>
        </w:rPr>
      </w:pPr>
      <w:r w:rsidRPr="0059670F">
        <w:rPr>
          <w:bCs/>
          <w:iCs/>
          <w:sz w:val="28"/>
          <w:szCs w:val="28"/>
          <w:lang w:val="ru-RU"/>
        </w:rPr>
        <w:t xml:space="preserve">2.4.1. </w:t>
      </w:r>
      <w:r w:rsidRPr="0059670F">
        <w:rPr>
          <w:spacing w:val="-8"/>
          <w:sz w:val="28"/>
          <w:szCs w:val="28"/>
          <w:lang w:val="ru-RU"/>
        </w:rPr>
        <w:t xml:space="preserve">Отправляемые документы, подписанные председателем (заместителем председателя) организации Профсоюза, регистрируются  в </w:t>
      </w:r>
      <w:r w:rsidRPr="0059670F">
        <w:rPr>
          <w:bCs/>
          <w:iCs/>
          <w:spacing w:val="-8"/>
          <w:sz w:val="28"/>
          <w:szCs w:val="28"/>
          <w:lang w:val="ru-RU"/>
        </w:rPr>
        <w:t>журнале регистрации исходящей документации</w:t>
      </w:r>
      <w:r w:rsidRPr="0059670F">
        <w:rPr>
          <w:spacing w:val="-8"/>
          <w:sz w:val="28"/>
          <w:szCs w:val="28"/>
          <w:lang w:val="ru-RU"/>
        </w:rPr>
        <w:t>.</w:t>
      </w:r>
    </w:p>
    <w:p w:rsidR="00E3430F" w:rsidRPr="0059670F" w:rsidRDefault="00E3430F" w:rsidP="00E3430F">
      <w:pPr>
        <w:shd w:val="clear" w:color="auto" w:fill="FFFFFF"/>
        <w:tabs>
          <w:tab w:val="left" w:pos="768"/>
        </w:tabs>
        <w:ind w:firstLine="705"/>
        <w:jc w:val="both"/>
        <w:rPr>
          <w:spacing w:val="-8"/>
          <w:sz w:val="28"/>
          <w:szCs w:val="28"/>
          <w:lang w:val="ru-RU"/>
        </w:rPr>
      </w:pPr>
      <w:r w:rsidRPr="0059670F">
        <w:rPr>
          <w:bCs/>
          <w:iCs/>
          <w:spacing w:val="-8"/>
          <w:sz w:val="28"/>
          <w:szCs w:val="28"/>
          <w:lang w:val="ru-RU"/>
        </w:rPr>
        <w:t>Журнал регистрации исходящей документации, как правило,</w:t>
      </w:r>
      <w:r w:rsidRPr="0059670F">
        <w:rPr>
          <w:spacing w:val="-8"/>
          <w:sz w:val="28"/>
          <w:szCs w:val="28"/>
          <w:lang w:val="ru-RU"/>
        </w:rPr>
        <w:t xml:space="preserve"> содержит графы: исходящий номер, дата, наименование адресата, краткое содержание документа и его номер, номер дела по номенклатуре.</w:t>
      </w:r>
    </w:p>
    <w:p w:rsidR="00E3430F" w:rsidRPr="0059670F" w:rsidRDefault="00E3430F" w:rsidP="00E3430F">
      <w:pPr>
        <w:shd w:val="clear" w:color="auto" w:fill="FFFFFF"/>
        <w:tabs>
          <w:tab w:val="left" w:pos="768"/>
        </w:tabs>
        <w:ind w:firstLine="720"/>
        <w:jc w:val="both"/>
        <w:rPr>
          <w:bCs/>
          <w:iCs/>
          <w:sz w:val="28"/>
          <w:szCs w:val="28"/>
          <w:lang w:val="ru-RU"/>
        </w:rPr>
      </w:pPr>
      <w:r w:rsidRPr="0059670F">
        <w:rPr>
          <w:bCs/>
          <w:iCs/>
          <w:sz w:val="28"/>
          <w:szCs w:val="28"/>
          <w:lang w:val="ru-RU"/>
        </w:rPr>
        <w:t>2.4.2.</w:t>
      </w:r>
      <w:r w:rsidRPr="0059670F">
        <w:rPr>
          <w:sz w:val="28"/>
          <w:szCs w:val="28"/>
          <w:lang w:val="ru-RU"/>
        </w:rPr>
        <w:t xml:space="preserve"> </w:t>
      </w:r>
      <w:r w:rsidRPr="0059670F">
        <w:rPr>
          <w:bCs/>
          <w:iCs/>
          <w:sz w:val="28"/>
          <w:szCs w:val="28"/>
          <w:lang w:val="ru-RU"/>
        </w:rPr>
        <w:t>Регистрация отправляемых документов осуществляется в день их подписания (утверждения) или на следующий рабочий день.</w:t>
      </w:r>
    </w:p>
    <w:p w:rsidR="00E3430F" w:rsidRPr="0059670F" w:rsidRDefault="00E3430F" w:rsidP="00E3430F">
      <w:pPr>
        <w:shd w:val="clear" w:color="auto" w:fill="FFFFFF"/>
        <w:tabs>
          <w:tab w:val="left" w:pos="768"/>
        </w:tabs>
        <w:ind w:firstLine="720"/>
        <w:jc w:val="both"/>
        <w:rPr>
          <w:sz w:val="28"/>
          <w:szCs w:val="28"/>
          <w:lang w:val="ru-RU"/>
        </w:rPr>
      </w:pPr>
      <w:r w:rsidRPr="0059670F">
        <w:rPr>
          <w:bCs/>
          <w:iCs/>
          <w:sz w:val="28"/>
          <w:szCs w:val="28"/>
          <w:lang w:val="ru-RU"/>
        </w:rPr>
        <w:t xml:space="preserve">2.4.3. </w:t>
      </w:r>
      <w:r w:rsidRPr="0059670F">
        <w:rPr>
          <w:sz w:val="28"/>
          <w:szCs w:val="28"/>
          <w:lang w:val="ru-RU"/>
        </w:rPr>
        <w:t>Копия отправляемого документа заверяется соответствующей отметкой об исполнении, подписью лица, ответственного за отправку исходящей документации и хранится вместе с поступившим документом, на который давался ответ.</w:t>
      </w:r>
    </w:p>
    <w:p w:rsidR="00E3430F" w:rsidRPr="0059670F" w:rsidRDefault="00E3430F" w:rsidP="00E3430F">
      <w:pPr>
        <w:shd w:val="clear" w:color="auto" w:fill="FFFFFF"/>
        <w:tabs>
          <w:tab w:val="left" w:pos="768"/>
        </w:tabs>
        <w:ind w:firstLine="705"/>
        <w:jc w:val="both"/>
        <w:rPr>
          <w:sz w:val="28"/>
          <w:szCs w:val="28"/>
          <w:lang w:val="ru-RU"/>
        </w:rPr>
      </w:pPr>
      <w:r w:rsidRPr="0059670F">
        <w:rPr>
          <w:bCs/>
          <w:iCs/>
          <w:spacing w:val="-8"/>
          <w:sz w:val="28"/>
          <w:szCs w:val="28"/>
          <w:lang w:val="ru-RU"/>
        </w:rPr>
        <w:t>2.5.</w:t>
      </w:r>
      <w:r w:rsidRPr="0059670F">
        <w:rPr>
          <w:sz w:val="28"/>
          <w:szCs w:val="28"/>
          <w:lang w:val="ru-RU"/>
        </w:rPr>
        <w:t xml:space="preserve"> Регистрационный номер документа и дата регистрации указываются на подлиннике документа в реквизитах бланка и на копии, остающейся в деле организации Профсоюза.</w:t>
      </w:r>
    </w:p>
    <w:p w:rsidR="00E3430F" w:rsidRPr="0059670F" w:rsidRDefault="00E3430F" w:rsidP="00E3430F">
      <w:pPr>
        <w:shd w:val="clear" w:color="auto" w:fill="FFFFFF"/>
        <w:tabs>
          <w:tab w:val="left" w:pos="768"/>
        </w:tabs>
        <w:ind w:firstLine="705"/>
        <w:jc w:val="both"/>
        <w:rPr>
          <w:sz w:val="28"/>
          <w:szCs w:val="28"/>
          <w:lang w:val="ru-RU"/>
        </w:rPr>
      </w:pPr>
      <w:r w:rsidRPr="0059670F">
        <w:rPr>
          <w:bCs/>
          <w:iCs/>
          <w:sz w:val="28"/>
          <w:szCs w:val="28"/>
          <w:lang w:val="ru-RU"/>
        </w:rPr>
        <w:t>2.6.</w:t>
      </w:r>
      <w:r w:rsidRPr="0059670F">
        <w:rPr>
          <w:sz w:val="28"/>
          <w:szCs w:val="28"/>
          <w:lang w:val="ru-RU"/>
        </w:rPr>
        <w:t xml:space="preserve"> Ответы на обращения членов Профсоюза  имеют тот же регистрационный номер, который был присвоен заявлению при поступлении.</w:t>
      </w:r>
    </w:p>
    <w:p w:rsidR="00E3430F" w:rsidRPr="0059670F" w:rsidRDefault="00E3430F" w:rsidP="00E3430F">
      <w:pPr>
        <w:shd w:val="clear" w:color="auto" w:fill="FFFFFF"/>
        <w:tabs>
          <w:tab w:val="left" w:pos="768"/>
        </w:tabs>
        <w:ind w:firstLine="705"/>
        <w:jc w:val="both"/>
        <w:rPr>
          <w:sz w:val="28"/>
          <w:szCs w:val="28"/>
          <w:lang w:val="ru-RU"/>
        </w:rPr>
      </w:pPr>
      <w:r w:rsidRPr="0059670F">
        <w:rPr>
          <w:bCs/>
          <w:iCs/>
          <w:sz w:val="28"/>
          <w:szCs w:val="28"/>
          <w:lang w:val="ru-RU"/>
        </w:rPr>
        <w:t>2.7.</w:t>
      </w:r>
      <w:r w:rsidRPr="0059670F">
        <w:rPr>
          <w:lang w:val="ru-RU"/>
        </w:rPr>
        <w:t xml:space="preserve"> </w:t>
      </w:r>
      <w:r w:rsidRPr="0059670F">
        <w:rPr>
          <w:sz w:val="28"/>
          <w:szCs w:val="28"/>
          <w:lang w:val="ru-RU"/>
        </w:rPr>
        <w:t xml:space="preserve">В организациях Профсоюза, имеющих права территориальной организации Профсоюза, к документам, передаваемым для рассмотрения в структурные звенья или в комиссии профсоюзного комитета, профбюро и профгруппы, как правило, составляется список на рассылку. </w:t>
      </w:r>
    </w:p>
    <w:p w:rsidR="00E3430F" w:rsidRPr="0059670F" w:rsidRDefault="00E3430F" w:rsidP="00E3430F">
      <w:pPr>
        <w:shd w:val="clear" w:color="auto" w:fill="FFFFFF"/>
        <w:spacing w:before="108" w:after="108"/>
        <w:jc w:val="center"/>
        <w:rPr>
          <w:b/>
          <w:bCs/>
          <w:sz w:val="28"/>
          <w:szCs w:val="28"/>
          <w:lang w:val="ru-RU"/>
        </w:rPr>
      </w:pPr>
      <w:r>
        <w:rPr>
          <w:b/>
          <w:bCs/>
          <w:sz w:val="28"/>
          <w:szCs w:val="28"/>
        </w:rPr>
        <w:t>III</w:t>
      </w:r>
      <w:r w:rsidRPr="0059670F">
        <w:rPr>
          <w:b/>
          <w:bCs/>
          <w:sz w:val="28"/>
          <w:szCs w:val="28"/>
          <w:lang w:val="ru-RU"/>
        </w:rPr>
        <w:t>. Изготовление, учет, использование и хранение печатей, штампов и бланков документов организаций Профсоюза</w:t>
      </w:r>
    </w:p>
    <w:p w:rsidR="00E3430F" w:rsidRPr="0059670F" w:rsidRDefault="00E3430F" w:rsidP="00E3430F">
      <w:pPr>
        <w:ind w:firstLine="720"/>
        <w:jc w:val="both"/>
        <w:rPr>
          <w:bCs/>
          <w:iCs/>
          <w:sz w:val="28"/>
          <w:szCs w:val="28"/>
          <w:lang w:val="ru-RU"/>
        </w:rPr>
      </w:pPr>
      <w:r w:rsidRPr="0059670F">
        <w:rPr>
          <w:bCs/>
          <w:iCs/>
          <w:sz w:val="28"/>
          <w:szCs w:val="28"/>
          <w:lang w:val="ru-RU"/>
        </w:rPr>
        <w:t>3.1.</w:t>
      </w:r>
      <w:r w:rsidRPr="0059670F">
        <w:rPr>
          <w:sz w:val="28"/>
          <w:szCs w:val="28"/>
          <w:lang w:val="ru-RU"/>
        </w:rPr>
        <w:t xml:space="preserve"> Организации Профсоюза в соответствии с Уставом Профсоюза и решениями руководящих органов Профсоюза, применяют в своей деятельности печати, штампы и бланки с изображением официальной символики Профсоюза.</w:t>
      </w:r>
      <w:r>
        <w:rPr>
          <w:rStyle w:val="1b"/>
          <w:sz w:val="28"/>
          <w:szCs w:val="28"/>
        </w:rPr>
        <w:footnoteReference w:id="1"/>
      </w:r>
    </w:p>
    <w:p w:rsidR="00E3430F" w:rsidRPr="0059670F" w:rsidRDefault="00E3430F" w:rsidP="00E3430F">
      <w:pPr>
        <w:ind w:firstLine="720"/>
        <w:jc w:val="both"/>
        <w:rPr>
          <w:sz w:val="28"/>
          <w:szCs w:val="28"/>
          <w:lang w:val="ru-RU"/>
        </w:rPr>
      </w:pPr>
      <w:r w:rsidRPr="0059670F">
        <w:rPr>
          <w:bCs/>
          <w:iCs/>
          <w:sz w:val="28"/>
          <w:szCs w:val="28"/>
          <w:lang w:val="ru-RU"/>
        </w:rPr>
        <w:t xml:space="preserve">3.2. </w:t>
      </w:r>
      <w:r w:rsidRPr="0059670F">
        <w:rPr>
          <w:sz w:val="28"/>
          <w:szCs w:val="28"/>
          <w:lang w:val="ru-RU"/>
        </w:rPr>
        <w:t>Решение о необходимости изготовления печатей и штампов организации Профсоюза, их количестве принимает председатель организации Профсоюза.</w:t>
      </w:r>
    </w:p>
    <w:p w:rsidR="00E3430F" w:rsidRPr="0059670F" w:rsidRDefault="00E3430F" w:rsidP="00E3430F">
      <w:pPr>
        <w:ind w:firstLine="720"/>
        <w:jc w:val="both"/>
        <w:rPr>
          <w:sz w:val="28"/>
          <w:szCs w:val="28"/>
          <w:lang w:val="ru-RU"/>
        </w:rPr>
      </w:pPr>
      <w:r w:rsidRPr="0059670F">
        <w:rPr>
          <w:bCs/>
          <w:iCs/>
          <w:sz w:val="28"/>
          <w:szCs w:val="28"/>
          <w:lang w:val="ru-RU"/>
        </w:rPr>
        <w:t>3.3.</w:t>
      </w:r>
      <w:r w:rsidRPr="0059670F">
        <w:rPr>
          <w:sz w:val="28"/>
          <w:szCs w:val="28"/>
          <w:lang w:val="ru-RU"/>
        </w:rPr>
        <w:t xml:space="preserve"> Печатью организации Профсоюза заверяются подписи председателя, его заместителя, а также других лиц, которым соответствующими решениями выборного органа организации Профсоюза или доверенностью предоставлены соответствующие полномочия.</w:t>
      </w:r>
    </w:p>
    <w:p w:rsidR="00E3430F" w:rsidRPr="0059670F" w:rsidRDefault="00E3430F" w:rsidP="00E3430F">
      <w:pPr>
        <w:shd w:val="clear" w:color="auto" w:fill="FFFFFF"/>
        <w:tabs>
          <w:tab w:val="left" w:pos="768"/>
        </w:tabs>
        <w:ind w:firstLine="705"/>
        <w:jc w:val="both"/>
        <w:rPr>
          <w:sz w:val="28"/>
          <w:szCs w:val="28"/>
          <w:lang w:val="ru-RU"/>
        </w:rPr>
      </w:pPr>
      <w:r w:rsidRPr="0059670F">
        <w:rPr>
          <w:bCs/>
          <w:iCs/>
          <w:sz w:val="28"/>
          <w:szCs w:val="28"/>
          <w:lang w:val="ru-RU"/>
        </w:rPr>
        <w:lastRenderedPageBreak/>
        <w:t>3.4.</w:t>
      </w:r>
      <w:r w:rsidRPr="0059670F">
        <w:rPr>
          <w:sz w:val="28"/>
          <w:szCs w:val="28"/>
          <w:lang w:val="ru-RU"/>
        </w:rPr>
        <w:t xml:space="preserve"> Оттиск печати организации Профсоюза должен захватывать </w:t>
      </w:r>
      <w:r w:rsidRPr="0059670F">
        <w:rPr>
          <w:bCs/>
          <w:sz w:val="28"/>
          <w:szCs w:val="28"/>
          <w:lang w:val="ru-RU"/>
        </w:rPr>
        <w:t xml:space="preserve">часть </w:t>
      </w:r>
      <w:r w:rsidRPr="0059670F">
        <w:rPr>
          <w:sz w:val="28"/>
          <w:szCs w:val="28"/>
          <w:lang w:val="ru-RU"/>
        </w:rPr>
        <w:t>наименования должности и подписи.</w:t>
      </w:r>
    </w:p>
    <w:p w:rsidR="00E3430F" w:rsidRPr="0059670F" w:rsidRDefault="00E3430F" w:rsidP="00E3430F">
      <w:pPr>
        <w:ind w:firstLine="720"/>
        <w:jc w:val="both"/>
        <w:rPr>
          <w:sz w:val="28"/>
          <w:szCs w:val="28"/>
          <w:lang w:val="ru-RU"/>
        </w:rPr>
      </w:pPr>
      <w:r w:rsidRPr="0059670F">
        <w:rPr>
          <w:bCs/>
          <w:iCs/>
          <w:sz w:val="28"/>
          <w:szCs w:val="28"/>
          <w:lang w:val="ru-RU"/>
        </w:rPr>
        <w:t>3.5.</w:t>
      </w:r>
      <w:r w:rsidRPr="0059670F">
        <w:rPr>
          <w:sz w:val="28"/>
          <w:szCs w:val="28"/>
          <w:lang w:val="ru-RU"/>
        </w:rPr>
        <w:t xml:space="preserve"> Ответственность за законность использования и надежность хранения печатей и штампов организации Профсоюза возлагается на председателя организации Профсоюза.</w:t>
      </w:r>
    </w:p>
    <w:p w:rsidR="00E3430F" w:rsidRPr="0059670F" w:rsidRDefault="00E3430F" w:rsidP="00E3430F">
      <w:pPr>
        <w:shd w:val="clear" w:color="auto" w:fill="FFFFFF"/>
        <w:tabs>
          <w:tab w:val="left" w:pos="763"/>
        </w:tabs>
        <w:ind w:firstLine="765"/>
        <w:jc w:val="both"/>
        <w:rPr>
          <w:sz w:val="28"/>
          <w:szCs w:val="28"/>
          <w:lang w:val="ru-RU"/>
        </w:rPr>
      </w:pPr>
      <w:r w:rsidRPr="0059670F">
        <w:rPr>
          <w:bCs/>
          <w:iCs/>
          <w:sz w:val="28"/>
          <w:szCs w:val="28"/>
          <w:lang w:val="ru-RU"/>
        </w:rPr>
        <w:t xml:space="preserve">3.6. </w:t>
      </w:r>
      <w:r w:rsidRPr="0059670F">
        <w:rPr>
          <w:sz w:val="28"/>
          <w:szCs w:val="28"/>
          <w:lang w:val="ru-RU"/>
        </w:rPr>
        <w:t>Порядок хранения, учета, использования и передачи печатей и штампов организаций Профсоюза (при их наличии) устанавливается Инструкциями организаций Профсоюза.</w:t>
      </w:r>
    </w:p>
    <w:p w:rsidR="00E3430F" w:rsidRPr="0059670F" w:rsidRDefault="00E3430F" w:rsidP="00E3430F">
      <w:pPr>
        <w:jc w:val="center"/>
        <w:rPr>
          <w:b/>
          <w:bCs/>
          <w:sz w:val="16"/>
          <w:szCs w:val="16"/>
          <w:lang w:val="ru-RU"/>
        </w:rPr>
      </w:pPr>
    </w:p>
    <w:p w:rsidR="00E3430F" w:rsidRPr="0059670F" w:rsidRDefault="00E3430F" w:rsidP="00E3430F">
      <w:pPr>
        <w:jc w:val="center"/>
        <w:rPr>
          <w:b/>
          <w:bCs/>
          <w:sz w:val="28"/>
          <w:szCs w:val="28"/>
          <w:lang w:val="ru-RU"/>
        </w:rPr>
      </w:pPr>
      <w:r>
        <w:rPr>
          <w:b/>
          <w:bCs/>
          <w:sz w:val="28"/>
          <w:szCs w:val="28"/>
        </w:rPr>
        <w:t>IV</w:t>
      </w:r>
      <w:r w:rsidRPr="0059670F">
        <w:rPr>
          <w:b/>
          <w:bCs/>
          <w:sz w:val="28"/>
          <w:szCs w:val="28"/>
          <w:lang w:val="ru-RU"/>
        </w:rPr>
        <w:t>.</w:t>
      </w:r>
      <w:r w:rsidRPr="0059670F">
        <w:rPr>
          <w:sz w:val="28"/>
          <w:szCs w:val="28"/>
          <w:lang w:val="ru-RU"/>
        </w:rPr>
        <w:t xml:space="preserve"> </w:t>
      </w:r>
      <w:r w:rsidRPr="0059670F">
        <w:rPr>
          <w:b/>
          <w:bCs/>
          <w:sz w:val="28"/>
          <w:szCs w:val="28"/>
          <w:lang w:val="ru-RU"/>
        </w:rPr>
        <w:t>Оформление материалов профсоюзных собраний, конференций и заседаний профсоюзного комитета</w:t>
      </w:r>
    </w:p>
    <w:p w:rsidR="00E3430F" w:rsidRPr="0059670F" w:rsidRDefault="00E3430F" w:rsidP="00E3430F">
      <w:pPr>
        <w:shd w:val="clear" w:color="auto" w:fill="FFFFFF"/>
        <w:ind w:firstLine="720"/>
        <w:jc w:val="both"/>
        <w:rPr>
          <w:sz w:val="28"/>
          <w:szCs w:val="28"/>
          <w:lang w:val="ru-RU"/>
        </w:rPr>
      </w:pPr>
      <w:r w:rsidRPr="0059670F">
        <w:rPr>
          <w:bCs/>
          <w:spacing w:val="-1"/>
          <w:sz w:val="28"/>
          <w:szCs w:val="28"/>
          <w:lang w:val="ru-RU"/>
        </w:rPr>
        <w:t>4.1.</w:t>
      </w:r>
      <w:r w:rsidRPr="0059670F">
        <w:rPr>
          <w:spacing w:val="-1"/>
          <w:sz w:val="28"/>
          <w:szCs w:val="28"/>
          <w:lang w:val="ru-RU"/>
        </w:rPr>
        <w:t xml:space="preserve"> Протокол отчетно-выборного профсоюзного собрания (конференции), заседания контрольно-ре</w:t>
      </w:r>
      <w:r w:rsidRPr="0059670F">
        <w:rPr>
          <w:sz w:val="28"/>
          <w:szCs w:val="28"/>
          <w:lang w:val="ru-RU"/>
        </w:rPr>
        <w:t>визионной комиссии оформляется в соответствии с порядком, определяемым выборным профсоюзным органом  соответствующей организацией Профсоюза.</w:t>
      </w:r>
    </w:p>
    <w:p w:rsidR="00E3430F" w:rsidRPr="0059670F" w:rsidRDefault="00E3430F" w:rsidP="00E3430F">
      <w:pPr>
        <w:shd w:val="clear" w:color="auto" w:fill="FFFFFF"/>
        <w:ind w:firstLine="720"/>
        <w:jc w:val="both"/>
        <w:rPr>
          <w:bCs/>
          <w:iCs/>
          <w:spacing w:val="-6"/>
          <w:sz w:val="28"/>
          <w:szCs w:val="28"/>
          <w:lang w:val="ru-RU"/>
        </w:rPr>
      </w:pPr>
      <w:r w:rsidRPr="0059670F">
        <w:rPr>
          <w:bCs/>
          <w:sz w:val="28"/>
          <w:szCs w:val="28"/>
          <w:lang w:val="ru-RU"/>
        </w:rPr>
        <w:t>4.2.</w:t>
      </w:r>
      <w:r w:rsidRPr="0059670F">
        <w:rPr>
          <w:sz w:val="28"/>
          <w:szCs w:val="28"/>
          <w:lang w:val="ru-RU"/>
        </w:rPr>
        <w:t xml:space="preserve"> </w:t>
      </w:r>
      <w:r w:rsidRPr="0059670F">
        <w:rPr>
          <w:bCs/>
          <w:iCs/>
          <w:sz w:val="28"/>
          <w:szCs w:val="28"/>
          <w:lang w:val="ru-RU"/>
        </w:rPr>
        <w:t xml:space="preserve">Оформление протоколов заседаний профсоюзного комитета (президиума) организации Профсоюза осуществляется по установленной форме </w:t>
      </w:r>
      <w:r w:rsidRPr="0059670F">
        <w:rPr>
          <w:bCs/>
          <w:iCs/>
          <w:spacing w:val="-6"/>
          <w:sz w:val="28"/>
          <w:szCs w:val="28"/>
          <w:lang w:val="ru-RU"/>
        </w:rPr>
        <w:t>(приложение № 1).</w:t>
      </w:r>
    </w:p>
    <w:p w:rsidR="00E3430F" w:rsidRPr="0059670F" w:rsidRDefault="00E3430F" w:rsidP="00E3430F">
      <w:pPr>
        <w:shd w:val="clear" w:color="auto" w:fill="FFFFFF"/>
        <w:tabs>
          <w:tab w:val="left" w:pos="3475"/>
        </w:tabs>
        <w:ind w:firstLine="709"/>
        <w:jc w:val="both"/>
        <w:rPr>
          <w:bCs/>
          <w:iCs/>
          <w:sz w:val="28"/>
          <w:szCs w:val="28"/>
          <w:lang w:val="ru-RU"/>
        </w:rPr>
      </w:pPr>
      <w:r w:rsidRPr="0059670F">
        <w:rPr>
          <w:bCs/>
          <w:sz w:val="28"/>
          <w:szCs w:val="28"/>
          <w:lang w:val="ru-RU"/>
        </w:rPr>
        <w:t>4.3.</w:t>
      </w:r>
      <w:r w:rsidRPr="0059670F">
        <w:rPr>
          <w:sz w:val="28"/>
          <w:szCs w:val="28"/>
          <w:lang w:val="ru-RU"/>
        </w:rPr>
        <w:t xml:space="preserve"> </w:t>
      </w:r>
      <w:r w:rsidRPr="0059670F">
        <w:rPr>
          <w:bCs/>
          <w:iCs/>
          <w:sz w:val="28"/>
          <w:szCs w:val="28"/>
          <w:lang w:val="ru-RU"/>
        </w:rPr>
        <w:t>Постановления выборного коллегиального органа организации Профсоюза оформляются в виде отдельного документа, который прилагается к протоколу (приложение № 2).</w:t>
      </w:r>
    </w:p>
    <w:p w:rsidR="00E3430F" w:rsidRPr="0059670F" w:rsidRDefault="00E3430F" w:rsidP="00E3430F">
      <w:pPr>
        <w:shd w:val="clear" w:color="auto" w:fill="FFFFFF"/>
        <w:tabs>
          <w:tab w:val="left" w:pos="686"/>
        </w:tabs>
        <w:ind w:firstLine="709"/>
        <w:jc w:val="both"/>
        <w:rPr>
          <w:sz w:val="28"/>
          <w:szCs w:val="28"/>
          <w:lang w:val="ru-RU"/>
        </w:rPr>
      </w:pPr>
      <w:r w:rsidRPr="0059670F">
        <w:rPr>
          <w:bCs/>
          <w:sz w:val="28"/>
          <w:szCs w:val="28"/>
          <w:lang w:val="ru-RU"/>
        </w:rPr>
        <w:t>4.4.</w:t>
      </w:r>
      <w:r w:rsidRPr="0059670F">
        <w:rPr>
          <w:sz w:val="28"/>
          <w:szCs w:val="28"/>
          <w:lang w:val="ru-RU"/>
        </w:rPr>
        <w:t xml:space="preserve"> Проекты постановлений </w:t>
      </w:r>
      <w:r w:rsidRPr="0059670F">
        <w:rPr>
          <w:bCs/>
          <w:iCs/>
          <w:sz w:val="28"/>
          <w:szCs w:val="28"/>
          <w:lang w:val="ru-RU"/>
        </w:rPr>
        <w:t>выборных коллегиальных органов организаций Профсоюза</w:t>
      </w:r>
      <w:r w:rsidRPr="0059670F">
        <w:rPr>
          <w:sz w:val="28"/>
          <w:szCs w:val="28"/>
          <w:lang w:val="ru-RU"/>
        </w:rPr>
        <w:t>, по которым в ходе обсуждения на собрании или заседании профсоюзного комитета были высказаны  замечания, внесены дополнения или изменения, дорабатываются членами профсоюзного комитета в 3-дневный срок или в срок, установленный профсоюзным комитетом.</w:t>
      </w:r>
    </w:p>
    <w:p w:rsidR="00E3430F" w:rsidRPr="0059670F" w:rsidRDefault="00E3430F" w:rsidP="00E3430F">
      <w:pPr>
        <w:shd w:val="clear" w:color="auto" w:fill="FFFFFF"/>
        <w:tabs>
          <w:tab w:val="left" w:pos="686"/>
        </w:tabs>
        <w:ind w:firstLine="709"/>
        <w:jc w:val="both"/>
        <w:rPr>
          <w:bCs/>
          <w:iCs/>
          <w:sz w:val="28"/>
          <w:szCs w:val="28"/>
          <w:lang w:val="ru-RU"/>
        </w:rPr>
      </w:pPr>
      <w:r w:rsidRPr="0059670F">
        <w:rPr>
          <w:bCs/>
          <w:iCs/>
          <w:sz w:val="28"/>
          <w:szCs w:val="28"/>
          <w:lang w:val="ru-RU"/>
        </w:rPr>
        <w:t>4.5. Постановления выборного коллегиального исполнительного органа организации Профсоюза по вопросам награждения, утверждения программ семинаров и иным вопросам оперативного характера, принимаются без их обсуждения на заседаниях, путем визирования документа членами выборного коллегиального исполнительного органа организации Профсоюза.</w:t>
      </w:r>
    </w:p>
    <w:p w:rsidR="00E3430F" w:rsidRPr="0059670F" w:rsidRDefault="00E3430F" w:rsidP="00E3430F">
      <w:pPr>
        <w:shd w:val="clear" w:color="auto" w:fill="FFFFFF"/>
        <w:tabs>
          <w:tab w:val="left" w:pos="686"/>
        </w:tabs>
        <w:ind w:firstLine="709"/>
        <w:jc w:val="both"/>
        <w:rPr>
          <w:bCs/>
          <w:iCs/>
          <w:sz w:val="28"/>
          <w:szCs w:val="28"/>
          <w:lang w:val="ru-RU"/>
        </w:rPr>
      </w:pPr>
      <w:r w:rsidRPr="0059670F">
        <w:rPr>
          <w:bCs/>
          <w:iCs/>
          <w:sz w:val="28"/>
          <w:szCs w:val="28"/>
          <w:lang w:val="ru-RU"/>
        </w:rPr>
        <w:t>4.6. Перечень вопросов, по которым могут быть приняты постановления, устанавливается решением выборного коллегиального органа организации Профсоюза (комитет или президиум).</w:t>
      </w:r>
    </w:p>
    <w:p w:rsidR="00E3430F" w:rsidRPr="0059670F" w:rsidRDefault="00E3430F" w:rsidP="00E3430F">
      <w:pPr>
        <w:shd w:val="clear" w:color="auto" w:fill="FFFFFF"/>
        <w:tabs>
          <w:tab w:val="left" w:pos="773"/>
        </w:tabs>
        <w:ind w:firstLine="709"/>
        <w:jc w:val="both"/>
        <w:rPr>
          <w:sz w:val="28"/>
          <w:szCs w:val="28"/>
          <w:lang w:val="ru-RU"/>
        </w:rPr>
      </w:pPr>
      <w:r w:rsidRPr="0059670F">
        <w:rPr>
          <w:sz w:val="28"/>
          <w:szCs w:val="28"/>
          <w:lang w:val="ru-RU"/>
        </w:rPr>
        <w:t xml:space="preserve">Постановлениям, принятым между заседаниями выборного коллегиального органа </w:t>
      </w:r>
      <w:r w:rsidRPr="0059670F">
        <w:rPr>
          <w:bCs/>
          <w:iCs/>
          <w:sz w:val="28"/>
          <w:szCs w:val="28"/>
          <w:lang w:val="ru-RU"/>
        </w:rPr>
        <w:t>организации Профсоюза (комитет, президиум),</w:t>
      </w:r>
      <w:r w:rsidRPr="0059670F">
        <w:rPr>
          <w:sz w:val="28"/>
          <w:szCs w:val="28"/>
          <w:lang w:val="ru-RU"/>
        </w:rPr>
        <w:t xml:space="preserve"> присваивается очередной порядковый номер протокола. В этом случае отдельный протокол не оформляется, а подлинники постановлений и материалы к ним включаются в очередной протокол.</w:t>
      </w:r>
    </w:p>
    <w:p w:rsidR="00E3430F" w:rsidRPr="0059670F" w:rsidRDefault="00E3430F" w:rsidP="00E3430F">
      <w:pPr>
        <w:shd w:val="clear" w:color="auto" w:fill="FFFFFF"/>
        <w:tabs>
          <w:tab w:val="left" w:pos="773"/>
        </w:tabs>
        <w:ind w:firstLine="709"/>
        <w:jc w:val="both"/>
        <w:rPr>
          <w:sz w:val="28"/>
          <w:szCs w:val="28"/>
          <w:lang w:val="ru-RU"/>
        </w:rPr>
      </w:pPr>
      <w:r w:rsidRPr="0059670F">
        <w:rPr>
          <w:bCs/>
          <w:iCs/>
          <w:sz w:val="28"/>
          <w:szCs w:val="28"/>
          <w:lang w:val="ru-RU"/>
        </w:rPr>
        <w:t xml:space="preserve">4.7. </w:t>
      </w:r>
      <w:r w:rsidRPr="0059670F">
        <w:rPr>
          <w:sz w:val="28"/>
          <w:szCs w:val="28"/>
          <w:lang w:val="ru-RU"/>
        </w:rPr>
        <w:t xml:space="preserve">Нумерация протоколов собраний (конференций), заседаний выборных коллегиальных органов </w:t>
      </w:r>
      <w:r w:rsidRPr="0059670F">
        <w:rPr>
          <w:bCs/>
          <w:iCs/>
          <w:sz w:val="28"/>
          <w:szCs w:val="28"/>
          <w:lang w:val="ru-RU"/>
        </w:rPr>
        <w:t>организации Профсоюза</w:t>
      </w:r>
      <w:r w:rsidRPr="0059670F">
        <w:rPr>
          <w:sz w:val="28"/>
          <w:szCs w:val="28"/>
          <w:lang w:val="ru-RU"/>
        </w:rPr>
        <w:t xml:space="preserve"> ведется в течение срока полномочий этих органов.</w:t>
      </w:r>
    </w:p>
    <w:p w:rsidR="00E3430F" w:rsidRPr="0059670F" w:rsidRDefault="00E3430F" w:rsidP="00E3430F">
      <w:pPr>
        <w:shd w:val="clear" w:color="auto" w:fill="FFFFFF"/>
        <w:tabs>
          <w:tab w:val="left" w:pos="773"/>
        </w:tabs>
        <w:ind w:firstLine="709"/>
        <w:jc w:val="both"/>
        <w:rPr>
          <w:sz w:val="28"/>
          <w:szCs w:val="28"/>
          <w:lang w:val="ru-RU"/>
        </w:rPr>
      </w:pPr>
      <w:r w:rsidRPr="0059670F">
        <w:rPr>
          <w:bCs/>
          <w:iCs/>
          <w:sz w:val="28"/>
          <w:szCs w:val="28"/>
          <w:lang w:val="ru-RU"/>
        </w:rPr>
        <w:t>4.8.</w:t>
      </w:r>
      <w:r w:rsidRPr="0059670F">
        <w:rPr>
          <w:iCs/>
          <w:sz w:val="28"/>
          <w:szCs w:val="28"/>
          <w:lang w:val="ru-RU"/>
        </w:rPr>
        <w:t xml:space="preserve"> </w:t>
      </w:r>
      <w:r w:rsidRPr="0059670F">
        <w:rPr>
          <w:sz w:val="28"/>
          <w:szCs w:val="28"/>
          <w:lang w:val="ru-RU"/>
        </w:rPr>
        <w:t xml:space="preserve">По отдельным вопросам, рассматриваемым на заседаниях выборных коллегиальных органов </w:t>
      </w:r>
      <w:r w:rsidRPr="0059670F">
        <w:rPr>
          <w:bCs/>
          <w:iCs/>
          <w:sz w:val="28"/>
          <w:szCs w:val="28"/>
          <w:lang w:val="ru-RU"/>
        </w:rPr>
        <w:t>организации Профсоюза</w:t>
      </w:r>
      <w:r w:rsidRPr="0059670F">
        <w:rPr>
          <w:sz w:val="28"/>
          <w:szCs w:val="28"/>
          <w:lang w:val="ru-RU"/>
        </w:rPr>
        <w:t xml:space="preserve">, могут оформляться выписки из </w:t>
      </w:r>
      <w:r w:rsidRPr="0059670F">
        <w:rPr>
          <w:sz w:val="28"/>
          <w:szCs w:val="28"/>
          <w:lang w:val="ru-RU"/>
        </w:rPr>
        <w:lastRenderedPageBreak/>
        <w:t xml:space="preserve">протокола </w:t>
      </w:r>
      <w:r w:rsidRPr="0059670F">
        <w:rPr>
          <w:bCs/>
          <w:iCs/>
          <w:sz w:val="28"/>
          <w:szCs w:val="28"/>
          <w:lang w:val="ru-RU"/>
        </w:rPr>
        <w:t>(приложение № 3)</w:t>
      </w:r>
      <w:r w:rsidRPr="0059670F">
        <w:rPr>
          <w:sz w:val="28"/>
          <w:szCs w:val="28"/>
          <w:lang w:val="ru-RU"/>
        </w:rPr>
        <w:t>.</w:t>
      </w:r>
    </w:p>
    <w:p w:rsidR="00E3430F" w:rsidRPr="0059670F" w:rsidRDefault="00E3430F" w:rsidP="00E3430F">
      <w:pPr>
        <w:shd w:val="clear" w:color="auto" w:fill="FFFFFF"/>
        <w:tabs>
          <w:tab w:val="left" w:pos="758"/>
        </w:tabs>
        <w:ind w:firstLine="709"/>
        <w:jc w:val="both"/>
        <w:rPr>
          <w:bCs/>
          <w:iCs/>
          <w:sz w:val="28"/>
          <w:szCs w:val="28"/>
          <w:lang w:val="ru-RU"/>
        </w:rPr>
      </w:pPr>
      <w:r w:rsidRPr="0059670F">
        <w:rPr>
          <w:bCs/>
          <w:iCs/>
          <w:sz w:val="28"/>
          <w:szCs w:val="28"/>
          <w:lang w:val="ru-RU"/>
        </w:rPr>
        <w:t>4.9. Ежегодно протоколы заседаний выборного коллегиального органа организации Профсоюза  формируются в отдельные дела, при этом порядковые номера протоколов заседаний выборного коллегиального органа организации Профсоюза присваиваются в течение срока полномочий соответствующего профсоюзного органа.</w:t>
      </w:r>
    </w:p>
    <w:p w:rsidR="00E3430F" w:rsidRPr="0059670F" w:rsidRDefault="00E3430F" w:rsidP="00E3430F">
      <w:pPr>
        <w:shd w:val="clear" w:color="auto" w:fill="FFFFFF"/>
        <w:tabs>
          <w:tab w:val="left" w:pos="758"/>
        </w:tabs>
        <w:ind w:firstLine="709"/>
        <w:jc w:val="both"/>
        <w:rPr>
          <w:sz w:val="28"/>
          <w:szCs w:val="28"/>
          <w:lang w:val="ru-RU"/>
        </w:rPr>
      </w:pPr>
      <w:r w:rsidRPr="0059670F">
        <w:rPr>
          <w:sz w:val="28"/>
          <w:szCs w:val="28"/>
          <w:lang w:val="ru-RU"/>
        </w:rPr>
        <w:t xml:space="preserve">Приложения к протоколам </w:t>
      </w:r>
      <w:r w:rsidRPr="0059670F">
        <w:rPr>
          <w:bCs/>
          <w:iCs/>
          <w:sz w:val="28"/>
          <w:szCs w:val="28"/>
          <w:lang w:val="ru-RU"/>
        </w:rPr>
        <w:t>заседаний выборного коллегиального органа организации Профсоюза о финансово-хозяйственной деятельности организации Профсоюза</w:t>
      </w:r>
      <w:r w:rsidRPr="0059670F">
        <w:rPr>
          <w:sz w:val="28"/>
          <w:szCs w:val="28"/>
          <w:lang w:val="ru-RU"/>
        </w:rPr>
        <w:t xml:space="preserve"> (различные акты, заявления на материальную помощь и другие аналогичные материалы) в протокол не включаются, а вместе с копией постановления хранятся в делах организации Профсоюза в соответствии с номенклатурой дел.</w:t>
      </w:r>
    </w:p>
    <w:p w:rsidR="00E3430F" w:rsidRPr="0059670F" w:rsidRDefault="00E3430F" w:rsidP="00E3430F">
      <w:pPr>
        <w:shd w:val="clear" w:color="auto" w:fill="FFFFFF"/>
        <w:tabs>
          <w:tab w:val="left" w:pos="758"/>
        </w:tabs>
        <w:ind w:firstLine="709"/>
        <w:jc w:val="both"/>
        <w:rPr>
          <w:sz w:val="16"/>
          <w:szCs w:val="16"/>
          <w:lang w:val="ru-RU"/>
        </w:rPr>
      </w:pPr>
    </w:p>
    <w:p w:rsidR="00E3430F" w:rsidRPr="0059670F" w:rsidRDefault="00E3430F" w:rsidP="00E3430F">
      <w:pPr>
        <w:shd w:val="clear" w:color="auto" w:fill="FFFFFF"/>
        <w:tabs>
          <w:tab w:val="left" w:pos="758"/>
        </w:tabs>
        <w:ind w:firstLine="709"/>
        <w:jc w:val="center"/>
        <w:rPr>
          <w:b/>
          <w:bCs/>
          <w:sz w:val="28"/>
          <w:szCs w:val="28"/>
          <w:lang w:val="ru-RU"/>
        </w:rPr>
      </w:pPr>
      <w:r>
        <w:rPr>
          <w:b/>
          <w:bCs/>
          <w:sz w:val="28"/>
          <w:szCs w:val="28"/>
        </w:rPr>
        <w:t>V</w:t>
      </w:r>
      <w:r w:rsidRPr="0059670F">
        <w:rPr>
          <w:b/>
          <w:bCs/>
          <w:sz w:val="28"/>
          <w:szCs w:val="28"/>
          <w:lang w:val="ru-RU"/>
        </w:rPr>
        <w:t>. Документальный фонд организации Профсоюза.</w:t>
      </w:r>
    </w:p>
    <w:p w:rsidR="00E3430F" w:rsidRPr="0059670F" w:rsidRDefault="00E3430F" w:rsidP="00E3430F">
      <w:pPr>
        <w:shd w:val="clear" w:color="auto" w:fill="FFFFFF"/>
        <w:ind w:firstLine="709"/>
        <w:jc w:val="center"/>
        <w:rPr>
          <w:b/>
          <w:bCs/>
          <w:sz w:val="28"/>
          <w:szCs w:val="28"/>
          <w:lang w:val="ru-RU"/>
        </w:rPr>
      </w:pPr>
      <w:r w:rsidRPr="0059670F">
        <w:rPr>
          <w:b/>
          <w:bCs/>
          <w:sz w:val="28"/>
          <w:szCs w:val="28"/>
          <w:lang w:val="ru-RU"/>
        </w:rPr>
        <w:t>Ведение номенклатуры и формирование дел</w:t>
      </w:r>
    </w:p>
    <w:p w:rsidR="00E3430F" w:rsidRPr="0059670F" w:rsidRDefault="00E3430F" w:rsidP="00E3430F">
      <w:pPr>
        <w:ind w:firstLine="765"/>
        <w:jc w:val="both"/>
        <w:rPr>
          <w:sz w:val="28"/>
          <w:szCs w:val="28"/>
          <w:lang w:val="ru-RU"/>
        </w:rPr>
      </w:pPr>
      <w:r w:rsidRPr="0059670F">
        <w:rPr>
          <w:bCs/>
          <w:iCs/>
          <w:sz w:val="28"/>
          <w:szCs w:val="28"/>
          <w:lang w:val="ru-RU"/>
        </w:rPr>
        <w:t xml:space="preserve">5.1. </w:t>
      </w:r>
      <w:r w:rsidRPr="0059670F">
        <w:rPr>
          <w:sz w:val="28"/>
          <w:szCs w:val="28"/>
          <w:lang w:val="ru-RU"/>
        </w:rPr>
        <w:t xml:space="preserve"> Формирование документального фонда организации Профсоюза осуществляется путем составления номенклатуры дел, формирования и оформления дел, обеспечения их сохранности, учета и передачи дел в архив.</w:t>
      </w:r>
    </w:p>
    <w:p w:rsidR="00E3430F" w:rsidRPr="0059670F" w:rsidRDefault="00E3430F" w:rsidP="00E3430F">
      <w:pPr>
        <w:ind w:firstLine="765"/>
        <w:jc w:val="both"/>
        <w:rPr>
          <w:sz w:val="28"/>
          <w:szCs w:val="28"/>
          <w:lang w:val="ru-RU"/>
        </w:rPr>
      </w:pPr>
      <w:r w:rsidRPr="0059670F">
        <w:rPr>
          <w:bCs/>
          <w:iCs/>
          <w:sz w:val="28"/>
          <w:szCs w:val="28"/>
          <w:lang w:val="ru-RU"/>
        </w:rPr>
        <w:t>5.2.</w:t>
      </w:r>
      <w:r w:rsidRPr="0059670F">
        <w:rPr>
          <w:sz w:val="28"/>
          <w:szCs w:val="28"/>
          <w:lang w:val="ru-RU"/>
        </w:rPr>
        <w:t xml:space="preserve"> Дела формируются в соответствии с номенклатурой дел, а также с соблюдением принципов систематизации документов и их распределения (группировки) по видам документов на дела постоянного, временного (свыше 10 лет) хранения, в том числе на дела по личному составу, и на дела временного (до 10 лет включительно) хранения.</w:t>
      </w:r>
    </w:p>
    <w:p w:rsidR="00E3430F" w:rsidRPr="0059670F" w:rsidRDefault="00E3430F" w:rsidP="00E3430F">
      <w:pPr>
        <w:ind w:firstLine="765"/>
        <w:jc w:val="both"/>
        <w:rPr>
          <w:sz w:val="28"/>
          <w:szCs w:val="28"/>
          <w:lang w:val="ru-RU"/>
        </w:rPr>
      </w:pPr>
      <w:r w:rsidRPr="0059670F">
        <w:rPr>
          <w:bCs/>
          <w:iCs/>
          <w:sz w:val="28"/>
          <w:szCs w:val="28"/>
          <w:lang w:val="ru-RU"/>
        </w:rPr>
        <w:t xml:space="preserve">5.3. </w:t>
      </w:r>
      <w:r w:rsidRPr="0059670F">
        <w:rPr>
          <w:sz w:val="28"/>
          <w:szCs w:val="28"/>
          <w:lang w:val="ru-RU"/>
        </w:rPr>
        <w:t>Комитет (совет) организации Профсоюза ежегодно до 15 декабря составляет перечень дел по установленной вышестоящим профсоюзным органом  форме и утверждает номенклатуру дел, которая вводится с 1 января следующего года.</w:t>
      </w:r>
    </w:p>
    <w:p w:rsidR="00E3430F" w:rsidRPr="0059670F" w:rsidRDefault="00E3430F" w:rsidP="00E3430F">
      <w:pPr>
        <w:ind w:firstLine="765"/>
        <w:jc w:val="both"/>
        <w:rPr>
          <w:sz w:val="28"/>
          <w:szCs w:val="28"/>
          <w:lang w:val="ru-RU"/>
        </w:rPr>
      </w:pPr>
      <w:r w:rsidRPr="0059670F">
        <w:rPr>
          <w:bCs/>
          <w:iCs/>
          <w:sz w:val="28"/>
          <w:szCs w:val="28"/>
          <w:lang w:val="ru-RU"/>
        </w:rPr>
        <w:t xml:space="preserve">5.4. </w:t>
      </w:r>
      <w:r w:rsidRPr="0059670F">
        <w:rPr>
          <w:sz w:val="28"/>
          <w:szCs w:val="28"/>
          <w:lang w:val="ru-RU"/>
        </w:rPr>
        <w:t>При составлении номенклатуры дел необходимо руководствоваться примерным перечнем документальных материалов, образующихся в деятельности организаций Профсоюза, рекомендованных вышестоящими выборными профсоюзными органами.</w:t>
      </w:r>
    </w:p>
    <w:p w:rsidR="00E3430F" w:rsidRPr="0059670F" w:rsidRDefault="00E3430F" w:rsidP="00E3430F">
      <w:pPr>
        <w:ind w:firstLine="765"/>
        <w:jc w:val="both"/>
        <w:rPr>
          <w:bCs/>
          <w:iCs/>
          <w:sz w:val="28"/>
          <w:szCs w:val="28"/>
          <w:lang w:val="ru-RU"/>
        </w:rPr>
      </w:pPr>
      <w:r w:rsidRPr="0059670F">
        <w:rPr>
          <w:bCs/>
          <w:iCs/>
          <w:sz w:val="28"/>
          <w:szCs w:val="28"/>
          <w:lang w:val="ru-RU"/>
        </w:rPr>
        <w:t xml:space="preserve">5.5. </w:t>
      </w:r>
      <w:r w:rsidRPr="0059670F">
        <w:rPr>
          <w:sz w:val="28"/>
          <w:szCs w:val="28"/>
          <w:lang w:val="ru-RU"/>
        </w:rPr>
        <w:t>Каждое дело, включенное в номенклатуру организации Профсоюза, должно иметь индекс (номер), состоящий из цифрового обозначения, направления деятельности и порядкового номера дела.</w:t>
      </w:r>
      <w:r>
        <w:rPr>
          <w:rStyle w:val="1b"/>
          <w:sz w:val="28"/>
          <w:szCs w:val="28"/>
        </w:rPr>
        <w:footnoteReference w:id="2"/>
      </w:r>
    </w:p>
    <w:p w:rsidR="00E3430F" w:rsidRPr="0059670F" w:rsidRDefault="00E3430F" w:rsidP="00E3430F">
      <w:pPr>
        <w:ind w:firstLine="765"/>
        <w:jc w:val="both"/>
        <w:rPr>
          <w:sz w:val="28"/>
          <w:szCs w:val="28"/>
          <w:lang w:val="ru-RU"/>
        </w:rPr>
      </w:pPr>
      <w:r w:rsidRPr="0059670F">
        <w:rPr>
          <w:bCs/>
          <w:iCs/>
          <w:sz w:val="28"/>
          <w:szCs w:val="28"/>
          <w:lang w:val="ru-RU"/>
        </w:rPr>
        <w:t>5.6.</w:t>
      </w:r>
      <w:r w:rsidRPr="0059670F">
        <w:rPr>
          <w:sz w:val="28"/>
          <w:szCs w:val="28"/>
          <w:lang w:val="ru-RU"/>
        </w:rPr>
        <w:t xml:space="preserve"> По окончании года в номенклатуре дел </w:t>
      </w:r>
      <w:r w:rsidRPr="0059670F">
        <w:rPr>
          <w:bCs/>
          <w:iCs/>
          <w:sz w:val="28"/>
          <w:szCs w:val="28"/>
          <w:lang w:val="ru-RU"/>
        </w:rPr>
        <w:t>организации Профсоюза</w:t>
      </w:r>
      <w:r w:rsidRPr="0059670F">
        <w:rPr>
          <w:sz w:val="28"/>
          <w:szCs w:val="28"/>
          <w:lang w:val="ru-RU"/>
        </w:rPr>
        <w:t xml:space="preserve"> делается итоговая запись о количестве дел, образовавшихся в деятельности за прошедший год.</w:t>
      </w:r>
    </w:p>
    <w:p w:rsidR="00E3430F" w:rsidRPr="0059670F" w:rsidRDefault="00E3430F" w:rsidP="00E3430F">
      <w:pPr>
        <w:shd w:val="clear" w:color="auto" w:fill="FFFFFF"/>
        <w:tabs>
          <w:tab w:val="left" w:pos="667"/>
        </w:tabs>
        <w:ind w:firstLine="709"/>
        <w:jc w:val="both"/>
        <w:rPr>
          <w:sz w:val="28"/>
          <w:szCs w:val="28"/>
          <w:lang w:val="ru-RU"/>
        </w:rPr>
      </w:pPr>
      <w:r w:rsidRPr="0059670F">
        <w:rPr>
          <w:sz w:val="28"/>
          <w:szCs w:val="28"/>
          <w:lang w:val="ru-RU"/>
        </w:rPr>
        <w:t>В одном деле формируются документы одного срока хранения. Документы постоянного и временного сроков хранения формируются раздельно.</w:t>
      </w:r>
    </w:p>
    <w:p w:rsidR="00E3430F" w:rsidRPr="0059670F" w:rsidRDefault="00E3430F" w:rsidP="00E3430F">
      <w:pPr>
        <w:shd w:val="clear" w:color="auto" w:fill="FFFFFF"/>
        <w:tabs>
          <w:tab w:val="left" w:pos="667"/>
        </w:tabs>
        <w:ind w:firstLine="709"/>
        <w:jc w:val="both"/>
        <w:rPr>
          <w:sz w:val="28"/>
          <w:szCs w:val="28"/>
          <w:lang w:val="ru-RU"/>
        </w:rPr>
      </w:pPr>
      <w:r w:rsidRPr="0059670F">
        <w:rPr>
          <w:sz w:val="28"/>
          <w:szCs w:val="28"/>
          <w:lang w:val="ru-RU"/>
        </w:rPr>
        <w:t xml:space="preserve">В целях правильного и качественного отбора документов для дальнейшего хранения </w:t>
      </w:r>
      <w:r w:rsidRPr="0059670F">
        <w:rPr>
          <w:bCs/>
          <w:iCs/>
          <w:sz w:val="28"/>
          <w:szCs w:val="28"/>
          <w:lang w:val="ru-RU"/>
        </w:rPr>
        <w:t>или</w:t>
      </w:r>
      <w:r w:rsidRPr="0059670F">
        <w:rPr>
          <w:sz w:val="28"/>
          <w:szCs w:val="28"/>
          <w:lang w:val="ru-RU"/>
        </w:rPr>
        <w:t xml:space="preserve"> уничтожения организация Профсоюза проводит экспертизу ценности документов.</w:t>
      </w:r>
    </w:p>
    <w:p w:rsidR="00E3430F" w:rsidRPr="0059670F" w:rsidRDefault="00E3430F" w:rsidP="00E3430F">
      <w:pPr>
        <w:shd w:val="clear" w:color="auto" w:fill="FFFFFF"/>
        <w:tabs>
          <w:tab w:val="left" w:pos="667"/>
        </w:tabs>
        <w:ind w:firstLine="709"/>
        <w:jc w:val="both"/>
        <w:rPr>
          <w:sz w:val="28"/>
          <w:szCs w:val="28"/>
          <w:lang w:val="ru-RU"/>
        </w:rPr>
      </w:pPr>
      <w:r w:rsidRPr="0059670F">
        <w:rPr>
          <w:bCs/>
          <w:iCs/>
          <w:sz w:val="28"/>
          <w:szCs w:val="28"/>
          <w:lang w:val="ru-RU"/>
        </w:rPr>
        <w:lastRenderedPageBreak/>
        <w:t>5.7.</w:t>
      </w:r>
      <w:r w:rsidRPr="0059670F">
        <w:rPr>
          <w:bCs/>
          <w:iCs/>
          <w:lang w:val="ru-RU"/>
        </w:rPr>
        <w:t xml:space="preserve"> </w:t>
      </w:r>
      <w:r w:rsidRPr="0059670F">
        <w:rPr>
          <w:sz w:val="28"/>
          <w:szCs w:val="28"/>
          <w:lang w:val="ru-RU"/>
        </w:rPr>
        <w:t xml:space="preserve">Акт на документы организации Профсоюза, подлежащие уничтожению, утверждается председателем организации Профсоюза после согласования его с председателем контрольно-ревизионной комиссии </w:t>
      </w:r>
      <w:r w:rsidRPr="0059670F">
        <w:rPr>
          <w:bCs/>
          <w:iCs/>
          <w:sz w:val="28"/>
          <w:szCs w:val="28"/>
          <w:lang w:val="ru-RU"/>
        </w:rPr>
        <w:t>организации Профсоюза</w:t>
      </w:r>
      <w:r w:rsidRPr="0059670F">
        <w:rPr>
          <w:sz w:val="28"/>
          <w:szCs w:val="28"/>
          <w:lang w:val="ru-RU"/>
        </w:rPr>
        <w:t>.</w:t>
      </w:r>
    </w:p>
    <w:p w:rsidR="00E3430F" w:rsidRPr="0059670F" w:rsidRDefault="00E3430F" w:rsidP="00E3430F">
      <w:pPr>
        <w:shd w:val="clear" w:color="auto" w:fill="FFFFFF"/>
        <w:tabs>
          <w:tab w:val="left" w:pos="763"/>
        </w:tabs>
        <w:ind w:firstLine="748"/>
        <w:jc w:val="both"/>
        <w:rPr>
          <w:sz w:val="28"/>
          <w:szCs w:val="28"/>
          <w:lang w:val="ru-RU"/>
        </w:rPr>
      </w:pPr>
      <w:r w:rsidRPr="0059670F">
        <w:rPr>
          <w:bCs/>
          <w:iCs/>
          <w:spacing w:val="-1"/>
          <w:sz w:val="28"/>
          <w:szCs w:val="28"/>
          <w:lang w:val="ru-RU"/>
        </w:rPr>
        <w:t>5.8.</w:t>
      </w:r>
      <w:r w:rsidRPr="0059670F">
        <w:rPr>
          <w:bCs/>
          <w:spacing w:val="-1"/>
          <w:sz w:val="28"/>
          <w:szCs w:val="28"/>
          <w:lang w:val="ru-RU"/>
        </w:rPr>
        <w:t xml:space="preserve"> При </w:t>
      </w:r>
      <w:r w:rsidRPr="0059670F">
        <w:rPr>
          <w:spacing w:val="-1"/>
          <w:sz w:val="28"/>
          <w:szCs w:val="28"/>
          <w:lang w:val="ru-RU"/>
        </w:rPr>
        <w:t xml:space="preserve">переизбрании председателя </w:t>
      </w:r>
      <w:r w:rsidRPr="0059670F">
        <w:rPr>
          <w:bCs/>
          <w:iCs/>
          <w:spacing w:val="-1"/>
          <w:sz w:val="28"/>
          <w:szCs w:val="28"/>
          <w:lang w:val="ru-RU"/>
        </w:rPr>
        <w:t>организации Профсоюза</w:t>
      </w:r>
      <w:r w:rsidRPr="0059670F">
        <w:rPr>
          <w:spacing w:val="-1"/>
          <w:sz w:val="28"/>
          <w:szCs w:val="28"/>
          <w:lang w:val="ru-RU"/>
        </w:rPr>
        <w:t xml:space="preserve"> </w:t>
      </w:r>
      <w:r w:rsidRPr="0059670F">
        <w:rPr>
          <w:bCs/>
          <w:spacing w:val="-1"/>
          <w:sz w:val="28"/>
          <w:szCs w:val="28"/>
          <w:lang w:val="ru-RU"/>
        </w:rPr>
        <w:t xml:space="preserve">составляется акт </w:t>
      </w:r>
      <w:r w:rsidRPr="0059670F">
        <w:rPr>
          <w:sz w:val="28"/>
          <w:szCs w:val="28"/>
          <w:lang w:val="ru-RU"/>
        </w:rPr>
        <w:t xml:space="preserve">приема-передачи дел избранному председателю организации Профсоюза в трёх экземплярах, один из которых вместе </w:t>
      </w:r>
      <w:r w:rsidRPr="0059670F">
        <w:rPr>
          <w:bCs/>
          <w:sz w:val="28"/>
          <w:szCs w:val="28"/>
          <w:lang w:val="ru-RU"/>
        </w:rPr>
        <w:t xml:space="preserve">с </w:t>
      </w:r>
      <w:r w:rsidRPr="0059670F">
        <w:rPr>
          <w:sz w:val="28"/>
          <w:szCs w:val="28"/>
          <w:lang w:val="ru-RU"/>
        </w:rPr>
        <w:t xml:space="preserve">актом контрольно-ревизионной комиссии </w:t>
      </w:r>
      <w:r w:rsidRPr="0059670F">
        <w:rPr>
          <w:bCs/>
          <w:iCs/>
          <w:sz w:val="28"/>
          <w:szCs w:val="28"/>
          <w:lang w:val="ru-RU"/>
        </w:rPr>
        <w:t>организации Профсоюза</w:t>
      </w:r>
      <w:r w:rsidRPr="0059670F">
        <w:rPr>
          <w:sz w:val="28"/>
          <w:szCs w:val="28"/>
          <w:lang w:val="ru-RU"/>
        </w:rPr>
        <w:t xml:space="preserve"> направляется в вышестоящий профсоюзный орган.</w:t>
      </w:r>
    </w:p>
    <w:p w:rsidR="00E3430F" w:rsidRPr="0059670F" w:rsidRDefault="00E3430F" w:rsidP="00E3430F">
      <w:pPr>
        <w:jc w:val="center"/>
        <w:rPr>
          <w:b/>
          <w:bCs/>
          <w:sz w:val="28"/>
          <w:szCs w:val="28"/>
          <w:lang w:val="ru-RU"/>
        </w:rPr>
      </w:pPr>
      <w:r>
        <w:rPr>
          <w:b/>
          <w:bCs/>
          <w:sz w:val="28"/>
          <w:szCs w:val="28"/>
        </w:rPr>
        <w:t>VI</w:t>
      </w:r>
      <w:r w:rsidRPr="0059670F">
        <w:rPr>
          <w:b/>
          <w:bCs/>
          <w:sz w:val="28"/>
          <w:szCs w:val="28"/>
          <w:lang w:val="ru-RU"/>
        </w:rPr>
        <w:t xml:space="preserve">. Особенности работы с электронными документами в </w:t>
      </w:r>
    </w:p>
    <w:p w:rsidR="00E3430F" w:rsidRPr="0059670F" w:rsidRDefault="00E3430F" w:rsidP="00E3430F">
      <w:pPr>
        <w:jc w:val="center"/>
        <w:rPr>
          <w:b/>
          <w:bCs/>
          <w:sz w:val="28"/>
          <w:szCs w:val="28"/>
          <w:lang w:val="ru-RU"/>
        </w:rPr>
      </w:pPr>
      <w:r w:rsidRPr="0059670F">
        <w:rPr>
          <w:b/>
          <w:bCs/>
          <w:sz w:val="28"/>
          <w:szCs w:val="28"/>
          <w:lang w:val="ru-RU"/>
        </w:rPr>
        <w:t>организациях Профсоюза</w:t>
      </w:r>
    </w:p>
    <w:p w:rsidR="00E3430F" w:rsidRPr="0059670F" w:rsidRDefault="00E3430F" w:rsidP="00E3430F">
      <w:pPr>
        <w:ind w:firstLine="720"/>
        <w:jc w:val="both"/>
        <w:rPr>
          <w:sz w:val="28"/>
          <w:szCs w:val="28"/>
          <w:lang w:val="ru-RU"/>
        </w:rPr>
      </w:pPr>
      <w:r w:rsidRPr="0059670F">
        <w:rPr>
          <w:sz w:val="28"/>
          <w:szCs w:val="28"/>
          <w:lang w:val="ru-RU"/>
        </w:rPr>
        <w:t>6.1.  Р</w:t>
      </w:r>
      <w:r w:rsidRPr="0059670F">
        <w:rPr>
          <w:bCs/>
          <w:sz w:val="28"/>
          <w:szCs w:val="28"/>
          <w:lang w:val="ru-RU"/>
        </w:rPr>
        <w:t>абота с электронными документами в</w:t>
      </w:r>
      <w:r w:rsidRPr="0059670F">
        <w:rPr>
          <w:sz w:val="28"/>
          <w:szCs w:val="28"/>
          <w:lang w:val="ru-RU"/>
        </w:rPr>
        <w:t xml:space="preserve"> организации Профсоюза осуществляется в соответствии с Уставом Профсоюза, настоящими Правилами и инструкцией организации Профсоюза.</w:t>
      </w:r>
    </w:p>
    <w:p w:rsidR="00E3430F" w:rsidRPr="0059670F" w:rsidRDefault="00E3430F" w:rsidP="00E3430F">
      <w:pPr>
        <w:ind w:firstLine="720"/>
        <w:jc w:val="both"/>
        <w:rPr>
          <w:b/>
          <w:i/>
          <w:sz w:val="28"/>
          <w:szCs w:val="28"/>
          <w:lang w:val="ru-RU"/>
        </w:rPr>
      </w:pPr>
      <w:r w:rsidRPr="0059670F">
        <w:rPr>
          <w:sz w:val="28"/>
          <w:szCs w:val="28"/>
          <w:lang w:val="ru-RU"/>
        </w:rPr>
        <w:t>6.2. Электронный документ должен быть оформлен по общим правилам делопроизводства и иметь реквизиты, установленные для аналогичного документа на бумажном носителе, за исключением оттиска печати</w:t>
      </w:r>
      <w:r w:rsidRPr="0059670F">
        <w:rPr>
          <w:b/>
          <w:i/>
          <w:sz w:val="28"/>
          <w:szCs w:val="28"/>
          <w:lang w:val="ru-RU"/>
        </w:rPr>
        <w:t>.</w:t>
      </w:r>
    </w:p>
    <w:p w:rsidR="00E3430F" w:rsidRPr="0059670F" w:rsidRDefault="00E3430F" w:rsidP="00E3430F">
      <w:pPr>
        <w:ind w:firstLine="720"/>
        <w:jc w:val="both"/>
        <w:rPr>
          <w:sz w:val="28"/>
          <w:szCs w:val="28"/>
          <w:lang w:val="ru-RU"/>
        </w:rPr>
      </w:pPr>
      <w:r w:rsidRPr="0059670F">
        <w:rPr>
          <w:sz w:val="28"/>
          <w:szCs w:val="28"/>
          <w:lang w:val="ru-RU"/>
        </w:rPr>
        <w:t>6.3. Прием и отправка электронных документов осуществляются лицом, ответственным за обслуживание электронного канала связи организации Профсоюза (ответственный за администрирование системы электронного почтового обмена).</w:t>
      </w:r>
    </w:p>
    <w:p w:rsidR="00E3430F" w:rsidRPr="0059670F" w:rsidRDefault="00E3430F" w:rsidP="00E3430F">
      <w:pPr>
        <w:ind w:firstLine="720"/>
        <w:jc w:val="both"/>
        <w:rPr>
          <w:sz w:val="28"/>
          <w:szCs w:val="28"/>
          <w:lang w:val="ru-RU"/>
        </w:rPr>
      </w:pPr>
      <w:r w:rsidRPr="0059670F">
        <w:rPr>
          <w:sz w:val="28"/>
          <w:szCs w:val="28"/>
          <w:lang w:val="ru-RU"/>
        </w:rPr>
        <w:t>6.4. Электронные документы создаются, обрабатываются в системе электронного документооборота организации Профсоюза.</w:t>
      </w:r>
    </w:p>
    <w:p w:rsidR="00E3430F" w:rsidRPr="0059670F" w:rsidRDefault="00E3430F" w:rsidP="00E3430F">
      <w:pPr>
        <w:ind w:firstLine="720"/>
        <w:jc w:val="both"/>
        <w:rPr>
          <w:sz w:val="28"/>
          <w:szCs w:val="28"/>
          <w:lang w:val="ru-RU"/>
        </w:rPr>
      </w:pPr>
      <w:r w:rsidRPr="0059670F">
        <w:rPr>
          <w:sz w:val="28"/>
          <w:szCs w:val="28"/>
          <w:lang w:val="ru-RU"/>
        </w:rPr>
        <w:t>6.5. Единицей учета электронного документа является электронный документ, зарегистрированный в системе электронного документооборота организации Профсоюза. Электронный документ, имеющий приложения, регистрируется как один документ.</w:t>
      </w:r>
    </w:p>
    <w:p w:rsidR="00E3430F" w:rsidRPr="0059670F" w:rsidRDefault="00E3430F" w:rsidP="00E3430F">
      <w:pPr>
        <w:ind w:firstLine="720"/>
        <w:jc w:val="both"/>
        <w:rPr>
          <w:sz w:val="28"/>
          <w:szCs w:val="28"/>
          <w:lang w:val="ru-RU"/>
        </w:rPr>
      </w:pPr>
      <w:r w:rsidRPr="0059670F">
        <w:rPr>
          <w:sz w:val="28"/>
          <w:szCs w:val="28"/>
          <w:lang w:val="ru-RU"/>
        </w:rPr>
        <w:t>6.6. Электронные документы (копии электронных документов на бумажном носителе) формируются в дела в соответствии с номенклатурой дел и индексируются в порядке, установленном в отношении дел, составленных из документов на бумажном носителе.</w:t>
      </w:r>
    </w:p>
    <w:p w:rsidR="00E3430F" w:rsidRPr="0059670F" w:rsidRDefault="00E3430F" w:rsidP="00E3430F">
      <w:pPr>
        <w:ind w:firstLine="720"/>
        <w:jc w:val="both"/>
        <w:rPr>
          <w:sz w:val="28"/>
          <w:szCs w:val="28"/>
          <w:lang w:val="ru-RU"/>
        </w:rPr>
      </w:pPr>
      <w:r w:rsidRPr="0059670F">
        <w:rPr>
          <w:sz w:val="28"/>
          <w:szCs w:val="28"/>
          <w:lang w:val="ru-RU"/>
        </w:rPr>
        <w:t>6.7. Сроки хранения электронных документов (копий электронных документов на бумажном носителе)</w:t>
      </w:r>
      <w:r w:rsidRPr="0059670F">
        <w:rPr>
          <w:b/>
          <w:i/>
          <w:color w:val="FF0000"/>
          <w:sz w:val="28"/>
          <w:szCs w:val="28"/>
          <w:lang w:val="ru-RU"/>
        </w:rPr>
        <w:t xml:space="preserve"> </w:t>
      </w:r>
      <w:r w:rsidRPr="0059670F">
        <w:rPr>
          <w:sz w:val="28"/>
          <w:szCs w:val="28"/>
          <w:lang w:val="ru-RU"/>
        </w:rPr>
        <w:t>соответствуют срокам хранения документов, установленных законодательными и иными нормативными правовыми актами Российской Федерации для аналогичных документов на бумажном носителе.</w:t>
      </w:r>
    </w:p>
    <w:p w:rsidR="00E3430F" w:rsidRPr="0059670F" w:rsidRDefault="00E3430F" w:rsidP="00E3430F">
      <w:pPr>
        <w:ind w:firstLine="720"/>
        <w:jc w:val="both"/>
        <w:rPr>
          <w:sz w:val="28"/>
          <w:szCs w:val="28"/>
          <w:lang w:val="ru-RU"/>
        </w:rPr>
      </w:pPr>
      <w:r w:rsidRPr="0059670F">
        <w:rPr>
          <w:sz w:val="28"/>
          <w:szCs w:val="28"/>
          <w:lang w:val="ru-RU"/>
        </w:rPr>
        <w:t>6.8. Место хранения электронных документов (копий электронных документов на бумажном носителе) до их передачи в архив, вид носителей, на которых они хранятся, а также форматы их постоянного и длительного сроков хранения определяются организацией Профсоюза с учётом функционирующих в организации Профсоюза программно-технических средств и нормативных и методических документов.</w:t>
      </w:r>
    </w:p>
    <w:p w:rsidR="00E3430F" w:rsidRPr="0059670F" w:rsidRDefault="00E3430F" w:rsidP="00E3430F">
      <w:pPr>
        <w:ind w:firstLine="720"/>
        <w:jc w:val="both"/>
        <w:rPr>
          <w:sz w:val="28"/>
          <w:szCs w:val="28"/>
          <w:lang w:val="ru-RU"/>
        </w:rPr>
      </w:pPr>
      <w:r w:rsidRPr="0059670F">
        <w:rPr>
          <w:sz w:val="28"/>
          <w:szCs w:val="28"/>
          <w:lang w:val="ru-RU"/>
        </w:rPr>
        <w:t xml:space="preserve">6.9. Экспертиза ценности электронных документов (копий электронных документов на бумажном носителе) осуществляется в общем порядке, установленном в отношении документов на бумажном носителе. После истечения </w:t>
      </w:r>
      <w:r w:rsidRPr="0059670F">
        <w:rPr>
          <w:sz w:val="28"/>
          <w:szCs w:val="28"/>
          <w:lang w:val="ru-RU"/>
        </w:rPr>
        <w:lastRenderedPageBreak/>
        <w:t>срока, установленного для хранения электронных документов (копий электронных документов на бумажном носителе), на основании акта о выделении их к уничтожению, утверждаемого председателем организации Профсоюза, указанные электронные документы (копии электронных документов на бумажном носителе) подлежат уничтожению.</w:t>
      </w:r>
    </w:p>
    <w:p w:rsidR="00E3430F" w:rsidRPr="0059670F" w:rsidRDefault="00E3430F" w:rsidP="00E3430F">
      <w:pPr>
        <w:shd w:val="clear" w:color="auto" w:fill="FFFFFF"/>
        <w:tabs>
          <w:tab w:val="left" w:pos="763"/>
        </w:tabs>
        <w:ind w:firstLine="765"/>
        <w:jc w:val="center"/>
        <w:rPr>
          <w:b/>
          <w:bCs/>
          <w:sz w:val="28"/>
          <w:szCs w:val="28"/>
          <w:lang w:val="ru-RU"/>
        </w:rPr>
      </w:pPr>
      <w:r>
        <w:rPr>
          <w:b/>
          <w:bCs/>
          <w:sz w:val="28"/>
          <w:szCs w:val="28"/>
        </w:rPr>
        <w:t>VII</w:t>
      </w:r>
      <w:r w:rsidRPr="0059670F">
        <w:rPr>
          <w:b/>
          <w:bCs/>
          <w:sz w:val="28"/>
          <w:szCs w:val="28"/>
          <w:lang w:val="ru-RU"/>
        </w:rPr>
        <w:t>. Заключительные положения</w:t>
      </w:r>
    </w:p>
    <w:p w:rsidR="00E3430F" w:rsidRPr="0059670F" w:rsidRDefault="00E3430F" w:rsidP="00E3430F">
      <w:pPr>
        <w:shd w:val="clear" w:color="auto" w:fill="FFFFFF"/>
        <w:ind w:firstLine="720"/>
        <w:jc w:val="both"/>
        <w:rPr>
          <w:sz w:val="28"/>
          <w:szCs w:val="28"/>
          <w:lang w:val="ru-RU"/>
        </w:rPr>
      </w:pPr>
      <w:r w:rsidRPr="0059670F">
        <w:rPr>
          <w:bCs/>
          <w:iCs/>
          <w:sz w:val="28"/>
          <w:szCs w:val="28"/>
          <w:lang w:val="ru-RU"/>
        </w:rPr>
        <w:t xml:space="preserve">7.1. </w:t>
      </w:r>
      <w:r w:rsidRPr="0059670F">
        <w:rPr>
          <w:sz w:val="28"/>
          <w:szCs w:val="28"/>
          <w:lang w:val="ru-RU"/>
        </w:rPr>
        <w:t xml:space="preserve">Делопроизводство в </w:t>
      </w:r>
      <w:r w:rsidRPr="0059670F">
        <w:rPr>
          <w:bCs/>
          <w:iCs/>
          <w:sz w:val="28"/>
          <w:szCs w:val="28"/>
          <w:lang w:val="ru-RU"/>
        </w:rPr>
        <w:t>организациях Профсоюза</w:t>
      </w:r>
      <w:r w:rsidRPr="0059670F">
        <w:rPr>
          <w:sz w:val="28"/>
          <w:szCs w:val="28"/>
          <w:lang w:val="ru-RU"/>
        </w:rPr>
        <w:t xml:space="preserve"> ведется самостоятельно от делопроизводства образовательного учреждения (организации) или органа, осуществляющего управление в сфере образования, и включает в себя регистрацию </w:t>
      </w:r>
      <w:r w:rsidRPr="0059670F">
        <w:rPr>
          <w:bCs/>
          <w:iCs/>
          <w:sz w:val="28"/>
          <w:szCs w:val="28"/>
          <w:lang w:val="ru-RU"/>
        </w:rPr>
        <w:t>входящей и исходящей документации</w:t>
      </w:r>
      <w:r w:rsidRPr="0059670F">
        <w:rPr>
          <w:sz w:val="28"/>
          <w:szCs w:val="28"/>
          <w:lang w:val="ru-RU"/>
        </w:rPr>
        <w:t>, контроль за исполнением документов, ведение протоколов профсоюзных собраний (конференций), заседаний выборных коллегиальных профсоюзных органов, формирование документов в дела, обеспечение их сохранности или уничтожение в соответствии с установленным порядком.</w:t>
      </w:r>
    </w:p>
    <w:p w:rsidR="00E3430F" w:rsidRPr="0059670F" w:rsidRDefault="00E3430F" w:rsidP="00E3430F">
      <w:pPr>
        <w:shd w:val="clear" w:color="auto" w:fill="FFFFFF"/>
        <w:ind w:firstLine="720"/>
        <w:jc w:val="both"/>
        <w:rPr>
          <w:sz w:val="28"/>
          <w:szCs w:val="28"/>
          <w:lang w:val="ru-RU"/>
        </w:rPr>
      </w:pPr>
      <w:r w:rsidRPr="0059670F">
        <w:rPr>
          <w:bCs/>
          <w:iCs/>
          <w:sz w:val="28"/>
          <w:szCs w:val="28"/>
          <w:lang w:val="ru-RU"/>
        </w:rPr>
        <w:t>7.2.</w:t>
      </w:r>
      <w:r w:rsidRPr="0059670F">
        <w:rPr>
          <w:sz w:val="28"/>
          <w:szCs w:val="28"/>
          <w:lang w:val="ru-RU"/>
        </w:rPr>
        <w:t xml:space="preserve"> Ведение делопроизводства поручается одному из работников аппарата организации Профсоюза или одному из членов выборного профсоюзного органа организации Профсоюза.</w:t>
      </w:r>
    </w:p>
    <w:p w:rsidR="00E3430F" w:rsidRPr="0059670F" w:rsidRDefault="00E3430F" w:rsidP="00E3430F">
      <w:pPr>
        <w:shd w:val="clear" w:color="auto" w:fill="FFFFFF"/>
        <w:tabs>
          <w:tab w:val="left" w:pos="763"/>
        </w:tabs>
        <w:ind w:firstLine="720"/>
        <w:jc w:val="both"/>
        <w:rPr>
          <w:spacing w:val="-2"/>
          <w:sz w:val="28"/>
          <w:szCs w:val="28"/>
          <w:lang w:val="ru-RU"/>
        </w:rPr>
      </w:pPr>
      <w:r w:rsidRPr="0059670F">
        <w:rPr>
          <w:bCs/>
          <w:iCs/>
          <w:spacing w:val="-2"/>
          <w:sz w:val="28"/>
          <w:szCs w:val="28"/>
          <w:lang w:val="ru-RU"/>
        </w:rPr>
        <w:t>7.3.</w:t>
      </w:r>
      <w:r w:rsidRPr="0059670F">
        <w:rPr>
          <w:spacing w:val="-2"/>
          <w:sz w:val="28"/>
          <w:szCs w:val="28"/>
          <w:lang w:val="ru-RU"/>
        </w:rPr>
        <w:t xml:space="preserve"> Ответственность за организацию и правильное ведение делопроизводства в соответствии с Уставом Профсоюза возлагается на председателя организации Профсоюза.</w:t>
      </w:r>
    </w:p>
    <w:p w:rsidR="00E3430F" w:rsidRPr="0059670F" w:rsidRDefault="00E3430F" w:rsidP="00E3430F">
      <w:pPr>
        <w:ind w:left="5940"/>
        <w:jc w:val="right"/>
        <w:rPr>
          <w:rFonts w:eastAsia="Arial" w:cs="Times New Roman"/>
          <w:sz w:val="28"/>
          <w:szCs w:val="28"/>
          <w:lang w:val="ru-RU"/>
        </w:rPr>
      </w:pPr>
    </w:p>
    <w:p w:rsidR="00E3430F" w:rsidRPr="00687A92" w:rsidRDefault="00E3430F" w:rsidP="00E3430F">
      <w:pPr>
        <w:shd w:val="clear" w:color="auto" w:fill="FFFFFF"/>
        <w:ind w:firstLine="720"/>
        <w:jc w:val="center"/>
        <w:rPr>
          <w:b/>
          <w:sz w:val="28"/>
          <w:szCs w:val="28"/>
          <w:lang w:val="ru-RU"/>
        </w:rPr>
      </w:pPr>
      <w:r w:rsidRPr="00687A92">
        <w:rPr>
          <w:b/>
          <w:sz w:val="28"/>
          <w:szCs w:val="28"/>
          <w:lang w:val="ru-RU"/>
        </w:rPr>
        <w:t xml:space="preserve">Профсоюз работников народного образования и науки </w:t>
      </w:r>
    </w:p>
    <w:p w:rsidR="00E3430F" w:rsidRPr="00687A92" w:rsidRDefault="00E3430F" w:rsidP="00E3430F">
      <w:pPr>
        <w:shd w:val="clear" w:color="auto" w:fill="FFFFFF"/>
        <w:ind w:firstLine="720"/>
        <w:jc w:val="center"/>
        <w:rPr>
          <w:b/>
          <w:sz w:val="28"/>
          <w:szCs w:val="28"/>
          <w:lang w:val="ru-RU"/>
        </w:rPr>
      </w:pPr>
      <w:r w:rsidRPr="00687A92">
        <w:rPr>
          <w:b/>
          <w:sz w:val="28"/>
          <w:szCs w:val="28"/>
          <w:lang w:val="ru-RU"/>
        </w:rPr>
        <w:t>Российской Федерации</w:t>
      </w:r>
    </w:p>
    <w:p w:rsidR="00E3430F" w:rsidRPr="007D08EA" w:rsidRDefault="00E3430F" w:rsidP="00E3430F">
      <w:pPr>
        <w:shd w:val="clear" w:color="auto" w:fill="FFFFFF"/>
        <w:ind w:firstLine="720"/>
        <w:jc w:val="center"/>
        <w:rPr>
          <w:spacing w:val="-1"/>
          <w:sz w:val="28"/>
          <w:szCs w:val="28"/>
          <w:lang w:val="ru-RU"/>
        </w:rPr>
      </w:pPr>
      <w:r w:rsidRPr="007D08EA">
        <w:rPr>
          <w:spacing w:val="-1"/>
          <w:sz w:val="28"/>
          <w:szCs w:val="28"/>
          <w:lang w:val="ru-RU"/>
        </w:rPr>
        <w:t>_____________________________</w:t>
      </w:r>
    </w:p>
    <w:p w:rsidR="00E3430F" w:rsidRPr="007D08EA" w:rsidRDefault="00E3430F" w:rsidP="00E3430F">
      <w:pPr>
        <w:shd w:val="clear" w:color="auto" w:fill="FFFFFF"/>
        <w:ind w:firstLine="720"/>
        <w:jc w:val="center"/>
        <w:rPr>
          <w:spacing w:val="-1"/>
          <w:lang w:val="ru-RU"/>
        </w:rPr>
      </w:pPr>
      <w:r w:rsidRPr="007D08EA">
        <w:rPr>
          <w:spacing w:val="-1"/>
          <w:lang w:val="ru-RU"/>
        </w:rPr>
        <w:t>(наименование профсоюзной организации)</w:t>
      </w:r>
    </w:p>
    <w:p w:rsidR="00E3430F" w:rsidRPr="007D08EA" w:rsidRDefault="00E3430F" w:rsidP="00E3430F">
      <w:pPr>
        <w:shd w:val="clear" w:color="auto" w:fill="FFFFFF"/>
        <w:ind w:firstLine="720"/>
        <w:jc w:val="center"/>
        <w:rPr>
          <w:b/>
          <w:sz w:val="28"/>
          <w:szCs w:val="28"/>
          <w:lang w:val="ru-RU"/>
        </w:rPr>
      </w:pPr>
      <w:r w:rsidRPr="007D08EA">
        <w:rPr>
          <w:b/>
          <w:sz w:val="28"/>
          <w:szCs w:val="28"/>
          <w:lang w:val="ru-RU"/>
        </w:rPr>
        <w:t>ПРОТОКОЛ</w:t>
      </w:r>
    </w:p>
    <w:p w:rsidR="00E3430F" w:rsidRPr="007D08EA" w:rsidRDefault="00E3430F" w:rsidP="00E3430F">
      <w:pPr>
        <w:shd w:val="clear" w:color="auto" w:fill="FFFFFF"/>
        <w:tabs>
          <w:tab w:val="left" w:pos="763"/>
        </w:tabs>
        <w:ind w:firstLine="720"/>
        <w:jc w:val="center"/>
        <w:rPr>
          <w:b/>
          <w:sz w:val="28"/>
          <w:szCs w:val="28"/>
          <w:lang w:val="ru-RU"/>
        </w:rPr>
      </w:pPr>
      <w:r w:rsidRPr="007D08EA">
        <w:rPr>
          <w:b/>
          <w:sz w:val="28"/>
          <w:szCs w:val="28"/>
          <w:lang w:val="ru-RU"/>
        </w:rPr>
        <w:t>заседания профсоюзного комитета  (президиума)</w:t>
      </w:r>
      <w:r w:rsidRPr="007D08EA">
        <w:rPr>
          <w:rStyle w:val="afd"/>
          <w:b/>
          <w:bCs/>
          <w:spacing w:val="-2"/>
          <w:sz w:val="28"/>
          <w:szCs w:val="28"/>
          <w:lang w:val="ru-RU"/>
        </w:rPr>
        <w:t xml:space="preserve"> </w:t>
      </w:r>
      <w:r>
        <w:rPr>
          <w:rStyle w:val="afd"/>
          <w:b/>
          <w:bCs/>
          <w:spacing w:val="-2"/>
          <w:sz w:val="28"/>
          <w:szCs w:val="28"/>
          <w:lang/>
        </w:rPr>
        <w:footnoteReference w:id="3"/>
      </w:r>
    </w:p>
    <w:p w:rsidR="00E3430F" w:rsidRPr="007D08EA" w:rsidRDefault="00E3430F" w:rsidP="00E3430F">
      <w:pPr>
        <w:shd w:val="clear" w:color="auto" w:fill="FFFFFF"/>
        <w:ind w:firstLine="720"/>
        <w:jc w:val="center"/>
        <w:rPr>
          <w:b/>
          <w:sz w:val="28"/>
          <w:szCs w:val="28"/>
          <w:lang w:val="ru-RU"/>
        </w:rPr>
      </w:pPr>
    </w:p>
    <w:p w:rsidR="00E3430F" w:rsidRPr="007D08EA" w:rsidRDefault="00E3430F" w:rsidP="00E3430F">
      <w:pPr>
        <w:shd w:val="clear" w:color="auto" w:fill="FFFFFF"/>
        <w:ind w:firstLine="720"/>
        <w:jc w:val="both"/>
        <w:rPr>
          <w:sz w:val="28"/>
          <w:szCs w:val="28"/>
          <w:lang w:val="ru-RU"/>
        </w:rPr>
      </w:pPr>
      <w:r w:rsidRPr="007D08EA">
        <w:rPr>
          <w:sz w:val="28"/>
          <w:szCs w:val="28"/>
          <w:lang w:val="ru-RU"/>
        </w:rPr>
        <w:t xml:space="preserve">Дата    </w:t>
      </w:r>
      <w:r>
        <w:rPr>
          <w:sz w:val="28"/>
          <w:szCs w:val="28"/>
          <w:lang w:val="ru-RU"/>
        </w:rPr>
        <w:t xml:space="preserve"> </w:t>
      </w:r>
      <w:r w:rsidRPr="007D08EA">
        <w:rPr>
          <w:sz w:val="28"/>
          <w:szCs w:val="28"/>
          <w:lang w:val="ru-RU"/>
        </w:rPr>
        <w:t xml:space="preserve">   </w:t>
      </w:r>
      <w:r>
        <w:rPr>
          <w:sz w:val="28"/>
          <w:szCs w:val="28"/>
          <w:lang w:val="ru-RU"/>
        </w:rPr>
        <w:t xml:space="preserve">                                          </w:t>
      </w:r>
      <w:r w:rsidRPr="007D08EA">
        <w:rPr>
          <w:sz w:val="28"/>
          <w:szCs w:val="28"/>
          <w:lang w:val="ru-RU"/>
        </w:rPr>
        <w:t>Место</w:t>
      </w:r>
      <w:r>
        <w:rPr>
          <w:sz w:val="28"/>
          <w:szCs w:val="28"/>
          <w:lang w:val="ru-RU"/>
        </w:rPr>
        <w:t xml:space="preserve">               </w:t>
      </w:r>
      <w:r w:rsidRPr="007D08EA">
        <w:rPr>
          <w:sz w:val="28"/>
          <w:szCs w:val="28"/>
          <w:lang w:val="ru-RU"/>
        </w:rPr>
        <w:t xml:space="preserve">       </w:t>
      </w:r>
      <w:r w:rsidRPr="007D08EA">
        <w:rPr>
          <w:b/>
          <w:i/>
          <w:sz w:val="28"/>
          <w:szCs w:val="28"/>
          <w:lang w:val="ru-RU"/>
        </w:rPr>
        <w:t xml:space="preserve">                        </w:t>
      </w:r>
      <w:r w:rsidRPr="007D08EA">
        <w:rPr>
          <w:sz w:val="28"/>
          <w:szCs w:val="28"/>
          <w:lang w:val="ru-RU"/>
        </w:rPr>
        <w:t xml:space="preserve"> №__</w:t>
      </w:r>
    </w:p>
    <w:p w:rsidR="00E3430F" w:rsidRPr="007D08EA" w:rsidRDefault="00E3430F" w:rsidP="00E3430F">
      <w:pPr>
        <w:shd w:val="clear" w:color="auto" w:fill="FFFFFF"/>
        <w:ind w:firstLine="720"/>
        <w:jc w:val="both"/>
        <w:rPr>
          <w:sz w:val="28"/>
          <w:szCs w:val="28"/>
          <w:lang w:val="ru-RU"/>
        </w:rPr>
      </w:pPr>
      <w:r w:rsidRPr="007D08EA">
        <w:rPr>
          <w:sz w:val="28"/>
          <w:szCs w:val="28"/>
          <w:lang w:val="ru-RU"/>
        </w:rPr>
        <w:t>Председательствующий (</w:t>
      </w:r>
      <w:r w:rsidRPr="007D08EA">
        <w:rPr>
          <w:i/>
          <w:sz w:val="28"/>
          <w:szCs w:val="28"/>
          <w:lang w:val="ru-RU"/>
        </w:rPr>
        <w:t>ф.и.о</w:t>
      </w:r>
      <w:r w:rsidRPr="007D08EA">
        <w:rPr>
          <w:sz w:val="28"/>
          <w:szCs w:val="28"/>
          <w:lang w:val="ru-RU"/>
        </w:rPr>
        <w:t>.)________</w:t>
      </w:r>
    </w:p>
    <w:p w:rsidR="00E3430F" w:rsidRPr="007D08EA" w:rsidRDefault="00E3430F" w:rsidP="00E3430F">
      <w:pPr>
        <w:shd w:val="clear" w:color="auto" w:fill="FFFFFF"/>
        <w:ind w:firstLine="720"/>
        <w:jc w:val="both"/>
        <w:rPr>
          <w:spacing w:val="-1"/>
          <w:sz w:val="28"/>
          <w:szCs w:val="28"/>
          <w:lang w:val="ru-RU"/>
        </w:rPr>
      </w:pPr>
      <w:r w:rsidRPr="007D08EA">
        <w:rPr>
          <w:spacing w:val="-1"/>
          <w:sz w:val="28"/>
          <w:szCs w:val="28"/>
          <w:lang w:val="ru-RU"/>
        </w:rPr>
        <w:t>Присутствовали:</w:t>
      </w:r>
    </w:p>
    <w:p w:rsidR="00E3430F" w:rsidRPr="007D08EA" w:rsidRDefault="00E3430F" w:rsidP="00E3430F">
      <w:pPr>
        <w:shd w:val="clear" w:color="auto" w:fill="FFFFFF"/>
        <w:ind w:firstLine="720"/>
        <w:jc w:val="both"/>
        <w:rPr>
          <w:i/>
          <w:sz w:val="28"/>
          <w:szCs w:val="28"/>
          <w:lang w:val="ru-RU"/>
        </w:rPr>
      </w:pPr>
      <w:r w:rsidRPr="007D08EA">
        <w:rPr>
          <w:sz w:val="28"/>
          <w:szCs w:val="28"/>
          <w:lang w:val="ru-RU"/>
        </w:rPr>
        <w:t>Члены профсоюзного комитета (</w:t>
      </w:r>
      <w:r w:rsidRPr="007D08EA">
        <w:rPr>
          <w:spacing w:val="-2"/>
          <w:sz w:val="28"/>
          <w:szCs w:val="28"/>
          <w:lang w:val="ru-RU"/>
        </w:rPr>
        <w:t>президиума) ______</w:t>
      </w:r>
      <w:r w:rsidRPr="007D08EA">
        <w:rPr>
          <w:sz w:val="28"/>
          <w:szCs w:val="28"/>
          <w:lang w:val="ru-RU"/>
        </w:rPr>
        <w:tab/>
        <w:t>(</w:t>
      </w:r>
      <w:r w:rsidRPr="007D08EA">
        <w:rPr>
          <w:i/>
          <w:sz w:val="28"/>
          <w:szCs w:val="28"/>
          <w:lang w:val="ru-RU"/>
        </w:rPr>
        <w:t>ф.и.о.)</w:t>
      </w:r>
    </w:p>
    <w:p w:rsidR="00E3430F" w:rsidRPr="007D08EA" w:rsidRDefault="00E3430F" w:rsidP="00E3430F">
      <w:pPr>
        <w:shd w:val="clear" w:color="auto" w:fill="FFFFFF"/>
        <w:ind w:firstLine="720"/>
        <w:jc w:val="both"/>
        <w:rPr>
          <w:sz w:val="28"/>
          <w:szCs w:val="28"/>
          <w:lang w:val="ru-RU"/>
        </w:rPr>
      </w:pPr>
      <w:r w:rsidRPr="007D08EA">
        <w:rPr>
          <w:sz w:val="28"/>
          <w:szCs w:val="28"/>
          <w:lang w:val="ru-RU"/>
        </w:rPr>
        <w:t>Приглашенные:  ______(</w:t>
      </w:r>
      <w:r w:rsidRPr="007D08EA">
        <w:rPr>
          <w:i/>
          <w:sz w:val="28"/>
          <w:szCs w:val="28"/>
          <w:lang w:val="ru-RU"/>
        </w:rPr>
        <w:t>ф.и.о., должность</w:t>
      </w:r>
      <w:r w:rsidRPr="007D08EA">
        <w:rPr>
          <w:sz w:val="28"/>
          <w:szCs w:val="28"/>
          <w:lang w:val="ru-RU"/>
        </w:rPr>
        <w:t>)</w:t>
      </w:r>
    </w:p>
    <w:p w:rsidR="00E3430F" w:rsidRPr="007D08EA" w:rsidRDefault="00E3430F" w:rsidP="00E3430F">
      <w:pPr>
        <w:shd w:val="clear" w:color="auto" w:fill="FFFFFF"/>
        <w:ind w:firstLine="720"/>
        <w:jc w:val="both"/>
        <w:rPr>
          <w:sz w:val="28"/>
          <w:szCs w:val="28"/>
          <w:lang w:val="ru-RU"/>
        </w:rPr>
      </w:pPr>
      <w:r w:rsidRPr="007D08EA">
        <w:rPr>
          <w:sz w:val="28"/>
          <w:szCs w:val="28"/>
          <w:lang w:val="ru-RU"/>
        </w:rPr>
        <w:t>(</w:t>
      </w:r>
      <w:r w:rsidRPr="007D08EA">
        <w:rPr>
          <w:i/>
          <w:sz w:val="28"/>
          <w:szCs w:val="28"/>
          <w:lang w:val="ru-RU"/>
        </w:rPr>
        <w:t>если более 10,  указать: список прилагается</w:t>
      </w:r>
      <w:r w:rsidRPr="007D08EA">
        <w:rPr>
          <w:sz w:val="28"/>
          <w:szCs w:val="28"/>
          <w:lang w:val="ru-RU"/>
        </w:rPr>
        <w:t>)</w:t>
      </w:r>
    </w:p>
    <w:p w:rsidR="00E3430F" w:rsidRPr="007D08EA" w:rsidRDefault="00E3430F" w:rsidP="00E3430F">
      <w:pPr>
        <w:shd w:val="clear" w:color="auto" w:fill="FFFFFF"/>
        <w:ind w:firstLine="720"/>
        <w:jc w:val="both"/>
        <w:rPr>
          <w:b/>
          <w:sz w:val="28"/>
          <w:szCs w:val="28"/>
          <w:lang w:val="ru-RU"/>
        </w:rPr>
      </w:pPr>
      <w:r w:rsidRPr="007D08EA">
        <w:rPr>
          <w:b/>
          <w:sz w:val="28"/>
          <w:szCs w:val="28"/>
          <w:lang w:val="ru-RU"/>
        </w:rPr>
        <w:t>Повестка дня:</w:t>
      </w:r>
    </w:p>
    <w:p w:rsidR="00E3430F" w:rsidRDefault="00E3430F" w:rsidP="00E3430F">
      <w:pPr>
        <w:shd w:val="clear" w:color="auto" w:fill="FFFFFF"/>
        <w:ind w:firstLine="720"/>
        <w:jc w:val="both"/>
        <w:rPr>
          <w:sz w:val="28"/>
          <w:szCs w:val="28"/>
          <w:lang w:val="ru-RU"/>
        </w:rPr>
      </w:pPr>
      <w:r w:rsidRPr="007D08EA">
        <w:rPr>
          <w:sz w:val="28"/>
          <w:szCs w:val="28"/>
          <w:lang w:val="ru-RU"/>
        </w:rPr>
        <w:t>1. (</w:t>
      </w:r>
      <w:r w:rsidRPr="007D08EA">
        <w:rPr>
          <w:i/>
          <w:sz w:val="28"/>
          <w:szCs w:val="28"/>
          <w:lang w:val="ru-RU"/>
        </w:rPr>
        <w:t>наименование вопроса, без указания докладчика</w:t>
      </w:r>
      <w:r w:rsidRPr="007D08EA">
        <w:rPr>
          <w:sz w:val="28"/>
          <w:szCs w:val="28"/>
          <w:lang w:val="ru-RU"/>
        </w:rPr>
        <w:t>)</w:t>
      </w:r>
    </w:p>
    <w:p w:rsidR="00E3430F" w:rsidRPr="007D08EA" w:rsidRDefault="00E3430F" w:rsidP="00E3430F">
      <w:pPr>
        <w:shd w:val="clear" w:color="auto" w:fill="FFFFFF"/>
        <w:ind w:firstLine="720"/>
        <w:jc w:val="both"/>
        <w:rPr>
          <w:sz w:val="28"/>
          <w:szCs w:val="28"/>
          <w:lang w:val="ru-RU"/>
        </w:rPr>
      </w:pPr>
      <w:r w:rsidRPr="007D08EA">
        <w:rPr>
          <w:b/>
          <w:sz w:val="28"/>
          <w:szCs w:val="28"/>
          <w:lang w:val="ru-RU"/>
        </w:rPr>
        <w:t>1. СЛУШАЛИ:</w:t>
      </w:r>
      <w:r w:rsidRPr="007D08EA">
        <w:rPr>
          <w:sz w:val="28"/>
          <w:szCs w:val="28"/>
          <w:lang w:val="ru-RU"/>
        </w:rPr>
        <w:t xml:space="preserve"> (</w:t>
      </w:r>
      <w:r w:rsidRPr="007D08EA">
        <w:rPr>
          <w:i/>
          <w:sz w:val="28"/>
          <w:szCs w:val="28"/>
          <w:lang w:val="ru-RU"/>
        </w:rPr>
        <w:t>ф.и.о., должность и наименование вопроса</w:t>
      </w:r>
      <w:r w:rsidRPr="007D08EA">
        <w:rPr>
          <w:sz w:val="28"/>
          <w:szCs w:val="28"/>
          <w:lang w:val="ru-RU"/>
        </w:rPr>
        <w:t xml:space="preserve">). Текст </w:t>
      </w:r>
      <w:r w:rsidRPr="007D08EA">
        <w:rPr>
          <w:sz w:val="28"/>
          <w:szCs w:val="28"/>
          <w:lang w:val="ru-RU"/>
        </w:rPr>
        <w:lastRenderedPageBreak/>
        <w:t xml:space="preserve">доклада, информации, сообщения включается в протокол или указывается, что прилагается   на ___ листах </w:t>
      </w:r>
    </w:p>
    <w:p w:rsidR="00E3430F" w:rsidRDefault="00E3430F" w:rsidP="00E3430F">
      <w:pPr>
        <w:shd w:val="clear" w:color="auto" w:fill="FFFFFF"/>
        <w:ind w:firstLine="720"/>
        <w:jc w:val="both"/>
        <w:rPr>
          <w:b/>
          <w:sz w:val="28"/>
          <w:szCs w:val="28"/>
        </w:rPr>
      </w:pPr>
      <w:r>
        <w:rPr>
          <w:b/>
          <w:sz w:val="28"/>
          <w:szCs w:val="28"/>
        </w:rPr>
        <w:t>ВЫСТУПИЛИ:</w:t>
      </w:r>
    </w:p>
    <w:p w:rsidR="00E3430F" w:rsidRPr="007D08EA" w:rsidRDefault="00E3430F" w:rsidP="00E3430F">
      <w:pPr>
        <w:numPr>
          <w:ilvl w:val="0"/>
          <w:numId w:val="3"/>
        </w:numPr>
        <w:shd w:val="clear" w:color="auto" w:fill="FFFFFF"/>
        <w:tabs>
          <w:tab w:val="left" w:pos="245"/>
        </w:tabs>
        <w:autoSpaceDE w:val="0"/>
        <w:ind w:left="1080" w:hanging="360"/>
        <w:jc w:val="both"/>
        <w:rPr>
          <w:i/>
          <w:sz w:val="28"/>
          <w:szCs w:val="28"/>
          <w:lang w:val="ru-RU"/>
        </w:rPr>
      </w:pPr>
      <w:r w:rsidRPr="007D08EA">
        <w:rPr>
          <w:sz w:val="28"/>
          <w:szCs w:val="28"/>
          <w:lang w:val="ru-RU"/>
        </w:rPr>
        <w:t xml:space="preserve">(ф.и.о., должность) </w:t>
      </w:r>
      <w:r w:rsidRPr="007D08EA">
        <w:rPr>
          <w:i/>
          <w:sz w:val="28"/>
          <w:szCs w:val="28"/>
          <w:lang w:val="ru-RU"/>
        </w:rPr>
        <w:t>(краткое содержание выступления, предложений)</w:t>
      </w:r>
      <w:r>
        <w:rPr>
          <w:rStyle w:val="afd"/>
          <w:i/>
          <w:sz w:val="28"/>
          <w:szCs w:val="28"/>
        </w:rPr>
        <w:footnoteReference w:id="4"/>
      </w:r>
      <w:r w:rsidRPr="007D08EA">
        <w:rPr>
          <w:i/>
          <w:sz w:val="28"/>
          <w:szCs w:val="28"/>
          <w:lang w:val="ru-RU"/>
        </w:rPr>
        <w:t xml:space="preserve"> </w:t>
      </w:r>
    </w:p>
    <w:p w:rsidR="00E3430F" w:rsidRPr="007D08EA" w:rsidRDefault="00E3430F" w:rsidP="00E3430F">
      <w:pPr>
        <w:shd w:val="clear" w:color="auto" w:fill="FFFFFF"/>
        <w:tabs>
          <w:tab w:val="left" w:pos="245"/>
        </w:tabs>
        <w:ind w:firstLine="720"/>
        <w:jc w:val="both"/>
        <w:rPr>
          <w:sz w:val="28"/>
          <w:szCs w:val="28"/>
          <w:lang w:val="ru-RU"/>
        </w:rPr>
      </w:pPr>
      <w:r w:rsidRPr="007D08EA">
        <w:rPr>
          <w:sz w:val="28"/>
          <w:szCs w:val="28"/>
          <w:lang w:val="ru-RU"/>
        </w:rPr>
        <w:t xml:space="preserve">2…….. </w:t>
      </w:r>
    </w:p>
    <w:p w:rsidR="00E3430F" w:rsidRPr="007D08EA" w:rsidRDefault="00E3430F" w:rsidP="00E3430F">
      <w:pPr>
        <w:shd w:val="clear" w:color="auto" w:fill="FFFFFF"/>
        <w:ind w:firstLine="720"/>
        <w:jc w:val="both"/>
        <w:rPr>
          <w:sz w:val="28"/>
          <w:szCs w:val="28"/>
          <w:lang w:val="ru-RU"/>
        </w:rPr>
      </w:pPr>
      <w:r w:rsidRPr="007D08EA">
        <w:rPr>
          <w:b/>
          <w:sz w:val="28"/>
          <w:szCs w:val="28"/>
          <w:lang w:val="ru-RU"/>
        </w:rPr>
        <w:t>ПОСТАНОВИЛИ:</w:t>
      </w:r>
      <w:r w:rsidRPr="007D08EA">
        <w:rPr>
          <w:sz w:val="28"/>
          <w:szCs w:val="28"/>
          <w:lang w:val="ru-RU"/>
        </w:rPr>
        <w:t xml:space="preserve"> (текст постановления включается в протокол или указывается, что на ____ листах прилагается)</w:t>
      </w:r>
      <w:r>
        <w:rPr>
          <w:rStyle w:val="afd"/>
          <w:sz w:val="28"/>
          <w:szCs w:val="28"/>
        </w:rPr>
        <w:footnoteReference w:id="5"/>
      </w:r>
      <w:r w:rsidRPr="007D08EA">
        <w:rPr>
          <w:sz w:val="28"/>
          <w:szCs w:val="28"/>
          <w:lang w:val="ru-RU"/>
        </w:rPr>
        <w:t>.</w:t>
      </w:r>
    </w:p>
    <w:p w:rsidR="00E3430F" w:rsidRPr="007D08EA" w:rsidRDefault="00E3430F" w:rsidP="00E3430F">
      <w:pPr>
        <w:shd w:val="clear" w:color="auto" w:fill="FFFFFF"/>
        <w:tabs>
          <w:tab w:val="left" w:pos="3475"/>
        </w:tabs>
        <w:ind w:firstLine="720"/>
        <w:jc w:val="both"/>
        <w:rPr>
          <w:b/>
          <w:i/>
          <w:sz w:val="28"/>
          <w:szCs w:val="28"/>
          <w:lang w:val="ru-RU"/>
        </w:rPr>
      </w:pPr>
      <w:r w:rsidRPr="007D08EA">
        <w:rPr>
          <w:b/>
          <w:i/>
          <w:sz w:val="28"/>
          <w:szCs w:val="28"/>
          <w:lang w:val="ru-RU"/>
        </w:rPr>
        <w:t xml:space="preserve">           </w:t>
      </w:r>
    </w:p>
    <w:p w:rsidR="00E3430F" w:rsidRPr="007D08EA" w:rsidRDefault="00E3430F" w:rsidP="00E3430F">
      <w:pPr>
        <w:shd w:val="clear" w:color="auto" w:fill="FFFFFF"/>
        <w:tabs>
          <w:tab w:val="left" w:pos="3475"/>
        </w:tabs>
        <w:ind w:firstLine="720"/>
        <w:jc w:val="both"/>
        <w:rPr>
          <w:sz w:val="28"/>
          <w:szCs w:val="28"/>
          <w:lang w:val="ru-RU"/>
        </w:rPr>
      </w:pPr>
      <w:r w:rsidRPr="007D08EA">
        <w:rPr>
          <w:sz w:val="28"/>
          <w:szCs w:val="28"/>
          <w:lang w:val="ru-RU"/>
        </w:rPr>
        <w:t xml:space="preserve">               Председатель </w:t>
      </w:r>
    </w:p>
    <w:p w:rsidR="00E3430F" w:rsidRPr="007D08EA" w:rsidRDefault="00E3430F" w:rsidP="00E3430F">
      <w:pPr>
        <w:shd w:val="clear" w:color="auto" w:fill="FFFFFF"/>
        <w:tabs>
          <w:tab w:val="left" w:pos="3475"/>
        </w:tabs>
        <w:ind w:firstLine="720"/>
        <w:jc w:val="both"/>
        <w:rPr>
          <w:sz w:val="28"/>
          <w:szCs w:val="28"/>
          <w:lang w:val="ru-RU"/>
        </w:rPr>
      </w:pPr>
      <w:r w:rsidRPr="007D08EA">
        <w:rPr>
          <w:sz w:val="28"/>
          <w:szCs w:val="28"/>
          <w:lang w:val="ru-RU"/>
        </w:rPr>
        <w:t xml:space="preserve">       организации Профсоюза</w:t>
      </w:r>
      <w:r w:rsidRPr="007D08EA">
        <w:rPr>
          <w:b/>
          <w:sz w:val="28"/>
          <w:szCs w:val="28"/>
          <w:lang w:val="ru-RU"/>
        </w:rPr>
        <w:t xml:space="preserve">    </w:t>
      </w:r>
      <w:r w:rsidRPr="007D08EA">
        <w:rPr>
          <w:b/>
          <w:lang w:val="ru-RU"/>
        </w:rPr>
        <w:t xml:space="preserve">          ____________</w:t>
      </w:r>
      <w:r w:rsidRPr="007D08EA">
        <w:rPr>
          <w:sz w:val="28"/>
          <w:szCs w:val="28"/>
          <w:lang w:val="ru-RU"/>
        </w:rPr>
        <w:t xml:space="preserve">   </w:t>
      </w:r>
      <w:r w:rsidRPr="007D08EA">
        <w:rPr>
          <w:sz w:val="28"/>
          <w:szCs w:val="28"/>
          <w:lang w:val="ru-RU"/>
        </w:rPr>
        <w:tab/>
      </w:r>
    </w:p>
    <w:p w:rsidR="00E3430F" w:rsidRPr="007D08EA" w:rsidRDefault="00E3430F" w:rsidP="00E3430F">
      <w:pPr>
        <w:ind w:left="5940"/>
        <w:jc w:val="right"/>
        <w:rPr>
          <w:rFonts w:eastAsia="Arial" w:cs="Times New Roman"/>
          <w:sz w:val="28"/>
          <w:szCs w:val="28"/>
          <w:lang w:val="ru-RU"/>
        </w:rPr>
      </w:pPr>
    </w:p>
    <w:p w:rsidR="00E3430F" w:rsidRPr="00687A92" w:rsidRDefault="00E3430F" w:rsidP="00E3430F">
      <w:pPr>
        <w:shd w:val="clear" w:color="auto" w:fill="FFFFFF"/>
        <w:ind w:firstLine="720"/>
        <w:jc w:val="center"/>
        <w:rPr>
          <w:b/>
          <w:sz w:val="28"/>
          <w:szCs w:val="28"/>
          <w:lang w:val="ru-RU"/>
        </w:rPr>
      </w:pPr>
      <w:r w:rsidRPr="00687A92">
        <w:rPr>
          <w:b/>
          <w:sz w:val="28"/>
          <w:szCs w:val="28"/>
          <w:lang w:val="ru-RU"/>
        </w:rPr>
        <w:t xml:space="preserve">Профсоюз работников народного образования и науки </w:t>
      </w:r>
    </w:p>
    <w:p w:rsidR="00E3430F" w:rsidRPr="00687A92" w:rsidRDefault="00E3430F" w:rsidP="00E3430F">
      <w:pPr>
        <w:shd w:val="clear" w:color="auto" w:fill="FFFFFF"/>
        <w:ind w:firstLine="720"/>
        <w:jc w:val="center"/>
        <w:rPr>
          <w:b/>
          <w:sz w:val="28"/>
          <w:szCs w:val="28"/>
          <w:lang w:val="ru-RU"/>
        </w:rPr>
      </w:pPr>
      <w:r w:rsidRPr="00687A92">
        <w:rPr>
          <w:b/>
          <w:sz w:val="28"/>
          <w:szCs w:val="28"/>
          <w:lang w:val="ru-RU"/>
        </w:rPr>
        <w:t>Российской Федерации</w:t>
      </w:r>
    </w:p>
    <w:p w:rsidR="00E3430F" w:rsidRPr="007D08EA" w:rsidRDefault="00E3430F" w:rsidP="00E3430F">
      <w:pPr>
        <w:shd w:val="clear" w:color="auto" w:fill="FFFFFF"/>
        <w:ind w:firstLine="720"/>
        <w:jc w:val="center"/>
        <w:rPr>
          <w:spacing w:val="-1"/>
          <w:sz w:val="28"/>
          <w:szCs w:val="28"/>
          <w:lang w:val="ru-RU"/>
        </w:rPr>
      </w:pPr>
      <w:r w:rsidRPr="007D08EA">
        <w:rPr>
          <w:spacing w:val="-1"/>
          <w:sz w:val="28"/>
          <w:szCs w:val="28"/>
          <w:lang w:val="ru-RU"/>
        </w:rPr>
        <w:t>_____________________________</w:t>
      </w:r>
    </w:p>
    <w:p w:rsidR="00E3430F" w:rsidRPr="007D08EA" w:rsidRDefault="00E3430F" w:rsidP="00E3430F">
      <w:pPr>
        <w:shd w:val="clear" w:color="auto" w:fill="FFFFFF"/>
        <w:ind w:firstLine="720"/>
        <w:jc w:val="center"/>
        <w:rPr>
          <w:spacing w:val="-1"/>
          <w:lang w:val="ru-RU"/>
        </w:rPr>
      </w:pPr>
      <w:r w:rsidRPr="007D08EA">
        <w:rPr>
          <w:spacing w:val="-1"/>
          <w:lang w:val="ru-RU"/>
        </w:rPr>
        <w:t>(наименование профсоюзной организации и профсоюзного органа)</w:t>
      </w:r>
    </w:p>
    <w:p w:rsidR="00E3430F" w:rsidRPr="007D08EA" w:rsidRDefault="00E3430F" w:rsidP="00E3430F">
      <w:pPr>
        <w:shd w:val="clear" w:color="auto" w:fill="FFFFFF"/>
        <w:ind w:firstLine="720"/>
        <w:jc w:val="center"/>
        <w:rPr>
          <w:sz w:val="28"/>
          <w:szCs w:val="28"/>
          <w:lang w:val="ru-RU"/>
        </w:rPr>
      </w:pPr>
      <w:r w:rsidRPr="007D08EA">
        <w:rPr>
          <w:b/>
          <w:spacing w:val="42"/>
          <w:sz w:val="28"/>
          <w:szCs w:val="28"/>
          <w:lang w:val="ru-RU"/>
        </w:rPr>
        <w:t>ПОСТАНОВЛЕНИЕ</w:t>
      </w:r>
      <w:r>
        <w:rPr>
          <w:rStyle w:val="1b"/>
          <w:b/>
          <w:spacing w:val="42"/>
          <w:sz w:val="28"/>
          <w:szCs w:val="28"/>
        </w:rPr>
        <w:footnoteReference w:id="6"/>
      </w:r>
    </w:p>
    <w:p w:rsidR="00E3430F" w:rsidRPr="007D08EA" w:rsidRDefault="00E3430F" w:rsidP="00E3430F">
      <w:pPr>
        <w:shd w:val="clear" w:color="auto" w:fill="FFFFFF"/>
        <w:tabs>
          <w:tab w:val="left" w:pos="4166"/>
          <w:tab w:val="left" w:leader="underscore" w:pos="7147"/>
        </w:tabs>
        <w:ind w:firstLine="720"/>
        <w:jc w:val="both"/>
        <w:rPr>
          <w:sz w:val="28"/>
          <w:szCs w:val="28"/>
          <w:lang w:val="ru-RU"/>
        </w:rPr>
      </w:pPr>
    </w:p>
    <w:p w:rsidR="00E3430F" w:rsidRPr="007D08EA" w:rsidRDefault="00E3430F" w:rsidP="00E3430F">
      <w:pPr>
        <w:shd w:val="clear" w:color="auto" w:fill="FFFFFF"/>
        <w:tabs>
          <w:tab w:val="left" w:pos="4166"/>
          <w:tab w:val="left" w:leader="underscore" w:pos="7147"/>
        </w:tabs>
        <w:ind w:firstLine="720"/>
        <w:jc w:val="both"/>
        <w:rPr>
          <w:sz w:val="28"/>
          <w:szCs w:val="28"/>
          <w:lang w:val="ru-RU"/>
        </w:rPr>
      </w:pPr>
      <w:r w:rsidRPr="007D08EA">
        <w:rPr>
          <w:sz w:val="28"/>
          <w:szCs w:val="28"/>
          <w:lang w:val="ru-RU"/>
        </w:rPr>
        <w:t>Дата                                        Место                              № __</w:t>
      </w:r>
    </w:p>
    <w:p w:rsidR="00E3430F" w:rsidRPr="007D08EA" w:rsidRDefault="00E3430F" w:rsidP="00E3430F">
      <w:pPr>
        <w:shd w:val="clear" w:color="auto" w:fill="FFFFFF"/>
        <w:tabs>
          <w:tab w:val="left" w:pos="4166"/>
          <w:tab w:val="left" w:leader="underscore" w:pos="7147"/>
        </w:tabs>
        <w:ind w:firstLine="720"/>
        <w:jc w:val="both"/>
        <w:rPr>
          <w:sz w:val="28"/>
          <w:szCs w:val="28"/>
          <w:lang w:val="ru-RU"/>
        </w:rPr>
      </w:pPr>
    </w:p>
    <w:p w:rsidR="00E3430F" w:rsidRPr="007D08EA" w:rsidRDefault="00E3430F" w:rsidP="00E3430F">
      <w:pPr>
        <w:shd w:val="clear" w:color="auto" w:fill="FFFFFF"/>
        <w:tabs>
          <w:tab w:val="left" w:pos="4166"/>
          <w:tab w:val="left" w:leader="underscore" w:pos="7147"/>
        </w:tabs>
        <w:ind w:firstLine="720"/>
        <w:jc w:val="both"/>
        <w:rPr>
          <w:b/>
          <w:sz w:val="28"/>
          <w:szCs w:val="28"/>
          <w:lang w:val="ru-RU"/>
        </w:rPr>
      </w:pPr>
      <w:r w:rsidRPr="007D08EA">
        <w:rPr>
          <w:b/>
          <w:sz w:val="28"/>
          <w:szCs w:val="28"/>
          <w:lang w:val="ru-RU"/>
        </w:rPr>
        <w:t>Заголовок</w:t>
      </w:r>
    </w:p>
    <w:p w:rsidR="00E3430F" w:rsidRPr="007D08EA" w:rsidRDefault="00E3430F" w:rsidP="00E3430F">
      <w:pPr>
        <w:shd w:val="clear" w:color="auto" w:fill="FFFFFF"/>
        <w:ind w:firstLine="720"/>
        <w:jc w:val="both"/>
        <w:rPr>
          <w:sz w:val="28"/>
          <w:szCs w:val="28"/>
          <w:lang w:val="ru-RU"/>
        </w:rPr>
      </w:pPr>
      <w:r w:rsidRPr="007D08EA">
        <w:rPr>
          <w:sz w:val="28"/>
          <w:szCs w:val="28"/>
          <w:lang w:val="ru-RU"/>
        </w:rPr>
        <w:t>Текст постановления……………………………………………………..</w:t>
      </w:r>
    </w:p>
    <w:p w:rsidR="00E3430F" w:rsidRPr="007D08EA" w:rsidRDefault="00E3430F" w:rsidP="00E3430F">
      <w:pPr>
        <w:shd w:val="clear" w:color="auto" w:fill="FFFFFF"/>
        <w:tabs>
          <w:tab w:val="left" w:pos="2126"/>
          <w:tab w:val="left" w:pos="4435"/>
        </w:tabs>
        <w:ind w:firstLine="720"/>
        <w:jc w:val="both"/>
        <w:rPr>
          <w:b/>
          <w:spacing w:val="-3"/>
          <w:lang w:val="ru-RU"/>
        </w:rPr>
      </w:pPr>
    </w:p>
    <w:p w:rsidR="00E3430F" w:rsidRPr="00E26CEE" w:rsidRDefault="00E3430F" w:rsidP="00E3430F">
      <w:pPr>
        <w:shd w:val="clear" w:color="auto" w:fill="FFFFFF"/>
        <w:tabs>
          <w:tab w:val="left" w:pos="2126"/>
          <w:tab w:val="left" w:pos="4435"/>
        </w:tabs>
        <w:ind w:firstLine="720"/>
        <w:jc w:val="both"/>
        <w:rPr>
          <w:spacing w:val="-3"/>
          <w:sz w:val="28"/>
          <w:szCs w:val="28"/>
          <w:lang w:val="ru-RU"/>
        </w:rPr>
      </w:pPr>
      <w:r w:rsidRPr="007D08EA">
        <w:rPr>
          <w:b/>
          <w:spacing w:val="-3"/>
          <w:lang w:val="ru-RU"/>
        </w:rPr>
        <w:t xml:space="preserve">           </w:t>
      </w:r>
      <w:r w:rsidRPr="00E26CEE">
        <w:rPr>
          <w:spacing w:val="-3"/>
          <w:sz w:val="28"/>
          <w:szCs w:val="28"/>
          <w:lang w:val="ru-RU"/>
        </w:rPr>
        <w:t>Председатель</w:t>
      </w:r>
    </w:p>
    <w:p w:rsidR="00E3430F" w:rsidRPr="00E26CEE" w:rsidRDefault="00E3430F" w:rsidP="00E3430F">
      <w:pPr>
        <w:shd w:val="clear" w:color="auto" w:fill="FFFFFF"/>
        <w:tabs>
          <w:tab w:val="left" w:pos="2126"/>
          <w:tab w:val="left" w:pos="4435"/>
        </w:tabs>
        <w:ind w:firstLine="720"/>
        <w:jc w:val="both"/>
        <w:rPr>
          <w:b/>
          <w:spacing w:val="-3"/>
          <w:lang w:val="ru-RU"/>
        </w:rPr>
      </w:pPr>
      <w:r w:rsidRPr="00E26CEE">
        <w:rPr>
          <w:spacing w:val="-3"/>
          <w:sz w:val="28"/>
          <w:szCs w:val="28"/>
          <w:lang w:val="ru-RU"/>
        </w:rPr>
        <w:t xml:space="preserve"> организации Профсоюза          </w:t>
      </w:r>
      <w:r w:rsidRPr="00E26CEE">
        <w:rPr>
          <w:b/>
          <w:spacing w:val="-3"/>
          <w:lang w:val="ru-RU"/>
        </w:rPr>
        <w:t xml:space="preserve">         ___________ </w:t>
      </w:r>
    </w:p>
    <w:p w:rsidR="00E3430F" w:rsidRPr="00E26CEE" w:rsidRDefault="00E3430F" w:rsidP="00E3430F">
      <w:pPr>
        <w:shd w:val="clear" w:color="auto" w:fill="FFFFFF"/>
        <w:tabs>
          <w:tab w:val="left" w:pos="2126"/>
          <w:tab w:val="left" w:pos="4435"/>
        </w:tabs>
        <w:ind w:firstLine="720"/>
        <w:jc w:val="both"/>
        <w:rPr>
          <w:sz w:val="28"/>
          <w:szCs w:val="28"/>
          <w:lang w:val="ru-RU"/>
        </w:rPr>
      </w:pPr>
    </w:p>
    <w:p w:rsidR="00E3430F" w:rsidRPr="00E26CEE" w:rsidRDefault="00E3430F" w:rsidP="00E3430F">
      <w:pPr>
        <w:shd w:val="clear" w:color="auto" w:fill="FFFFFF"/>
        <w:tabs>
          <w:tab w:val="left" w:pos="763"/>
        </w:tabs>
        <w:ind w:firstLine="720"/>
        <w:jc w:val="center"/>
        <w:rPr>
          <w:b/>
          <w:bCs/>
          <w:spacing w:val="-2"/>
          <w:sz w:val="28"/>
          <w:szCs w:val="28"/>
          <w:lang w:val="ru-RU"/>
        </w:rPr>
      </w:pPr>
    </w:p>
    <w:p w:rsidR="00E3430F" w:rsidRPr="00687A92" w:rsidRDefault="00E3430F" w:rsidP="00E3430F">
      <w:pPr>
        <w:shd w:val="clear" w:color="auto" w:fill="FFFFFF"/>
        <w:jc w:val="center"/>
        <w:rPr>
          <w:b/>
          <w:bCs/>
          <w:sz w:val="28"/>
          <w:szCs w:val="28"/>
          <w:lang w:val="ru-RU"/>
        </w:rPr>
      </w:pPr>
      <w:r w:rsidRPr="00687A92">
        <w:rPr>
          <w:b/>
          <w:bCs/>
          <w:sz w:val="28"/>
          <w:szCs w:val="28"/>
          <w:lang w:val="ru-RU"/>
        </w:rPr>
        <w:t xml:space="preserve">Профсоюз работников народного образования и науки </w:t>
      </w:r>
    </w:p>
    <w:p w:rsidR="00E3430F" w:rsidRPr="00687A92" w:rsidRDefault="00E3430F" w:rsidP="00E3430F">
      <w:pPr>
        <w:shd w:val="clear" w:color="auto" w:fill="FFFFFF"/>
        <w:jc w:val="center"/>
        <w:rPr>
          <w:b/>
          <w:bCs/>
          <w:sz w:val="28"/>
          <w:szCs w:val="28"/>
          <w:lang w:val="ru-RU"/>
        </w:rPr>
      </w:pPr>
      <w:r w:rsidRPr="00687A92">
        <w:rPr>
          <w:b/>
          <w:bCs/>
          <w:sz w:val="28"/>
          <w:szCs w:val="28"/>
          <w:lang w:val="ru-RU"/>
        </w:rPr>
        <w:t>Российской Федерации</w:t>
      </w:r>
    </w:p>
    <w:p w:rsidR="00E3430F" w:rsidRPr="007D08EA" w:rsidRDefault="00E3430F" w:rsidP="00E3430F">
      <w:pPr>
        <w:shd w:val="clear" w:color="auto" w:fill="FFFFFF"/>
        <w:jc w:val="center"/>
        <w:rPr>
          <w:spacing w:val="-1"/>
          <w:sz w:val="28"/>
          <w:szCs w:val="28"/>
          <w:lang w:val="ru-RU"/>
        </w:rPr>
      </w:pPr>
      <w:r w:rsidRPr="007D08EA">
        <w:rPr>
          <w:spacing w:val="-1"/>
          <w:sz w:val="28"/>
          <w:szCs w:val="28"/>
          <w:lang w:val="ru-RU"/>
        </w:rPr>
        <w:t>____________________________</w:t>
      </w:r>
    </w:p>
    <w:p w:rsidR="00E3430F" w:rsidRPr="007D08EA" w:rsidRDefault="00E3430F" w:rsidP="00E3430F">
      <w:pPr>
        <w:shd w:val="clear" w:color="auto" w:fill="FFFFFF"/>
        <w:jc w:val="center"/>
        <w:rPr>
          <w:spacing w:val="-1"/>
          <w:lang w:val="ru-RU"/>
        </w:rPr>
      </w:pPr>
      <w:r w:rsidRPr="007D08EA">
        <w:rPr>
          <w:spacing w:val="-1"/>
          <w:lang w:val="ru-RU"/>
        </w:rPr>
        <w:t>(наименование профсоюзной организации или профсоюзного органа)</w:t>
      </w:r>
    </w:p>
    <w:p w:rsidR="00E3430F" w:rsidRDefault="00E3430F" w:rsidP="00E3430F">
      <w:pPr>
        <w:shd w:val="clear" w:color="auto" w:fill="FFFFFF"/>
        <w:ind w:firstLine="720"/>
        <w:jc w:val="center"/>
        <w:rPr>
          <w:b/>
          <w:sz w:val="28"/>
          <w:szCs w:val="28"/>
          <w:lang w:val="ru-RU"/>
        </w:rPr>
      </w:pPr>
    </w:p>
    <w:p w:rsidR="00E3430F" w:rsidRPr="007D08EA" w:rsidRDefault="00E3430F" w:rsidP="00E3430F">
      <w:pPr>
        <w:shd w:val="clear" w:color="auto" w:fill="FFFFFF"/>
        <w:ind w:firstLine="720"/>
        <w:jc w:val="center"/>
        <w:rPr>
          <w:b/>
          <w:sz w:val="28"/>
          <w:szCs w:val="28"/>
          <w:lang w:val="ru-RU"/>
        </w:rPr>
      </w:pPr>
      <w:r w:rsidRPr="007D08EA">
        <w:rPr>
          <w:b/>
          <w:sz w:val="28"/>
          <w:szCs w:val="28"/>
          <w:lang w:val="ru-RU"/>
        </w:rPr>
        <w:t>ВЫПИСКА ИЗ ПРОТОКОЛА</w:t>
      </w:r>
    </w:p>
    <w:p w:rsidR="00E3430F" w:rsidRPr="007D08EA" w:rsidRDefault="00E3430F" w:rsidP="00E3430F">
      <w:pPr>
        <w:shd w:val="clear" w:color="auto" w:fill="FFFFFF"/>
        <w:ind w:firstLine="720"/>
        <w:jc w:val="center"/>
        <w:rPr>
          <w:sz w:val="28"/>
          <w:szCs w:val="28"/>
          <w:lang w:val="ru-RU"/>
        </w:rPr>
      </w:pPr>
      <w:r w:rsidRPr="007D08EA">
        <w:rPr>
          <w:b/>
          <w:sz w:val="28"/>
          <w:szCs w:val="28"/>
          <w:lang w:val="ru-RU"/>
        </w:rPr>
        <w:t>собрания (заседания) комитета (президиума</w:t>
      </w:r>
      <w:r w:rsidRPr="007D08EA">
        <w:rPr>
          <w:sz w:val="28"/>
          <w:szCs w:val="28"/>
          <w:lang w:val="ru-RU"/>
        </w:rPr>
        <w:t>)</w:t>
      </w:r>
      <w:r w:rsidRPr="007D08EA">
        <w:rPr>
          <w:rStyle w:val="afd"/>
          <w:b/>
          <w:bCs/>
          <w:spacing w:val="-2"/>
          <w:sz w:val="28"/>
          <w:szCs w:val="28"/>
          <w:lang w:val="ru-RU"/>
        </w:rPr>
        <w:t xml:space="preserve"> </w:t>
      </w:r>
      <w:r>
        <w:rPr>
          <w:rStyle w:val="afd"/>
          <w:b/>
          <w:bCs/>
          <w:spacing w:val="-2"/>
          <w:sz w:val="28"/>
          <w:szCs w:val="28"/>
          <w:lang/>
        </w:rPr>
        <w:footnoteReference w:id="7"/>
      </w:r>
    </w:p>
    <w:p w:rsidR="00E3430F" w:rsidRPr="007D08EA" w:rsidRDefault="00E3430F" w:rsidP="00E3430F">
      <w:pPr>
        <w:shd w:val="clear" w:color="auto" w:fill="FFFFFF"/>
        <w:tabs>
          <w:tab w:val="left" w:pos="4166"/>
          <w:tab w:val="left" w:leader="underscore" w:pos="7147"/>
        </w:tabs>
        <w:ind w:firstLine="720"/>
        <w:jc w:val="center"/>
        <w:rPr>
          <w:sz w:val="28"/>
          <w:szCs w:val="28"/>
          <w:lang w:val="ru-RU"/>
        </w:rPr>
      </w:pPr>
      <w:r w:rsidRPr="007D08EA">
        <w:rPr>
          <w:sz w:val="28"/>
          <w:szCs w:val="28"/>
          <w:lang w:val="ru-RU"/>
        </w:rPr>
        <w:lastRenderedPageBreak/>
        <w:t>Дата                                     Место                               № __</w:t>
      </w:r>
    </w:p>
    <w:p w:rsidR="00E3430F" w:rsidRPr="007D08EA" w:rsidRDefault="00E3430F" w:rsidP="00E3430F">
      <w:pPr>
        <w:shd w:val="clear" w:color="auto" w:fill="FFFFFF"/>
        <w:ind w:firstLine="720"/>
        <w:jc w:val="both"/>
        <w:rPr>
          <w:sz w:val="28"/>
          <w:szCs w:val="28"/>
          <w:lang w:val="ru-RU"/>
        </w:rPr>
      </w:pPr>
    </w:p>
    <w:p w:rsidR="00E3430F" w:rsidRPr="007D08EA" w:rsidRDefault="00E3430F" w:rsidP="00E3430F">
      <w:pPr>
        <w:shd w:val="clear" w:color="auto" w:fill="FFFFFF"/>
        <w:tabs>
          <w:tab w:val="left" w:pos="661"/>
        </w:tabs>
        <w:ind w:firstLine="720"/>
        <w:jc w:val="both"/>
        <w:rPr>
          <w:i/>
          <w:sz w:val="28"/>
          <w:szCs w:val="28"/>
          <w:lang w:val="ru-RU"/>
        </w:rPr>
      </w:pPr>
      <w:r w:rsidRPr="007D08EA">
        <w:rPr>
          <w:b/>
          <w:sz w:val="28"/>
          <w:szCs w:val="28"/>
          <w:lang w:val="ru-RU"/>
        </w:rPr>
        <w:t>СЛУШАЛИ:</w:t>
      </w:r>
      <w:r w:rsidRPr="007D08EA">
        <w:rPr>
          <w:sz w:val="28"/>
          <w:szCs w:val="28"/>
          <w:lang w:val="ru-RU"/>
        </w:rPr>
        <w:t xml:space="preserve"> (</w:t>
      </w:r>
      <w:r w:rsidRPr="007D08EA">
        <w:rPr>
          <w:i/>
          <w:sz w:val="28"/>
          <w:szCs w:val="28"/>
          <w:lang w:val="ru-RU"/>
        </w:rPr>
        <w:t>наименование вопроса)</w:t>
      </w:r>
    </w:p>
    <w:p w:rsidR="00E3430F" w:rsidRPr="007D08EA" w:rsidRDefault="00E3430F" w:rsidP="00E3430F">
      <w:pPr>
        <w:shd w:val="clear" w:color="auto" w:fill="FFFFFF"/>
        <w:tabs>
          <w:tab w:val="left" w:pos="2170"/>
          <w:tab w:val="left" w:pos="4258"/>
        </w:tabs>
        <w:ind w:firstLine="720"/>
        <w:jc w:val="both"/>
        <w:rPr>
          <w:sz w:val="28"/>
          <w:szCs w:val="28"/>
          <w:lang w:val="ru-RU"/>
        </w:rPr>
      </w:pPr>
      <w:r w:rsidRPr="007D08EA">
        <w:rPr>
          <w:b/>
          <w:sz w:val="28"/>
          <w:szCs w:val="28"/>
          <w:lang w:val="ru-RU"/>
        </w:rPr>
        <w:t>ВЫСТУПИЛИ:</w:t>
      </w:r>
      <w:r w:rsidRPr="007D08EA">
        <w:rPr>
          <w:sz w:val="28"/>
          <w:szCs w:val="28"/>
          <w:lang w:val="ru-RU"/>
        </w:rPr>
        <w:t xml:space="preserve"> (</w:t>
      </w:r>
      <w:r w:rsidRPr="007D08EA">
        <w:rPr>
          <w:i/>
          <w:sz w:val="28"/>
          <w:szCs w:val="28"/>
          <w:lang w:val="ru-RU"/>
        </w:rPr>
        <w:t>текст  выступлений   дается   при   необходимости</w:t>
      </w:r>
      <w:r w:rsidRPr="007D08EA">
        <w:rPr>
          <w:sz w:val="28"/>
          <w:szCs w:val="28"/>
          <w:lang w:val="ru-RU"/>
        </w:rPr>
        <w:t>).</w:t>
      </w:r>
    </w:p>
    <w:p w:rsidR="00E3430F" w:rsidRDefault="00E3430F" w:rsidP="00E3430F">
      <w:pPr>
        <w:shd w:val="clear" w:color="auto" w:fill="FFFFFF"/>
        <w:tabs>
          <w:tab w:val="left" w:pos="2170"/>
          <w:tab w:val="left" w:pos="4258"/>
        </w:tabs>
        <w:ind w:firstLine="720"/>
        <w:jc w:val="both"/>
        <w:rPr>
          <w:i/>
          <w:sz w:val="28"/>
          <w:szCs w:val="28"/>
          <w:lang w:val="ru-RU"/>
        </w:rPr>
      </w:pPr>
      <w:r w:rsidRPr="007D08EA">
        <w:rPr>
          <w:b/>
          <w:sz w:val="28"/>
          <w:szCs w:val="28"/>
          <w:lang w:val="ru-RU"/>
        </w:rPr>
        <w:t xml:space="preserve">ПОСТАНОВИЛИ: </w:t>
      </w:r>
      <w:r w:rsidRPr="007D08EA">
        <w:rPr>
          <w:sz w:val="28"/>
          <w:szCs w:val="28"/>
          <w:lang w:val="ru-RU"/>
        </w:rPr>
        <w:t>(</w:t>
      </w:r>
      <w:r w:rsidRPr="007D08EA">
        <w:rPr>
          <w:i/>
          <w:sz w:val="28"/>
          <w:szCs w:val="28"/>
          <w:lang w:val="ru-RU"/>
        </w:rPr>
        <w:t>приводится</w:t>
      </w:r>
      <w:r w:rsidRPr="007D08EA">
        <w:rPr>
          <w:b/>
          <w:sz w:val="28"/>
          <w:szCs w:val="28"/>
          <w:lang w:val="ru-RU"/>
        </w:rPr>
        <w:t xml:space="preserve"> </w:t>
      </w:r>
      <w:r w:rsidRPr="007D08EA">
        <w:rPr>
          <w:i/>
          <w:sz w:val="28"/>
          <w:szCs w:val="28"/>
          <w:lang w:val="ru-RU"/>
        </w:rPr>
        <w:t>текст постановления по конкретному</w:t>
      </w:r>
      <w:r>
        <w:rPr>
          <w:i/>
          <w:sz w:val="28"/>
          <w:szCs w:val="28"/>
          <w:lang w:val="ru-RU"/>
        </w:rPr>
        <w:t xml:space="preserve"> во</w:t>
      </w:r>
      <w:r w:rsidRPr="007D08EA">
        <w:rPr>
          <w:i/>
          <w:sz w:val="28"/>
          <w:szCs w:val="28"/>
          <w:lang w:val="ru-RU"/>
        </w:rPr>
        <w:t xml:space="preserve"> </w:t>
      </w:r>
    </w:p>
    <w:p w:rsidR="00E3430F" w:rsidRPr="007D08EA" w:rsidRDefault="00E3430F" w:rsidP="00E3430F">
      <w:pPr>
        <w:shd w:val="clear" w:color="auto" w:fill="FFFFFF"/>
        <w:tabs>
          <w:tab w:val="left" w:pos="2170"/>
          <w:tab w:val="left" w:pos="4258"/>
        </w:tabs>
        <w:ind w:firstLine="720"/>
        <w:jc w:val="both"/>
        <w:rPr>
          <w:sz w:val="28"/>
          <w:szCs w:val="28"/>
          <w:lang w:val="ru-RU"/>
        </w:rPr>
      </w:pPr>
      <w:r w:rsidRPr="007D08EA">
        <w:rPr>
          <w:i/>
          <w:sz w:val="28"/>
          <w:szCs w:val="28"/>
          <w:lang w:val="ru-RU"/>
        </w:rPr>
        <w:t>вопросу</w:t>
      </w:r>
      <w:r w:rsidRPr="007D08EA">
        <w:rPr>
          <w:sz w:val="28"/>
          <w:szCs w:val="28"/>
          <w:lang w:val="ru-RU"/>
        </w:rPr>
        <w:t>).</w:t>
      </w:r>
    </w:p>
    <w:p w:rsidR="00E3430F" w:rsidRPr="007D08EA" w:rsidRDefault="00E3430F" w:rsidP="00E3430F">
      <w:pPr>
        <w:shd w:val="clear" w:color="auto" w:fill="FFFFFF"/>
        <w:tabs>
          <w:tab w:val="left" w:pos="2170"/>
          <w:tab w:val="left" w:pos="4258"/>
        </w:tabs>
        <w:ind w:firstLine="720"/>
        <w:jc w:val="both"/>
        <w:rPr>
          <w:lang w:val="ru-RU"/>
        </w:rPr>
      </w:pPr>
    </w:p>
    <w:p w:rsidR="00E3430F" w:rsidRPr="00D679A3" w:rsidRDefault="00E3430F" w:rsidP="00E3430F">
      <w:pPr>
        <w:shd w:val="clear" w:color="auto" w:fill="FFFFFF"/>
        <w:tabs>
          <w:tab w:val="left" w:pos="2170"/>
          <w:tab w:val="left" w:pos="4258"/>
        </w:tabs>
        <w:ind w:firstLine="720"/>
        <w:jc w:val="both"/>
        <w:rPr>
          <w:spacing w:val="-2"/>
          <w:sz w:val="28"/>
          <w:szCs w:val="28"/>
          <w:lang w:val="ru-RU"/>
        </w:rPr>
      </w:pPr>
      <w:r w:rsidRPr="00D679A3">
        <w:rPr>
          <w:spacing w:val="-2"/>
          <w:sz w:val="28"/>
          <w:szCs w:val="28"/>
          <w:lang w:val="ru-RU"/>
        </w:rPr>
        <w:t>Председатель</w:t>
      </w:r>
    </w:p>
    <w:p w:rsidR="00E3430F" w:rsidRPr="00D679A3" w:rsidRDefault="00E3430F" w:rsidP="00E3430F">
      <w:pPr>
        <w:shd w:val="clear" w:color="auto" w:fill="FFFFFF"/>
        <w:tabs>
          <w:tab w:val="left" w:pos="2170"/>
          <w:tab w:val="left" w:pos="4258"/>
        </w:tabs>
        <w:ind w:firstLine="720"/>
        <w:jc w:val="both"/>
        <w:rPr>
          <w:lang w:val="ru-RU"/>
        </w:rPr>
      </w:pPr>
      <w:r w:rsidRPr="00D679A3">
        <w:rPr>
          <w:spacing w:val="-2"/>
          <w:sz w:val="28"/>
          <w:szCs w:val="28"/>
          <w:lang w:val="ru-RU"/>
        </w:rPr>
        <w:t xml:space="preserve">организации  Профсоюза               </w:t>
      </w:r>
      <w:r w:rsidRPr="00D679A3">
        <w:rPr>
          <w:lang w:val="ru-RU"/>
        </w:rPr>
        <w:t>_________</w:t>
      </w:r>
    </w:p>
    <w:p w:rsidR="00E3430F" w:rsidRPr="00203395" w:rsidRDefault="00E3430F" w:rsidP="00E3430F">
      <w:pPr>
        <w:ind w:firstLine="3983"/>
        <w:jc w:val="right"/>
        <w:rPr>
          <w:rFonts w:eastAsia="Courier New"/>
          <w:b/>
          <w:bCs/>
          <w:sz w:val="28"/>
          <w:szCs w:val="28"/>
          <w:lang w:val="ru-RU"/>
        </w:rPr>
      </w:pPr>
      <w:r>
        <w:rPr>
          <w:rFonts w:eastAsia="Courier New"/>
          <w:b/>
          <w:bCs/>
          <w:noProof/>
          <w:sz w:val="28"/>
          <w:szCs w:val="28"/>
          <w:lang w:val="ru-RU" w:eastAsia="ru-RU" w:bidi="ar-SA"/>
        </w:rPr>
        <w:lastRenderedPageBreak/>
        <w:drawing>
          <wp:anchor distT="0" distB="0" distL="114300" distR="114300" simplePos="0" relativeHeight="251663360" behindDoc="1" locked="0" layoutInCell="1" allowOverlap="1">
            <wp:simplePos x="0" y="0"/>
            <wp:positionH relativeFrom="column">
              <wp:posOffset>-24765</wp:posOffset>
            </wp:positionH>
            <wp:positionV relativeFrom="paragraph">
              <wp:posOffset>-81915</wp:posOffset>
            </wp:positionV>
            <wp:extent cx="5943600" cy="9201150"/>
            <wp:effectExtent l="0" t="0" r="0" b="0"/>
            <wp:wrapTight wrapText="bothSides">
              <wp:wrapPolygon edited="0">
                <wp:start x="0" y="0"/>
                <wp:lineTo x="0" y="21555"/>
                <wp:lineTo x="21531" y="21555"/>
                <wp:lineTo x="21531" y="0"/>
                <wp:lineTo x="0" y="0"/>
              </wp:wrapPolygon>
            </wp:wrapTight>
            <wp:docPr id="47" name="Рисунок 47" descr="\\SERVER\adm\Орготдел\Солодилова Л.А\от Коваленко\Сканирование 25.08.2014\Sc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RVER\adm\Орготдел\Солодилова Л.А\от Коваленко\Сканирование 25.08.2014\Scan 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920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395">
        <w:rPr>
          <w:rFonts w:eastAsia="Courier New"/>
          <w:b/>
          <w:bCs/>
          <w:sz w:val="28"/>
          <w:szCs w:val="28"/>
          <w:lang w:val="ru-RU"/>
        </w:rPr>
        <w:t>Приложение №2</w:t>
      </w:r>
    </w:p>
    <w:p w:rsidR="00E3430F" w:rsidRPr="00203395" w:rsidRDefault="00E3430F" w:rsidP="00E3430F">
      <w:pPr>
        <w:ind w:firstLine="3983"/>
        <w:jc w:val="right"/>
        <w:rPr>
          <w:rFonts w:eastAsia="Courier New"/>
          <w:bCs/>
          <w:sz w:val="28"/>
          <w:szCs w:val="28"/>
          <w:lang w:val="ru-RU"/>
        </w:rPr>
      </w:pPr>
      <w:r w:rsidRPr="00203395">
        <w:rPr>
          <w:rFonts w:eastAsia="Courier New"/>
          <w:bCs/>
          <w:sz w:val="28"/>
          <w:szCs w:val="28"/>
          <w:lang w:val="ru-RU"/>
        </w:rPr>
        <w:lastRenderedPageBreak/>
        <w:t>Утверждено</w:t>
      </w:r>
    </w:p>
    <w:p w:rsidR="00E3430F" w:rsidRPr="00203395" w:rsidRDefault="00E3430F" w:rsidP="00E3430F">
      <w:pPr>
        <w:ind w:firstLine="3983"/>
        <w:jc w:val="right"/>
        <w:rPr>
          <w:rFonts w:eastAsia="Courier New"/>
          <w:sz w:val="28"/>
          <w:szCs w:val="28"/>
          <w:lang w:val="ru-RU"/>
        </w:rPr>
      </w:pPr>
      <w:r w:rsidRPr="00203395">
        <w:rPr>
          <w:rFonts w:eastAsia="Courier New"/>
          <w:sz w:val="28"/>
          <w:szCs w:val="28"/>
          <w:lang w:val="ru-RU"/>
        </w:rPr>
        <w:t>постановлением</w:t>
      </w:r>
    </w:p>
    <w:p w:rsidR="00E3430F" w:rsidRPr="00203395" w:rsidRDefault="00E3430F" w:rsidP="00E3430F">
      <w:pPr>
        <w:ind w:firstLine="3983"/>
        <w:jc w:val="right"/>
        <w:rPr>
          <w:rFonts w:eastAsia="Courier New"/>
          <w:sz w:val="28"/>
          <w:szCs w:val="28"/>
          <w:lang w:val="ru-RU"/>
        </w:rPr>
      </w:pPr>
      <w:r w:rsidRPr="00203395">
        <w:rPr>
          <w:rFonts w:eastAsia="Courier New"/>
          <w:sz w:val="28"/>
          <w:szCs w:val="28"/>
          <w:lang w:val="ru-RU"/>
        </w:rPr>
        <w:t>Президиума ЦК Профсоюза</w:t>
      </w:r>
    </w:p>
    <w:p w:rsidR="00E3430F" w:rsidRPr="00203395" w:rsidRDefault="00E3430F" w:rsidP="00E3430F">
      <w:pPr>
        <w:ind w:firstLine="3983"/>
        <w:jc w:val="right"/>
        <w:rPr>
          <w:rFonts w:eastAsia="Courier New"/>
          <w:sz w:val="28"/>
          <w:szCs w:val="28"/>
          <w:lang w:val="ru-RU"/>
        </w:rPr>
      </w:pPr>
      <w:r w:rsidRPr="00203395">
        <w:rPr>
          <w:rFonts w:eastAsia="Courier New"/>
          <w:sz w:val="28"/>
          <w:szCs w:val="28"/>
          <w:lang w:val="ru-RU"/>
        </w:rPr>
        <w:t xml:space="preserve"> 21 мая 1999г. </w:t>
      </w:r>
      <w:r w:rsidRPr="00203395">
        <w:rPr>
          <w:sz w:val="28"/>
          <w:szCs w:val="28"/>
          <w:lang w:val="ru-RU"/>
        </w:rPr>
        <w:t>№</w:t>
      </w:r>
      <w:r w:rsidRPr="00203395">
        <w:rPr>
          <w:rFonts w:eastAsia="Courier New"/>
          <w:sz w:val="28"/>
          <w:szCs w:val="28"/>
          <w:lang w:val="ru-RU"/>
        </w:rPr>
        <w:t xml:space="preserve"> 23</w:t>
      </w:r>
    </w:p>
    <w:p w:rsidR="00E3430F" w:rsidRDefault="00E3430F" w:rsidP="00E3430F">
      <w:pPr>
        <w:ind w:firstLine="3983"/>
        <w:jc w:val="right"/>
        <w:rPr>
          <w:rFonts w:eastAsia="Courier New"/>
          <w:sz w:val="28"/>
          <w:szCs w:val="28"/>
          <w:lang w:val="ru-RU"/>
        </w:rPr>
      </w:pPr>
    </w:p>
    <w:p w:rsidR="00E3430F" w:rsidRPr="00687A92" w:rsidRDefault="00E3430F" w:rsidP="00E3430F">
      <w:pPr>
        <w:jc w:val="center"/>
        <w:rPr>
          <w:rFonts w:eastAsia="Courier New"/>
          <w:b/>
          <w:bCs/>
          <w:sz w:val="32"/>
          <w:szCs w:val="32"/>
          <w:lang w:val="ru-RU"/>
        </w:rPr>
      </w:pPr>
      <w:r w:rsidRPr="00687A92">
        <w:rPr>
          <w:rFonts w:eastAsia="Courier New"/>
          <w:b/>
          <w:bCs/>
          <w:sz w:val="32"/>
          <w:szCs w:val="32"/>
          <w:lang w:val="ru-RU"/>
        </w:rPr>
        <w:t>УЧЕТНАЯ КАРТОЧКА ЧЛЕНА ПРОФСОЮЗА</w:t>
      </w:r>
    </w:p>
    <w:p w:rsidR="00E3430F" w:rsidRPr="00687A92" w:rsidRDefault="00E3430F" w:rsidP="00E3430F">
      <w:pPr>
        <w:rPr>
          <w:rFonts w:eastAsia="Courier New"/>
          <w:bCs/>
          <w:sz w:val="28"/>
          <w:szCs w:val="28"/>
          <w:lang w:val="ru-RU"/>
        </w:rPr>
      </w:pPr>
      <w:r w:rsidRPr="00687A92">
        <w:rPr>
          <w:rFonts w:eastAsia="Courier New"/>
          <w:bCs/>
          <w:sz w:val="28"/>
          <w:szCs w:val="28"/>
          <w:lang w:val="ru-RU"/>
        </w:rPr>
        <w:t>Фамилия _________________________________________________________</w:t>
      </w:r>
    </w:p>
    <w:p w:rsidR="00E3430F" w:rsidRDefault="00E3430F" w:rsidP="00E3430F">
      <w:pPr>
        <w:rPr>
          <w:b/>
          <w:bCs/>
          <w:sz w:val="28"/>
          <w:szCs w:val="28"/>
          <w:lang w:val="ru-RU"/>
        </w:rPr>
      </w:pPr>
      <w:r w:rsidRPr="00687A92">
        <w:rPr>
          <w:rFonts w:eastAsia="Courier New"/>
          <w:bCs/>
          <w:sz w:val="28"/>
          <w:szCs w:val="28"/>
          <w:lang w:val="ru-RU"/>
        </w:rPr>
        <w:t>Имя   ___________________         Отчество</w:t>
      </w:r>
      <w:r>
        <w:rPr>
          <w:rFonts w:eastAsia="Courier New"/>
          <w:b/>
          <w:bCs/>
          <w:sz w:val="28"/>
          <w:szCs w:val="28"/>
          <w:lang w:val="ru-RU"/>
        </w:rPr>
        <w:t>______________</w:t>
      </w:r>
      <w:r>
        <w:rPr>
          <w:b/>
          <w:bCs/>
          <w:sz w:val="28"/>
          <w:szCs w:val="28"/>
          <w:lang w:val="ru-RU"/>
        </w:rPr>
        <w:t>_______________</w:t>
      </w:r>
    </w:p>
    <w:p w:rsidR="00E3430F" w:rsidRDefault="00E3430F" w:rsidP="00E3430F">
      <w:pPr>
        <w:rPr>
          <w:bCs/>
          <w:sz w:val="28"/>
          <w:szCs w:val="28"/>
          <w:lang w:val="ru-RU"/>
        </w:rPr>
      </w:pPr>
      <w:r>
        <w:rPr>
          <w:rFonts w:eastAsia="Courier New"/>
          <w:bCs/>
          <w:sz w:val="28"/>
          <w:szCs w:val="28"/>
          <w:lang w:val="ru-RU"/>
        </w:rPr>
        <w:t>Год рождения_______________</w:t>
      </w:r>
      <w:r>
        <w:rPr>
          <w:bCs/>
          <w:sz w:val="28"/>
          <w:szCs w:val="28"/>
          <w:lang w:val="ru-RU"/>
        </w:rPr>
        <w:t xml:space="preserve"> Год вступления в Профсоюз_______________</w:t>
      </w:r>
    </w:p>
    <w:p w:rsidR="00E3430F" w:rsidRDefault="00E3430F" w:rsidP="00E3430F">
      <w:pPr>
        <w:rPr>
          <w:bCs/>
          <w:sz w:val="28"/>
          <w:szCs w:val="28"/>
          <w:lang w:val="ru-RU"/>
        </w:rPr>
      </w:pPr>
      <w:r>
        <w:rPr>
          <w:rFonts w:eastAsia="Courier New"/>
          <w:bCs/>
          <w:sz w:val="28"/>
          <w:szCs w:val="28"/>
          <w:lang w:val="ru-RU"/>
        </w:rPr>
        <w:t>Занимаемая должность_______</w:t>
      </w:r>
      <w:r>
        <w:rPr>
          <w:bCs/>
          <w:sz w:val="28"/>
          <w:szCs w:val="28"/>
          <w:lang w:val="ru-RU"/>
        </w:rPr>
        <w:t>________________________________________</w:t>
      </w:r>
    </w:p>
    <w:p w:rsidR="00E3430F" w:rsidRDefault="00E3430F" w:rsidP="00E3430F">
      <w:pPr>
        <w:rPr>
          <w:bCs/>
          <w:sz w:val="28"/>
          <w:szCs w:val="28"/>
          <w:lang w:val="ru-RU"/>
        </w:rPr>
      </w:pPr>
      <w:r>
        <w:rPr>
          <w:rFonts w:eastAsia="Courier New"/>
          <w:bCs/>
          <w:sz w:val="28"/>
          <w:szCs w:val="28"/>
          <w:lang w:val="ru-RU"/>
        </w:rPr>
        <w:t>Участие в профсоюзной работе ______________________________</w:t>
      </w:r>
      <w:r>
        <w:rPr>
          <w:bCs/>
          <w:sz w:val="28"/>
          <w:szCs w:val="28"/>
          <w:lang w:val="ru-RU"/>
        </w:rPr>
        <w:t>_________</w:t>
      </w:r>
    </w:p>
    <w:p w:rsidR="00E3430F" w:rsidRDefault="00E3430F" w:rsidP="00E3430F">
      <w:pPr>
        <w:rPr>
          <w:bCs/>
          <w:sz w:val="28"/>
          <w:szCs w:val="28"/>
          <w:lang w:val="ru-RU"/>
        </w:rPr>
      </w:pPr>
      <w:r>
        <w:rPr>
          <w:rFonts w:eastAsia="Courier New"/>
          <w:bCs/>
          <w:sz w:val="28"/>
          <w:szCs w:val="28"/>
          <w:lang w:val="ru-RU"/>
        </w:rPr>
        <w:t>Профсоюзные награды</w:t>
      </w:r>
      <w:r>
        <w:rPr>
          <w:bCs/>
          <w:sz w:val="28"/>
          <w:szCs w:val="28"/>
          <w:lang w:val="ru-RU"/>
        </w:rPr>
        <w:t>______________________________________________</w:t>
      </w:r>
    </w:p>
    <w:p w:rsidR="00E3430F" w:rsidRDefault="00E3430F" w:rsidP="00E3430F">
      <w:pPr>
        <w:rPr>
          <w:rFonts w:eastAsia="Courier New"/>
          <w:bCs/>
          <w:sz w:val="28"/>
          <w:szCs w:val="28"/>
          <w:lang w:val="ru-RU"/>
        </w:rPr>
      </w:pPr>
      <w:r>
        <w:rPr>
          <w:rFonts w:eastAsia="Courier New"/>
          <w:bCs/>
          <w:sz w:val="28"/>
          <w:szCs w:val="28"/>
          <w:lang w:val="ru-RU"/>
        </w:rPr>
        <w:t>__________________________________________________________________</w:t>
      </w:r>
    </w:p>
    <w:p w:rsidR="00E3430F" w:rsidRDefault="00E3430F" w:rsidP="00E3430F">
      <w:pPr>
        <w:rPr>
          <w:bCs/>
          <w:sz w:val="28"/>
          <w:szCs w:val="28"/>
          <w:lang w:val="ru-RU"/>
        </w:rPr>
      </w:pPr>
      <w:r>
        <w:rPr>
          <w:rFonts w:eastAsia="Courier New"/>
          <w:bCs/>
          <w:sz w:val="28"/>
          <w:szCs w:val="28"/>
          <w:lang w:val="ru-RU"/>
        </w:rPr>
        <w:t>Дата постановки на профсоюзный учет ______</w:t>
      </w:r>
      <w:r>
        <w:rPr>
          <w:bCs/>
          <w:sz w:val="28"/>
          <w:szCs w:val="28"/>
          <w:lang w:val="ru-RU"/>
        </w:rPr>
        <w:t>__________________________</w:t>
      </w:r>
    </w:p>
    <w:p w:rsidR="00E3430F" w:rsidRDefault="00E3430F" w:rsidP="00E3430F">
      <w:pPr>
        <w:rPr>
          <w:bCs/>
          <w:sz w:val="28"/>
          <w:szCs w:val="28"/>
          <w:lang w:val="ru-RU"/>
        </w:rPr>
      </w:pPr>
      <w:r>
        <w:rPr>
          <w:rFonts w:eastAsia="Courier New"/>
          <w:bCs/>
          <w:sz w:val="28"/>
          <w:szCs w:val="28"/>
          <w:lang w:val="ru-RU"/>
        </w:rPr>
        <w:t>Форма уплаты членского профсоюзного взноса</w:t>
      </w:r>
      <w:r>
        <w:rPr>
          <w:bCs/>
          <w:sz w:val="28"/>
          <w:szCs w:val="28"/>
          <w:lang w:val="ru-RU"/>
        </w:rPr>
        <w:t>_________________________</w:t>
      </w:r>
    </w:p>
    <w:p w:rsidR="00E3430F" w:rsidRDefault="00E3430F" w:rsidP="00E3430F">
      <w:pPr>
        <w:rPr>
          <w:sz w:val="28"/>
          <w:szCs w:val="28"/>
          <w:lang w:val="ru-RU"/>
        </w:rPr>
      </w:pPr>
      <w:r>
        <w:rPr>
          <w:rFonts w:eastAsia="Courier New"/>
          <w:bCs/>
          <w:sz w:val="28"/>
          <w:szCs w:val="28"/>
          <w:lang w:val="ru-RU"/>
        </w:rPr>
        <w:t xml:space="preserve">Сведения об уплате взносов </w:t>
      </w:r>
      <w:r>
        <w:rPr>
          <w:rFonts w:eastAsia="Courier New"/>
          <w:sz w:val="28"/>
          <w:szCs w:val="28"/>
          <w:lang w:val="ru-RU"/>
        </w:rPr>
        <w:t>(по годам) ____</w:t>
      </w:r>
      <w:r>
        <w:rPr>
          <w:sz w:val="28"/>
          <w:szCs w:val="28"/>
          <w:lang w:val="ru-RU"/>
        </w:rPr>
        <w:t>____________________________</w:t>
      </w:r>
    </w:p>
    <w:p w:rsidR="00E3430F" w:rsidRPr="00537DF4" w:rsidRDefault="00E3430F" w:rsidP="00E3430F">
      <w:pPr>
        <w:rPr>
          <w:b/>
          <w:sz w:val="28"/>
          <w:szCs w:val="28"/>
          <w:lang w:val="ru-RU"/>
        </w:rPr>
      </w:pPr>
      <w:r w:rsidRPr="00537DF4">
        <w:rPr>
          <w:b/>
          <w:sz w:val="28"/>
          <w:szCs w:val="28"/>
          <w:lang w:val="ru-RU"/>
        </w:rPr>
        <w:t>__________________________________________________________</w:t>
      </w:r>
      <w:r>
        <w:rPr>
          <w:b/>
          <w:sz w:val="28"/>
          <w:szCs w:val="28"/>
          <w:lang w:val="ru-RU"/>
        </w:rPr>
        <w:t>________</w:t>
      </w:r>
    </w:p>
    <w:p w:rsidR="00E3430F" w:rsidRPr="00537DF4" w:rsidRDefault="00E3430F" w:rsidP="00E3430F">
      <w:pPr>
        <w:rPr>
          <w:rFonts w:eastAsia="Courier New"/>
          <w:b/>
          <w:bCs/>
          <w:sz w:val="28"/>
          <w:szCs w:val="28"/>
          <w:lang w:val="ru-RU"/>
        </w:rPr>
      </w:pPr>
      <w:r w:rsidRPr="00537DF4">
        <w:rPr>
          <w:rFonts w:eastAsia="Courier New"/>
          <w:b/>
          <w:bCs/>
          <w:sz w:val="28"/>
          <w:szCs w:val="28"/>
          <w:lang w:val="ru-RU"/>
        </w:rPr>
        <w:t>__________________________________________________________</w:t>
      </w:r>
      <w:r>
        <w:rPr>
          <w:rFonts w:eastAsia="Courier New"/>
          <w:b/>
          <w:bCs/>
          <w:sz w:val="28"/>
          <w:szCs w:val="28"/>
          <w:lang w:val="ru-RU"/>
        </w:rPr>
        <w:t>________</w:t>
      </w:r>
    </w:p>
    <w:p w:rsidR="00E3430F" w:rsidRDefault="00E3430F" w:rsidP="00E3430F">
      <w:pPr>
        <w:rPr>
          <w:bCs/>
          <w:sz w:val="28"/>
          <w:szCs w:val="28"/>
          <w:lang w:val="ru-RU"/>
        </w:rPr>
      </w:pPr>
      <w:r>
        <w:rPr>
          <w:rFonts w:eastAsia="Courier New"/>
          <w:bCs/>
          <w:sz w:val="28"/>
          <w:szCs w:val="28"/>
          <w:lang w:val="ru-RU"/>
        </w:rPr>
        <w:t>Домашний адрес :</w:t>
      </w:r>
      <w:r>
        <w:rPr>
          <w:bCs/>
          <w:sz w:val="28"/>
          <w:szCs w:val="28"/>
          <w:lang w:val="ru-RU"/>
        </w:rPr>
        <w:t>__________________________________________________</w:t>
      </w:r>
    </w:p>
    <w:p w:rsidR="00E3430F" w:rsidRDefault="00E3430F" w:rsidP="00E3430F">
      <w:pPr>
        <w:rPr>
          <w:rFonts w:eastAsia="Courier New"/>
          <w:bCs/>
          <w:sz w:val="28"/>
          <w:szCs w:val="28"/>
          <w:lang w:val="ru-RU"/>
        </w:rPr>
      </w:pPr>
    </w:p>
    <w:p w:rsidR="00E3430F" w:rsidRDefault="00E3430F" w:rsidP="00E3430F">
      <w:pPr>
        <w:jc w:val="center"/>
        <w:rPr>
          <w:rFonts w:eastAsia="Courier New"/>
          <w:bCs/>
          <w:sz w:val="28"/>
          <w:szCs w:val="28"/>
          <w:lang w:val="ru-RU"/>
        </w:rPr>
      </w:pPr>
      <w:r>
        <w:rPr>
          <w:rFonts w:eastAsia="Courier New"/>
          <w:bCs/>
          <w:sz w:val="28"/>
          <w:szCs w:val="28"/>
          <w:lang w:val="ru-RU"/>
        </w:rPr>
        <w:t xml:space="preserve">                                            Член Профсоюза ____________</w:t>
      </w:r>
    </w:p>
    <w:p w:rsidR="00E3430F" w:rsidRDefault="00E3430F" w:rsidP="00E3430F">
      <w:pPr>
        <w:jc w:val="center"/>
        <w:rPr>
          <w:rFonts w:eastAsia="Courier New"/>
          <w:bCs/>
          <w:sz w:val="28"/>
          <w:szCs w:val="28"/>
          <w:lang w:val="ru-RU"/>
        </w:rPr>
      </w:pPr>
      <w:r>
        <w:rPr>
          <w:rFonts w:eastAsia="Courier New"/>
          <w:bCs/>
          <w:sz w:val="28"/>
          <w:szCs w:val="28"/>
          <w:lang w:val="ru-RU"/>
        </w:rPr>
        <w:t xml:space="preserve">                                                 </w:t>
      </w:r>
    </w:p>
    <w:p w:rsidR="00E3430F" w:rsidRDefault="00E3430F" w:rsidP="00E3430F">
      <w:pPr>
        <w:rPr>
          <w:rFonts w:eastAsia="Courier New"/>
          <w:sz w:val="28"/>
          <w:szCs w:val="28"/>
          <w:lang w:val="ru-RU"/>
        </w:rPr>
      </w:pPr>
      <w:r>
        <w:rPr>
          <w:rFonts w:eastAsia="Courier New"/>
          <w:bCs/>
          <w:sz w:val="28"/>
          <w:szCs w:val="28"/>
          <w:lang w:val="ru-RU"/>
        </w:rPr>
        <w:t xml:space="preserve">                                               Председатель профсоюзной организации </w:t>
      </w:r>
      <w:r>
        <w:rPr>
          <w:rFonts w:eastAsia="Courier New"/>
          <w:sz w:val="28"/>
          <w:szCs w:val="28"/>
          <w:lang w:val="ru-RU"/>
        </w:rPr>
        <w:t>__________</w:t>
      </w:r>
    </w:p>
    <w:p w:rsidR="00E3430F" w:rsidRDefault="00E3430F" w:rsidP="00E3430F">
      <w:pPr>
        <w:rPr>
          <w:rFonts w:eastAsia="Courier New"/>
          <w:b/>
          <w:sz w:val="28"/>
          <w:szCs w:val="28"/>
          <w:lang w:val="ru-RU"/>
        </w:rPr>
      </w:pPr>
    </w:p>
    <w:p w:rsidR="00E3430F" w:rsidRDefault="00E3430F" w:rsidP="00E3430F">
      <w:pPr>
        <w:ind w:firstLine="547"/>
        <w:jc w:val="both"/>
        <w:rPr>
          <w:b/>
          <w:i/>
          <w:iCs/>
          <w:sz w:val="28"/>
          <w:szCs w:val="28"/>
          <w:lang w:val="ru-RU"/>
        </w:rPr>
      </w:pPr>
      <w:r>
        <w:rPr>
          <w:b/>
          <w:i/>
          <w:iCs/>
          <w:sz w:val="28"/>
          <w:szCs w:val="28"/>
          <w:lang w:val="ru-RU"/>
        </w:rPr>
        <w:t>Примечание:</w:t>
      </w:r>
    </w:p>
    <w:p w:rsidR="00E3430F" w:rsidRPr="00203395" w:rsidRDefault="00E3430F" w:rsidP="00E3430F">
      <w:pPr>
        <w:ind w:firstLine="547"/>
        <w:jc w:val="both"/>
        <w:rPr>
          <w:rFonts w:eastAsia="Courier New"/>
          <w:sz w:val="28"/>
          <w:szCs w:val="28"/>
          <w:lang w:val="ru-RU"/>
        </w:rPr>
      </w:pPr>
      <w:r w:rsidRPr="00203395">
        <w:rPr>
          <w:sz w:val="28"/>
          <w:szCs w:val="28"/>
          <w:lang w:val="ru-RU"/>
        </w:rPr>
        <w:t xml:space="preserve">1. </w:t>
      </w:r>
      <w:r w:rsidRPr="00203395">
        <w:rPr>
          <w:rFonts w:eastAsia="Courier New"/>
          <w:sz w:val="28"/>
          <w:szCs w:val="28"/>
          <w:lang w:val="ru-RU"/>
        </w:rPr>
        <w:t>Учет членов Профсоюза по учетным карточкам ведется в основном в крупных первичных профсоюзных организациях, насчитывающих более 100 человек.</w:t>
      </w:r>
    </w:p>
    <w:p w:rsidR="00E3430F" w:rsidRPr="00203395" w:rsidRDefault="00E3430F" w:rsidP="00E3430F">
      <w:pPr>
        <w:ind w:firstLine="547"/>
        <w:jc w:val="both"/>
        <w:rPr>
          <w:rFonts w:eastAsia="Courier New"/>
          <w:sz w:val="28"/>
          <w:szCs w:val="28"/>
          <w:lang w:val="ru-RU"/>
        </w:rPr>
      </w:pPr>
      <w:r w:rsidRPr="00203395">
        <w:rPr>
          <w:rFonts w:eastAsia="Courier New"/>
          <w:sz w:val="28"/>
          <w:szCs w:val="28"/>
          <w:lang w:val="ru-RU"/>
        </w:rPr>
        <w:t>Учетная карточка члена Профсоюза, снявшегося с профсоюзного учета, остается в первичной профсоюзной организации и уничтожается в установленном порядке по истечении 1 года.</w:t>
      </w:r>
    </w:p>
    <w:p w:rsidR="00E3430F" w:rsidRPr="00203395" w:rsidRDefault="00E3430F" w:rsidP="00E3430F">
      <w:pPr>
        <w:ind w:firstLine="547"/>
        <w:jc w:val="both"/>
        <w:rPr>
          <w:rFonts w:eastAsia="Courier New"/>
          <w:sz w:val="28"/>
          <w:szCs w:val="28"/>
          <w:lang w:val="ru-RU"/>
        </w:rPr>
      </w:pPr>
      <w:r w:rsidRPr="00203395">
        <w:rPr>
          <w:rFonts w:eastAsia="Courier New"/>
          <w:sz w:val="28"/>
          <w:szCs w:val="28"/>
          <w:lang w:val="ru-RU"/>
        </w:rPr>
        <w:t>2. В первичных профсоюзных организациях, насчитывающих менее 100 членов Профсоюза, учет членов Профсоюза ведется или по учётным карточкам или в журнальной форме. Необходимый объем сведений о члене Профсоюза, заносимых в журнал,  помимо данных, содержащихся в форме учет</w:t>
      </w:r>
      <w:r>
        <w:rPr>
          <w:rFonts w:eastAsia="Courier New"/>
          <w:sz w:val="28"/>
          <w:szCs w:val="28"/>
          <w:lang w:val="ru-RU"/>
        </w:rPr>
        <w:t>ной карточки, определяется проф</w:t>
      </w:r>
      <w:r w:rsidRPr="00203395">
        <w:rPr>
          <w:rFonts w:eastAsia="Courier New"/>
          <w:sz w:val="28"/>
          <w:szCs w:val="28"/>
          <w:lang w:val="ru-RU"/>
        </w:rPr>
        <w:t>союзным комитетом.</w:t>
      </w:r>
    </w:p>
    <w:p w:rsidR="00E3430F" w:rsidRPr="00203395" w:rsidRDefault="00E3430F" w:rsidP="00E3430F">
      <w:pPr>
        <w:shd w:val="clear" w:color="auto" w:fill="FFFFFF"/>
        <w:tabs>
          <w:tab w:val="left" w:pos="2170"/>
          <w:tab w:val="left" w:pos="4258"/>
        </w:tabs>
        <w:ind w:firstLine="720"/>
        <w:jc w:val="both"/>
        <w:rPr>
          <w:sz w:val="28"/>
          <w:szCs w:val="28"/>
          <w:lang w:val="ru-RU"/>
        </w:rPr>
      </w:pPr>
    </w:p>
    <w:p w:rsidR="00E3430F" w:rsidRPr="007D08EA" w:rsidRDefault="00E3430F" w:rsidP="00E3430F">
      <w:pPr>
        <w:shd w:val="clear" w:color="auto" w:fill="FFFFFF"/>
        <w:tabs>
          <w:tab w:val="left" w:pos="2170"/>
          <w:tab w:val="left" w:pos="4258"/>
        </w:tabs>
        <w:ind w:firstLine="720"/>
        <w:jc w:val="both"/>
        <w:rPr>
          <w:lang w:val="ru-RU"/>
        </w:rPr>
      </w:pPr>
    </w:p>
    <w:p w:rsidR="00E3430F" w:rsidRPr="007D08EA" w:rsidRDefault="00E3430F" w:rsidP="00E3430F">
      <w:pPr>
        <w:shd w:val="clear" w:color="auto" w:fill="FFFFFF"/>
        <w:tabs>
          <w:tab w:val="left" w:pos="2170"/>
          <w:tab w:val="left" w:pos="4258"/>
        </w:tabs>
        <w:ind w:firstLine="720"/>
        <w:jc w:val="both"/>
        <w:rPr>
          <w:lang w:val="ru-RU"/>
        </w:rPr>
      </w:pPr>
    </w:p>
    <w:p w:rsidR="00E3430F" w:rsidRDefault="00E3430F" w:rsidP="00E3430F">
      <w:pPr>
        <w:shd w:val="clear" w:color="auto" w:fill="FFFFFF"/>
        <w:tabs>
          <w:tab w:val="left" w:pos="2170"/>
          <w:tab w:val="left" w:pos="4258"/>
        </w:tabs>
        <w:ind w:firstLine="720"/>
        <w:jc w:val="both"/>
        <w:rPr>
          <w:spacing w:val="-2"/>
          <w:sz w:val="28"/>
          <w:szCs w:val="28"/>
          <w:lang w:val="ru-RU"/>
        </w:rPr>
      </w:pPr>
    </w:p>
    <w:p w:rsidR="00E3430F" w:rsidRDefault="00E3430F" w:rsidP="00E3430F">
      <w:pPr>
        <w:shd w:val="clear" w:color="auto" w:fill="FFFFFF"/>
        <w:tabs>
          <w:tab w:val="left" w:pos="2170"/>
          <w:tab w:val="left" w:pos="4258"/>
        </w:tabs>
        <w:ind w:firstLine="720"/>
        <w:jc w:val="both"/>
        <w:rPr>
          <w:spacing w:val="-2"/>
          <w:sz w:val="28"/>
          <w:szCs w:val="28"/>
          <w:lang w:val="ru-RU"/>
        </w:rPr>
      </w:pPr>
    </w:p>
    <w:p w:rsidR="00E3430F" w:rsidRDefault="00E3430F" w:rsidP="00E3430F">
      <w:pPr>
        <w:shd w:val="clear" w:color="auto" w:fill="FFFFFF"/>
        <w:tabs>
          <w:tab w:val="left" w:pos="2170"/>
          <w:tab w:val="left" w:pos="4258"/>
        </w:tabs>
        <w:ind w:firstLine="720"/>
        <w:jc w:val="both"/>
        <w:rPr>
          <w:spacing w:val="-2"/>
          <w:sz w:val="28"/>
          <w:szCs w:val="28"/>
          <w:lang w:val="ru-RU"/>
        </w:rPr>
      </w:pPr>
    </w:p>
    <w:p w:rsidR="00E3430F" w:rsidRDefault="00E3430F" w:rsidP="00E3430F">
      <w:pPr>
        <w:shd w:val="clear" w:color="auto" w:fill="FFFFFF"/>
        <w:tabs>
          <w:tab w:val="left" w:pos="2170"/>
          <w:tab w:val="left" w:pos="4258"/>
        </w:tabs>
        <w:ind w:firstLine="720"/>
        <w:jc w:val="both"/>
        <w:rPr>
          <w:spacing w:val="-2"/>
          <w:sz w:val="28"/>
          <w:szCs w:val="28"/>
          <w:lang w:val="ru-RU"/>
        </w:rPr>
      </w:pPr>
    </w:p>
    <w:p w:rsidR="00E3430F" w:rsidRDefault="00E3430F" w:rsidP="00E3430F">
      <w:pPr>
        <w:shd w:val="clear" w:color="auto" w:fill="FFFFFF"/>
        <w:tabs>
          <w:tab w:val="left" w:pos="2170"/>
          <w:tab w:val="left" w:pos="4258"/>
        </w:tabs>
        <w:ind w:firstLine="720"/>
        <w:jc w:val="both"/>
        <w:rPr>
          <w:spacing w:val="-2"/>
          <w:sz w:val="28"/>
          <w:szCs w:val="28"/>
          <w:lang w:val="ru-RU"/>
        </w:rPr>
      </w:pPr>
    </w:p>
    <w:p w:rsidR="00E3430F" w:rsidRDefault="00E3430F" w:rsidP="00E3430F">
      <w:pPr>
        <w:shd w:val="clear" w:color="auto" w:fill="FFFFFF"/>
        <w:tabs>
          <w:tab w:val="left" w:pos="2170"/>
          <w:tab w:val="left" w:pos="4258"/>
        </w:tabs>
        <w:ind w:firstLine="720"/>
        <w:jc w:val="both"/>
        <w:rPr>
          <w:spacing w:val="-2"/>
          <w:sz w:val="28"/>
          <w:szCs w:val="28"/>
          <w:lang w:val="ru-RU"/>
        </w:rPr>
      </w:pPr>
    </w:p>
    <w:p w:rsidR="00E3430F" w:rsidRDefault="00E3430F" w:rsidP="00E3430F">
      <w:pPr>
        <w:shd w:val="clear" w:color="auto" w:fill="FFFFFF"/>
        <w:tabs>
          <w:tab w:val="left" w:pos="2170"/>
          <w:tab w:val="left" w:pos="4258"/>
        </w:tabs>
        <w:ind w:firstLine="720"/>
        <w:jc w:val="both"/>
        <w:rPr>
          <w:spacing w:val="-2"/>
          <w:sz w:val="28"/>
          <w:szCs w:val="28"/>
          <w:lang w:val="ru-RU"/>
        </w:rPr>
      </w:pPr>
    </w:p>
    <w:p w:rsidR="00E3430F" w:rsidRPr="00203395" w:rsidRDefault="00E3430F" w:rsidP="00E3430F">
      <w:pPr>
        <w:shd w:val="clear" w:color="auto" w:fill="FFFFFF"/>
        <w:tabs>
          <w:tab w:val="left" w:pos="2170"/>
          <w:tab w:val="left" w:pos="4258"/>
        </w:tabs>
        <w:ind w:firstLine="720"/>
        <w:jc w:val="right"/>
        <w:rPr>
          <w:b/>
          <w:sz w:val="28"/>
          <w:szCs w:val="28"/>
          <w:lang w:val="ru-RU"/>
        </w:rPr>
      </w:pPr>
      <w:r w:rsidRPr="00203395">
        <w:rPr>
          <w:b/>
          <w:spacing w:val="-2"/>
          <w:sz w:val="28"/>
          <w:szCs w:val="28"/>
          <w:lang w:val="ru-RU"/>
        </w:rPr>
        <w:t>Приложение №3</w:t>
      </w:r>
    </w:p>
    <w:p w:rsidR="00E3430F" w:rsidRPr="009665B3" w:rsidRDefault="00E3430F" w:rsidP="00E3430F">
      <w:pPr>
        <w:shd w:val="clear" w:color="auto" w:fill="FFFFFF"/>
        <w:tabs>
          <w:tab w:val="left" w:pos="2170"/>
          <w:tab w:val="left" w:pos="4258"/>
        </w:tabs>
        <w:ind w:firstLine="709"/>
        <w:jc w:val="both"/>
        <w:rPr>
          <w:lang w:val="ru-RU"/>
        </w:rPr>
      </w:pPr>
    </w:p>
    <w:p w:rsidR="00E3430F" w:rsidRDefault="00E3430F" w:rsidP="00E3430F">
      <w:pPr>
        <w:ind w:left="5940"/>
        <w:jc w:val="right"/>
        <w:rPr>
          <w:rFonts w:eastAsia="Arial" w:cs="Times New Roman"/>
          <w:sz w:val="28"/>
          <w:szCs w:val="28"/>
          <w:lang w:val="ru-RU"/>
        </w:rPr>
      </w:pPr>
      <w:r>
        <w:rPr>
          <w:rFonts w:eastAsia="Arial" w:cs="Times New Roman"/>
          <w:sz w:val="28"/>
          <w:szCs w:val="28"/>
          <w:lang w:val="ru-RU"/>
        </w:rPr>
        <w:t>Утверждено</w:t>
      </w:r>
    </w:p>
    <w:p w:rsidR="00E3430F" w:rsidRDefault="00E3430F" w:rsidP="00E3430F">
      <w:pPr>
        <w:ind w:left="5940"/>
        <w:jc w:val="right"/>
        <w:rPr>
          <w:rFonts w:eastAsia="Arial" w:cs="Times New Roman"/>
          <w:sz w:val="28"/>
          <w:szCs w:val="28"/>
          <w:lang w:val="ru-RU"/>
        </w:rPr>
      </w:pPr>
      <w:r>
        <w:rPr>
          <w:rFonts w:eastAsia="Arial" w:cs="Times New Roman"/>
          <w:sz w:val="28"/>
          <w:szCs w:val="28"/>
          <w:lang w:val="ru-RU"/>
        </w:rPr>
        <w:t xml:space="preserve"> постановлением </w:t>
      </w:r>
    </w:p>
    <w:p w:rsidR="00E3430F" w:rsidRDefault="00E3430F" w:rsidP="00E3430F">
      <w:pPr>
        <w:ind w:left="5940"/>
        <w:jc w:val="right"/>
        <w:rPr>
          <w:rFonts w:eastAsia="Arial" w:cs="Times New Roman"/>
          <w:sz w:val="28"/>
          <w:szCs w:val="28"/>
          <w:lang w:val="ru-RU"/>
        </w:rPr>
      </w:pPr>
      <w:r>
        <w:rPr>
          <w:rFonts w:eastAsia="Arial" w:cs="Times New Roman"/>
          <w:sz w:val="28"/>
          <w:szCs w:val="28"/>
          <w:lang w:val="ru-RU"/>
        </w:rPr>
        <w:t xml:space="preserve">Президиума ЦК Профсоюза </w:t>
      </w:r>
    </w:p>
    <w:p w:rsidR="00E3430F" w:rsidRDefault="00E3430F" w:rsidP="00E3430F">
      <w:pPr>
        <w:ind w:left="5940"/>
        <w:jc w:val="right"/>
        <w:rPr>
          <w:rFonts w:eastAsia="Arial" w:cs="Times New Roman"/>
          <w:sz w:val="28"/>
          <w:szCs w:val="28"/>
          <w:lang w:val="ru-RU"/>
        </w:rPr>
      </w:pPr>
      <w:r>
        <w:rPr>
          <w:rFonts w:eastAsia="Arial" w:cs="Times New Roman"/>
          <w:sz w:val="28"/>
          <w:szCs w:val="28"/>
          <w:lang w:val="ru-RU"/>
        </w:rPr>
        <w:t>от  5 апреля 1996 года №7</w:t>
      </w:r>
    </w:p>
    <w:p w:rsidR="00E3430F" w:rsidRDefault="00E3430F" w:rsidP="00E3430F">
      <w:pPr>
        <w:ind w:left="5940"/>
        <w:jc w:val="right"/>
        <w:rPr>
          <w:rFonts w:eastAsia="Arial" w:cs="Times New Roman"/>
          <w:sz w:val="28"/>
          <w:szCs w:val="28"/>
          <w:lang w:val="ru-RU"/>
        </w:rPr>
      </w:pPr>
      <w:r>
        <w:rPr>
          <w:noProof/>
          <w:lang w:val="ru-RU" w:eastAsia="ru-RU" w:bidi="ar-SA"/>
        </w:rPr>
        <w:lastRenderedPageBreak/>
        <w:drawing>
          <wp:anchor distT="0" distB="0" distL="114300" distR="114300" simplePos="0" relativeHeight="251662336" behindDoc="1" locked="0" layoutInCell="1" allowOverlap="1">
            <wp:simplePos x="0" y="0"/>
            <wp:positionH relativeFrom="column">
              <wp:posOffset>537210</wp:posOffset>
            </wp:positionH>
            <wp:positionV relativeFrom="paragraph">
              <wp:posOffset>15240</wp:posOffset>
            </wp:positionV>
            <wp:extent cx="5060315" cy="8048625"/>
            <wp:effectExtent l="0" t="0" r="6985" b="9525"/>
            <wp:wrapTight wrapText="bothSides">
              <wp:wrapPolygon edited="0">
                <wp:start x="0" y="0"/>
                <wp:lineTo x="0" y="21574"/>
                <wp:lineTo x="21549" y="21574"/>
                <wp:lineTo x="21549" y="0"/>
                <wp:lineTo x="0" y="0"/>
              </wp:wrapPolygon>
            </wp:wrapTight>
            <wp:docPr id="46" name="Рисунок 46" descr="Проф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фс"/>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60315" cy="804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Default="00E3430F" w:rsidP="00E3430F">
      <w:pPr>
        <w:ind w:left="5940"/>
        <w:jc w:val="right"/>
        <w:rPr>
          <w:rFonts w:eastAsia="Arial" w:cs="Times New Roman"/>
          <w:sz w:val="28"/>
          <w:szCs w:val="28"/>
          <w:lang w:val="ru-RU"/>
        </w:rPr>
      </w:pPr>
    </w:p>
    <w:p w:rsidR="00E3430F" w:rsidRPr="00687A92" w:rsidRDefault="00E3430F" w:rsidP="00E3430F">
      <w:pPr>
        <w:shd w:val="clear" w:color="auto" w:fill="FFFFFF"/>
        <w:tabs>
          <w:tab w:val="left" w:pos="2170"/>
          <w:tab w:val="left" w:pos="4258"/>
        </w:tabs>
        <w:ind w:firstLine="720"/>
        <w:jc w:val="right"/>
        <w:rPr>
          <w:rFonts w:eastAsia="Arial" w:cs="Times New Roman"/>
          <w:b/>
          <w:sz w:val="28"/>
          <w:szCs w:val="28"/>
          <w:lang w:val="ru-RU"/>
        </w:rPr>
      </w:pPr>
      <w:r w:rsidRPr="00687A92">
        <w:rPr>
          <w:b/>
          <w:spacing w:val="-2"/>
          <w:sz w:val="28"/>
          <w:szCs w:val="28"/>
          <w:lang w:val="ru-RU"/>
        </w:rPr>
        <w:t>Приложение №4</w:t>
      </w:r>
      <w:r w:rsidRPr="00687A92">
        <w:rPr>
          <w:b/>
          <w:noProof/>
          <w:spacing w:val="-2"/>
          <w:sz w:val="28"/>
          <w:szCs w:val="28"/>
          <w:lang w:val="ru-RU" w:eastAsia="ru-RU" w:bidi="ar-SA"/>
        </w:rPr>
        <mc:AlternateContent>
          <mc:Choice Requires="wpg">
            <w:drawing>
              <wp:anchor distT="0" distB="0" distL="114300" distR="114300" simplePos="0" relativeHeight="251661312" behindDoc="1" locked="0" layoutInCell="1" allowOverlap="1">
                <wp:simplePos x="0" y="0"/>
                <wp:positionH relativeFrom="column">
                  <wp:posOffset>-377825</wp:posOffset>
                </wp:positionH>
                <wp:positionV relativeFrom="paragraph">
                  <wp:posOffset>180340</wp:posOffset>
                </wp:positionV>
                <wp:extent cx="6403340" cy="7291070"/>
                <wp:effectExtent l="0" t="635" r="0" b="4445"/>
                <wp:wrapNone/>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7291070"/>
                          <a:chOff x="1151" y="2010"/>
                          <a:chExt cx="10084" cy="11482"/>
                        </a:xfrm>
                      </wpg:grpSpPr>
                      <pic:pic xmlns:pic="http://schemas.openxmlformats.org/drawingml/2006/picture">
                        <pic:nvPicPr>
                          <pic:cNvPr id="44" name="Рисунок 2" descr="\\SERVER\adm\Орготдел\Солодилова Л.А\от Коваленко\Сканирование 25.08.2014\Scan 1.jpg"/>
                          <pic:cNvPicPr>
                            <a:picLocks noChangeAspect="1" noChangeArrowheads="1"/>
                          </pic:cNvPicPr>
                        </pic:nvPicPr>
                        <pic:blipFill>
                          <a:blip r:embed="rId43">
                            <a:extLst>
                              <a:ext uri="{28A0092B-C50C-407E-A947-70E740481C1C}">
                                <a14:useLocalDpi xmlns:a14="http://schemas.microsoft.com/office/drawing/2010/main" val="0"/>
                              </a:ext>
                            </a:extLst>
                          </a:blip>
                          <a:srcRect t="60297" b="31940"/>
                          <a:stretch>
                            <a:fillRect/>
                          </a:stretch>
                        </pic:blipFill>
                        <pic:spPr bwMode="auto">
                          <a:xfrm>
                            <a:off x="1470" y="12367"/>
                            <a:ext cx="936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6" descr="Распоряжение"/>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51" y="2010"/>
                            <a:ext cx="10084" cy="9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C53927" id="Группа 43" o:spid="_x0000_s1026" style="position:absolute;margin-left:-29.75pt;margin-top:14.2pt;width:504.2pt;height:574.1pt;z-index:-251655168" coordorigin="1151,2010" coordsize="10084,114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NaWNyb3NvZnQgV2luZG93cyBQaG90byBHYWxsZXJ5&#10;IDYuMC42MDAxLjE4MDAwAAAyMDE0OjA4OjI1IDEyOjA2OjQzAAACpCAAAgAAACEAABCW6hwABwAA&#10;B94AAAi4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nhtcD0iaHR0cDovL25zLmFkb2JlLmNvbS94YXAvMS4wLyI+&#10;PHhtcDpDcmVhdG9yVG9vbD5NaWNyb3NvZnQgV2luZG93cyBQaG90byBHYWxsZXJ5IDYuMC42MDAx&#10;LjE4MDAwPC94bXA6Q3JlYXRvclRvb2w+PC9yZGY6RGVzY3JpcHRpb24+PC9yZGY6UkRGPjwveDp4&#10;bXBtZXRhPg0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8P3hwYWNrZXQgZW5kPSd3&#10;Jz8+/9sAQwAEAgMDAwIEAwMDBAQEBAUJBgUFBQULCAgGCQ0LDQ0NCwwMDhAUEQ4PEw8MDBIYEhMV&#10;FhcXFw4RGRsZFhoUFhcW/9sAQwEEBAQFBQUKBgYKFg8MDxYWFhYWFhYWFhYWFhYWFhYWFhYWFhYW&#10;FhYWFhYWFhYWFhYWFhYWFhYWFhYWFhYWFhYW/8AAEQgGmAR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SV1jjZ3OFUEk+gpEYMoKnIPI+lLIqvGyOAysMEHuKRQBwAABwKAH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QelABRSZ+agH+dAC0UGigAooooAKKKKACijNJmlcBaKKK&#10;Y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NkqQOCaiWMBlwoAU5GO3GP5VLRQAUUUUAFFFFABQelFB6GgCOOaN5njVgXT7w9KkpoUB2&#10;YAAtjJ9ad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D+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QelZt9q32a+0+3XT7y4GoTmESwqpjgxG0m+QlgQpC44yc4470AaV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QaACimK+Rnaw5xT&#10;6ACiiigAooooAKKKKACiiigAooooAKKKKACiiigAooooAGztOMZ7ZqGOLaVAUAAAAgngDp296mow&#10;M9KACiiigAooooAKKKKACiiigAooooAKKKKACiiigAooooAKKKKACiiigAooooAKKKKACiiigAoo&#10;ooAKKKKACkDZYjB4pJiwhcou5gp2j1PpWb4a1SXVNHs76406706W7iSRrW62CWAsM7HCswDADJwT&#10;1oA1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blSD0NQJCwZTl&#10;MqQSdvJ/H6cVP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ZoprKd4IYgZ&#10;6UAOooooAKKKKACikJAIz3OK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GiigBCOegNFL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yNw4OARg45p9ABRRRQAUUU&#10;UAFFFFABRRRQAUUUUAFFFFABRRRQAUUUUAFFFFABRRRQAUUUUAFFFFABRRRQAUUVW1q/ttK0a71O&#10;9cpbWUD3E7BSxVEUsxAHJ4B4FAFmioLW5juIYpoiTHOoeMkY3AjOfbj1qe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AADoAKKKKACiiigAooooAKKKKACiiigAooooAK&#10;KKKACiiigAooooAKKKKACiiigAooooAKKKKACiiigAbhSQCcdhVE6jYSX5037VF9raHzfs28NIYs&#10;7fM2ZzsycZxirsgJjYKcEg4OM4rLTQ9PHiIa8thaDUfs4tftQjxN5O8Ps39duRnbjGaANERnfktk&#10;Eg4NS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gel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B4BNABRTQ4LADJzTq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gnAJ54oAKKrXl7a2rRi6nSHzpFiiLsBvdjgKB1ySQKs0AFF&#10;FFABRRRQAUUUUAFFFFABRRRQAUUUUAFFFFABRRRQAUjZKkA4JHX0paKAKwhn+3rMLgrCqkGELwT6&#10;5qz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ULzKrKMPycHAz&#10;t781laL4r8O6t4m1Pw9p2r29zqmieQdRtI2zJaecheLeO25QSKBXNuiiigYUUUUAFFFFABSScxsM&#10;E5B6UtB6GgDB8K69b+IxfNb2ksaadqUtk/mbfneJgCy9flOcg8H2Fb1ZNqEsdQFrbaW6Q3BeeWaC&#10;MeWJTy27nO4kcYBrSWQHHJOenHFAElFIDzxk0t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A6UUUUAFB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m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pDnHFAC0UlL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1470;top:12367;width:9360;height: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">
                  <v:imagedata r:id="rId46" o:title="Scan 1" croptop="39516f" cropbottom="20932f"/>
                </v:shape>
                <v:shape id="Picture 6" o:spid="_x0000_s1028" type="#_x0000_t75" alt="Распоряжение" style="position:absolute;left:1151;top:2010;width:10084;height:9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">
                  <v:imagedata r:id="rId47" o:title="Распоряжение"/>
                </v:shape>
              </v:group>
            </w:pict>
          </mc:Fallback>
        </mc:AlternateContent>
      </w:r>
    </w:p>
    <w:p w:rsidR="00E3430F" w:rsidRDefault="00E3430F" w:rsidP="00E3430F">
      <w:pPr>
        <w:shd w:val="clear" w:color="auto" w:fill="FFFFFF"/>
        <w:tabs>
          <w:tab w:val="left" w:pos="2170"/>
          <w:tab w:val="left" w:pos="4258"/>
        </w:tabs>
        <w:ind w:firstLine="720"/>
        <w:jc w:val="right"/>
        <w:rPr>
          <w:rFonts w:eastAsia="Arial" w:cs="Times New Roman"/>
          <w:sz w:val="28"/>
          <w:szCs w:val="28"/>
          <w:lang w:val="ru-RU"/>
        </w:rPr>
      </w:pPr>
    </w:p>
    <w:p w:rsidR="00E3430F" w:rsidRDefault="00E3430F" w:rsidP="00E3430F">
      <w:pPr>
        <w:shd w:val="clear" w:color="auto" w:fill="FFFFFF"/>
        <w:tabs>
          <w:tab w:val="left" w:pos="2170"/>
          <w:tab w:val="left" w:pos="4258"/>
        </w:tabs>
        <w:ind w:firstLine="720"/>
        <w:jc w:val="right"/>
        <w:rPr>
          <w:rFonts w:eastAsia="Arial" w:cs="Times New Roman"/>
          <w:sz w:val="28"/>
          <w:szCs w:val="28"/>
          <w:lang w:val="ru-RU"/>
        </w:rPr>
      </w:pPr>
    </w:p>
    <w:p w:rsidR="00E3430F" w:rsidRDefault="00E3430F" w:rsidP="00E3430F">
      <w:pPr>
        <w:shd w:val="clear" w:color="auto" w:fill="FFFFFF"/>
        <w:tabs>
          <w:tab w:val="left" w:pos="2170"/>
          <w:tab w:val="left" w:pos="4258"/>
        </w:tabs>
        <w:ind w:firstLine="720"/>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r>
        <w:rPr>
          <w:rFonts w:eastAsia="Arial" w:cs="Times New Roman"/>
          <w:sz w:val="28"/>
          <w:szCs w:val="28"/>
          <w:lang w:val="ru-RU"/>
        </w:rPr>
        <w:t xml:space="preserve"> </w:t>
      </w: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right"/>
        <w:rPr>
          <w:rFonts w:eastAsia="Arial" w:cs="Times New Roman"/>
          <w:sz w:val="28"/>
          <w:szCs w:val="28"/>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Default="00E3430F" w:rsidP="00E3430F">
      <w:pPr>
        <w:jc w:val="center"/>
        <w:rPr>
          <w:lang w:val="ru-RU"/>
        </w:rPr>
      </w:pPr>
    </w:p>
    <w:p w:rsidR="00E3430F" w:rsidRPr="006735E3" w:rsidRDefault="00E3430F" w:rsidP="00E3430F">
      <w:pPr>
        <w:jc w:val="center"/>
        <w:rPr>
          <w:b/>
          <w:sz w:val="28"/>
          <w:szCs w:val="28"/>
          <w:lang w:val="ru-RU"/>
        </w:rPr>
      </w:pPr>
      <w:r w:rsidRPr="006735E3">
        <w:rPr>
          <w:b/>
          <w:sz w:val="28"/>
          <w:szCs w:val="28"/>
          <w:lang w:val="ru-RU"/>
        </w:rPr>
        <w:t>ОБРАЗЦЫ</w:t>
      </w:r>
    </w:p>
    <w:p w:rsidR="00E3430F" w:rsidRPr="006735E3" w:rsidRDefault="00E3430F" w:rsidP="00E3430F">
      <w:pPr>
        <w:jc w:val="center"/>
        <w:rPr>
          <w:sz w:val="28"/>
          <w:szCs w:val="28"/>
          <w:lang w:val="ru-RU"/>
        </w:rPr>
      </w:pPr>
      <w:r w:rsidRPr="006735E3">
        <w:rPr>
          <w:sz w:val="28"/>
          <w:szCs w:val="28"/>
          <w:lang w:val="ru-RU"/>
        </w:rPr>
        <w:t xml:space="preserve">оформления печатей организаций Профсоюза работников народного </w:t>
      </w:r>
    </w:p>
    <w:p w:rsidR="00E3430F" w:rsidRPr="006735E3" w:rsidRDefault="00E3430F" w:rsidP="00E3430F">
      <w:pPr>
        <w:jc w:val="center"/>
        <w:rPr>
          <w:sz w:val="28"/>
          <w:szCs w:val="28"/>
          <w:lang w:val="ru-RU"/>
        </w:rPr>
      </w:pPr>
      <w:r w:rsidRPr="006735E3">
        <w:rPr>
          <w:sz w:val="28"/>
          <w:szCs w:val="28"/>
          <w:lang w:val="ru-RU"/>
        </w:rPr>
        <w:t>образования и науки Российской Федерации</w:t>
      </w:r>
    </w:p>
    <w:p w:rsidR="00E3430F" w:rsidRPr="006735E3" w:rsidRDefault="00E3430F" w:rsidP="00E3430F">
      <w:pPr>
        <w:jc w:val="center"/>
        <w:rPr>
          <w:sz w:val="28"/>
          <w:szCs w:val="28"/>
          <w:lang w:val="ru-RU"/>
        </w:rPr>
      </w:pPr>
    </w:p>
    <w:p w:rsidR="00E3430F" w:rsidRDefault="00E3430F" w:rsidP="00E3430F">
      <w:pPr>
        <w:jc w:val="center"/>
        <w:rPr>
          <w:lang w:val="ru-RU"/>
        </w:rPr>
      </w:pPr>
    </w:p>
    <w:p w:rsidR="00E3430F" w:rsidRDefault="00E3430F" w:rsidP="00E3430F">
      <w:pPr>
        <w:rPr>
          <w:lang w:val="ru-RU"/>
        </w:rPr>
      </w:pPr>
    </w:p>
    <w:p w:rsidR="00E3430F" w:rsidRPr="006735E3" w:rsidRDefault="00E3430F" w:rsidP="00E3430F">
      <w:pPr>
        <w:pStyle w:val="af7"/>
        <w:widowControl w:val="0"/>
        <w:numPr>
          <w:ilvl w:val="0"/>
          <w:numId w:val="28"/>
        </w:numPr>
        <w:contextualSpacing/>
        <w:rPr>
          <w:b/>
        </w:rPr>
      </w:pPr>
      <w:r w:rsidRPr="006735E3">
        <w:rPr>
          <w:b/>
        </w:rPr>
        <w:t>ПЕРВИЧНЫЕ ПРОФСОЮЗНЫЕ ОРГАНИЗАЦИИ</w:t>
      </w:r>
    </w:p>
    <w:p w:rsidR="00E3430F" w:rsidRPr="006735E3" w:rsidRDefault="00E3430F" w:rsidP="00E3430F">
      <w:pPr>
        <w:pStyle w:val="af7"/>
        <w:widowControl w:val="0"/>
        <w:contextualSpacing/>
        <w:rPr>
          <w:b/>
        </w:rPr>
      </w:pPr>
    </w:p>
    <w:p w:rsidR="00E3430F" w:rsidRDefault="00E3430F" w:rsidP="00E3430F">
      <w:pPr>
        <w:rPr>
          <w:lang w:val="ru-RU"/>
        </w:rPr>
      </w:pPr>
    </w:p>
    <w:p w:rsidR="00E3430F" w:rsidRPr="00BE442A" w:rsidRDefault="00E3430F" w:rsidP="00E3430F">
      <w:pPr>
        <w:rPr>
          <w:lang w:val="ru-RU"/>
        </w:rPr>
      </w:pPr>
    </w:p>
    <w:p w:rsidR="00E3430F" w:rsidRPr="00BE442A" w:rsidRDefault="00E3430F" w:rsidP="00E3430F">
      <w:pPr>
        <w:rPr>
          <w:lang w:val="ru-RU"/>
        </w:rPr>
      </w:pPr>
    </w:p>
    <w:p w:rsidR="00E3430F" w:rsidRPr="00BE442A" w:rsidRDefault="00E3430F" w:rsidP="00E3430F">
      <w:pPr>
        <w:rPr>
          <w:lang w:val="ru-RU"/>
        </w:rPr>
      </w:pPr>
      <w:r>
        <w:rPr>
          <w:noProof/>
          <w:lang w:val="ru-RU" w:eastAsia="ru-RU" w:bidi="ar-SA"/>
        </w:rPr>
        <w:drawing>
          <wp:anchor distT="0" distB="0" distL="114300" distR="114300" simplePos="0" relativeHeight="251660288" behindDoc="1" locked="0" layoutInCell="1" allowOverlap="1">
            <wp:simplePos x="0" y="0"/>
            <wp:positionH relativeFrom="column">
              <wp:posOffset>15240</wp:posOffset>
            </wp:positionH>
            <wp:positionV relativeFrom="paragraph">
              <wp:posOffset>68580</wp:posOffset>
            </wp:positionV>
            <wp:extent cx="5940425" cy="6534150"/>
            <wp:effectExtent l="0" t="0" r="3175" b="0"/>
            <wp:wrapTight wrapText="bothSides">
              <wp:wrapPolygon edited="0">
                <wp:start x="0" y="0"/>
                <wp:lineTo x="0" y="21537"/>
                <wp:lineTo x="21542" y="21537"/>
                <wp:lineTo x="21542" y="0"/>
                <wp:lineTo x="0" y="0"/>
              </wp:wrapPolygon>
            </wp:wrapTight>
            <wp:docPr id="42" name="Рисунок 42" descr="\\SERVER\adm\Орготдел\Солодилова Л.А\от Коваленко\Сканирование 25.08.2014\печат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ERVER\adm\Орготдел\Солодилова Л.А\от Коваленко\Сканирование 25.08.2014\печати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653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430F" w:rsidRPr="00BE442A" w:rsidRDefault="00E3430F" w:rsidP="00E3430F">
      <w:pPr>
        <w:rPr>
          <w:lang w:val="ru-RU"/>
        </w:rPr>
      </w:pPr>
    </w:p>
    <w:p w:rsidR="00E3430F" w:rsidRDefault="00E3430F" w:rsidP="00E3430F">
      <w:pPr>
        <w:tabs>
          <w:tab w:val="left" w:pos="1050"/>
        </w:tabs>
        <w:rPr>
          <w:lang w:val="ru-RU"/>
        </w:rPr>
      </w:pPr>
      <w:r>
        <w:rPr>
          <w:lang w:val="ru-RU"/>
        </w:rPr>
        <w:tab/>
      </w: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Default="00E3430F" w:rsidP="00E3430F">
      <w:pPr>
        <w:tabs>
          <w:tab w:val="left" w:pos="1050"/>
        </w:tabs>
        <w:rPr>
          <w:lang w:val="ru-RU"/>
        </w:rPr>
      </w:pPr>
    </w:p>
    <w:p w:rsidR="00E3430F" w:rsidRPr="006735E3" w:rsidRDefault="00E3430F" w:rsidP="00E3430F">
      <w:pPr>
        <w:pStyle w:val="af7"/>
        <w:widowControl w:val="0"/>
        <w:numPr>
          <w:ilvl w:val="0"/>
          <w:numId w:val="28"/>
        </w:numPr>
        <w:tabs>
          <w:tab w:val="left" w:pos="1050"/>
        </w:tabs>
        <w:contextualSpacing/>
        <w:rPr>
          <w:b/>
        </w:rPr>
      </w:pPr>
      <w:r w:rsidRPr="006735E3">
        <w:rPr>
          <w:b/>
        </w:rPr>
        <w:t>ТЕРРИТОРИАЛЬНЫЕ ОРГАНИЗАЦИИ ПРОФСОЮЗА</w:t>
      </w:r>
    </w:p>
    <w:p w:rsidR="00E3430F" w:rsidRPr="00BE442A" w:rsidRDefault="00E3430F" w:rsidP="00E3430F">
      <w:pPr>
        <w:rPr>
          <w:lang w:val="ru-RU"/>
        </w:rPr>
      </w:pPr>
    </w:p>
    <w:p w:rsidR="00E3430F" w:rsidRPr="00BE442A" w:rsidRDefault="00E3430F" w:rsidP="00E3430F">
      <w:pPr>
        <w:rPr>
          <w:lang w:val="ru-RU"/>
        </w:rPr>
      </w:pPr>
    </w:p>
    <w:p w:rsidR="00E3430F" w:rsidRPr="00BE442A" w:rsidRDefault="00E3430F" w:rsidP="00E3430F">
      <w:pPr>
        <w:rPr>
          <w:lang w:val="ru-RU"/>
        </w:rPr>
      </w:pPr>
    </w:p>
    <w:p w:rsidR="00E3430F" w:rsidRPr="00BE442A" w:rsidRDefault="00E3430F" w:rsidP="00E3430F">
      <w:pPr>
        <w:rPr>
          <w:lang w:val="ru-RU"/>
        </w:rPr>
      </w:pPr>
    </w:p>
    <w:p w:rsidR="00E3430F" w:rsidRPr="00BE442A" w:rsidRDefault="00E3430F" w:rsidP="00E3430F">
      <w:pPr>
        <w:rPr>
          <w:lang w:val="ru-RU"/>
        </w:rPr>
      </w:pPr>
      <w:r w:rsidRPr="008E0B10">
        <w:rPr>
          <w:noProof/>
          <w:lang w:val="ru-RU" w:eastAsia="ru-RU" w:bidi="ar-SA"/>
        </w:rPr>
        <w:lastRenderedPageBreak/>
        <w:drawing>
          <wp:inline distT="0" distB="0" distL="0" distR="0">
            <wp:extent cx="5267325" cy="4143375"/>
            <wp:effectExtent l="0" t="0" r="9525" b="9525"/>
            <wp:docPr id="6" name="Рисунок 6" descr="\\SERVER\adm\Орготдел\Солодилова Л.А\от Коваленко\Сканирование 25.08.2014\Sca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ERVER\adm\Орготдел\Солодилова Л.А\от Коваленко\Сканирование 25.08.2014\Scan2.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67325" cy="4143375"/>
                    </a:xfrm>
                    <a:prstGeom prst="rect">
                      <a:avLst/>
                    </a:prstGeom>
                    <a:noFill/>
                    <a:ln>
                      <a:noFill/>
                    </a:ln>
                  </pic:spPr>
                </pic:pic>
              </a:graphicData>
            </a:graphic>
          </wp:inline>
        </w:drawing>
      </w:r>
    </w:p>
    <w:p w:rsidR="00E3430F" w:rsidRPr="00BE442A" w:rsidRDefault="00E3430F" w:rsidP="00E3430F">
      <w:pPr>
        <w:rPr>
          <w:lang w:val="ru-RU"/>
        </w:rPr>
      </w:pPr>
    </w:p>
    <w:p w:rsidR="00E3430F" w:rsidRPr="00BE442A" w:rsidRDefault="00E3430F" w:rsidP="00E3430F">
      <w:pPr>
        <w:rPr>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Default="00E3430F" w:rsidP="00E3430F">
      <w:pPr>
        <w:jc w:val="right"/>
        <w:rPr>
          <w:sz w:val="28"/>
          <w:szCs w:val="28"/>
          <w:lang w:val="ru-RU"/>
        </w:rPr>
      </w:pPr>
    </w:p>
    <w:p w:rsidR="00E3430F" w:rsidRPr="00687A92" w:rsidRDefault="00E3430F" w:rsidP="00E3430F">
      <w:pPr>
        <w:jc w:val="right"/>
        <w:rPr>
          <w:b/>
          <w:sz w:val="28"/>
          <w:szCs w:val="28"/>
          <w:lang w:val="ru-RU"/>
        </w:rPr>
      </w:pPr>
      <w:r w:rsidRPr="00687A92">
        <w:rPr>
          <w:b/>
          <w:sz w:val="28"/>
          <w:szCs w:val="28"/>
          <w:lang w:val="ru-RU"/>
        </w:rPr>
        <w:t>Приложение №5</w:t>
      </w:r>
    </w:p>
    <w:p w:rsidR="00E3430F" w:rsidRPr="00BE442A" w:rsidRDefault="00E3430F" w:rsidP="00E3430F">
      <w:pPr>
        <w:rPr>
          <w:lang w:val="ru-RU"/>
        </w:rPr>
      </w:pPr>
    </w:p>
    <w:p w:rsidR="00E3430F" w:rsidRDefault="00E3430F" w:rsidP="00E3430F">
      <w:pPr>
        <w:pStyle w:val="ConsPlusNormal"/>
        <w:jc w:val="center"/>
        <w:rPr>
          <w:b/>
        </w:rPr>
      </w:pPr>
      <w:r>
        <w:rPr>
          <w:b/>
        </w:rPr>
        <w:t>СИМВОЛИКА ПРОФСОЮЗА</w:t>
      </w:r>
    </w:p>
    <w:p w:rsidR="00E3430F" w:rsidRDefault="00E3430F" w:rsidP="00E3430F">
      <w:pPr>
        <w:pStyle w:val="ConsPlusNormal"/>
        <w:ind w:left="5580" w:firstLine="0"/>
        <w:jc w:val="right"/>
      </w:pPr>
      <w:r w:rsidRPr="002713C2">
        <w:t>У</w:t>
      </w:r>
      <w:r>
        <w:t>тверждено</w:t>
      </w:r>
    </w:p>
    <w:p w:rsidR="00E3430F" w:rsidRPr="002713C2" w:rsidRDefault="00E3430F" w:rsidP="00E3430F">
      <w:pPr>
        <w:pStyle w:val="ConsPlusNormal"/>
        <w:ind w:left="5580" w:firstLine="0"/>
        <w:jc w:val="right"/>
      </w:pPr>
      <w:r>
        <w:t>Пос</w:t>
      </w:r>
      <w:r w:rsidRPr="002713C2">
        <w:t>тановлением</w:t>
      </w:r>
      <w:r>
        <w:t xml:space="preserve"> </w:t>
      </w:r>
      <w:r w:rsidRPr="002713C2">
        <w:t>ЦК Профсоюза</w:t>
      </w:r>
    </w:p>
    <w:p w:rsidR="00E3430F" w:rsidRDefault="00E3430F" w:rsidP="00E3430F">
      <w:pPr>
        <w:pStyle w:val="ConsPlusNormal"/>
        <w:ind w:left="5580" w:firstLine="0"/>
        <w:jc w:val="right"/>
      </w:pPr>
      <w:r w:rsidRPr="002713C2">
        <w:t>от 27 февраля 2008 г.  № 4</w:t>
      </w:r>
      <w:r>
        <w:t xml:space="preserve">, зарегистрировано </w:t>
      </w:r>
    </w:p>
    <w:p w:rsidR="00E3430F" w:rsidRDefault="00E3430F" w:rsidP="00E3430F">
      <w:pPr>
        <w:pStyle w:val="ConsPlusNormal"/>
        <w:ind w:left="5580" w:firstLine="0"/>
        <w:jc w:val="right"/>
      </w:pPr>
      <w:r>
        <w:lastRenderedPageBreak/>
        <w:t>распоряжением Росрегистрации</w:t>
      </w:r>
    </w:p>
    <w:p w:rsidR="00E3430F" w:rsidRPr="002713C2" w:rsidRDefault="00E3430F" w:rsidP="00E3430F">
      <w:pPr>
        <w:pStyle w:val="ConsPlusNormal"/>
        <w:ind w:left="5580" w:firstLine="0"/>
        <w:jc w:val="right"/>
      </w:pPr>
      <w:r>
        <w:t xml:space="preserve"> от 03.04.2008 года  № 318</w:t>
      </w:r>
    </w:p>
    <w:p w:rsidR="00E3430F" w:rsidRPr="002713C2" w:rsidRDefault="00E3430F" w:rsidP="00E3430F">
      <w:pPr>
        <w:pStyle w:val="ConsPlusNormal"/>
        <w:ind w:firstLine="0"/>
        <w:jc w:val="right"/>
      </w:pPr>
    </w:p>
    <w:p w:rsidR="00E3430F" w:rsidRDefault="00E3430F" w:rsidP="00E3430F">
      <w:pPr>
        <w:pStyle w:val="ConsPlusNormal"/>
        <w:ind w:firstLine="0"/>
        <w:jc w:val="center"/>
        <w:rPr>
          <w:b/>
        </w:rPr>
      </w:pPr>
    </w:p>
    <w:p w:rsidR="00E3430F" w:rsidRDefault="00E3430F" w:rsidP="00E3430F">
      <w:pPr>
        <w:pStyle w:val="ConsPlusNormal"/>
        <w:ind w:firstLine="0"/>
        <w:jc w:val="center"/>
        <w:rPr>
          <w:b/>
        </w:rPr>
      </w:pPr>
      <w:r>
        <w:rPr>
          <w:b/>
        </w:rPr>
        <w:t>ИЗОБРАЖЕНИЕ</w:t>
      </w:r>
    </w:p>
    <w:p w:rsidR="00E3430F" w:rsidRDefault="00E3430F" w:rsidP="00E3430F">
      <w:pPr>
        <w:pStyle w:val="ConsPlusNormal"/>
        <w:ind w:firstLine="0"/>
        <w:jc w:val="center"/>
        <w:rPr>
          <w:b/>
        </w:rPr>
      </w:pPr>
      <w:r>
        <w:rPr>
          <w:b/>
        </w:rPr>
        <w:t>эмблемы и флага Профсоюза работников народного</w:t>
      </w:r>
    </w:p>
    <w:p w:rsidR="00E3430F" w:rsidRDefault="00E3430F" w:rsidP="00E3430F">
      <w:pPr>
        <w:pStyle w:val="ConsPlusNormal"/>
        <w:ind w:firstLine="0"/>
        <w:jc w:val="center"/>
        <w:rPr>
          <w:b/>
        </w:rPr>
      </w:pPr>
      <w:r>
        <w:rPr>
          <w:b/>
        </w:rPr>
        <w:t xml:space="preserve"> образования и науки РФ  </w:t>
      </w:r>
    </w:p>
    <w:p w:rsidR="00E3430F" w:rsidRDefault="00E3430F" w:rsidP="00E3430F">
      <w:pPr>
        <w:pStyle w:val="ConsPlusNormal"/>
        <w:ind w:firstLine="0"/>
        <w:rPr>
          <w:b/>
        </w:rPr>
      </w:pPr>
    </w:p>
    <w:p w:rsidR="00E3430F" w:rsidRPr="002713C2" w:rsidRDefault="00E3430F" w:rsidP="00E3430F">
      <w:pPr>
        <w:pStyle w:val="ConsPlusNormal"/>
        <w:ind w:firstLine="0"/>
        <w:jc w:val="center"/>
        <w:rPr>
          <w:b/>
        </w:rPr>
      </w:pPr>
      <w:r>
        <w:rPr>
          <w:b/>
        </w:rPr>
        <w:t xml:space="preserve">1. </w:t>
      </w:r>
      <w:r w:rsidRPr="002713C2">
        <w:rPr>
          <w:b/>
        </w:rPr>
        <w:t>И</w:t>
      </w:r>
      <w:r>
        <w:rPr>
          <w:b/>
        </w:rPr>
        <w:t>ЗОБРАЖЕНИЕ ЭМБЛЕМЫ</w:t>
      </w:r>
      <w:r w:rsidRPr="002713C2">
        <w:rPr>
          <w:b/>
        </w:rPr>
        <w:t xml:space="preserve"> </w:t>
      </w:r>
    </w:p>
    <w:p w:rsidR="00E3430F" w:rsidRDefault="00E3430F" w:rsidP="00E3430F">
      <w:pPr>
        <w:pStyle w:val="ConsPlusNormal"/>
        <w:ind w:firstLine="0"/>
        <w:jc w:val="center"/>
        <w:rPr>
          <w:b/>
        </w:rPr>
      </w:pPr>
      <w:r>
        <w:t>Профсоюза работников народного образования и науки РФ</w:t>
      </w:r>
      <w:r>
        <w:rPr>
          <w:b/>
        </w:rPr>
        <w:t xml:space="preserve">  </w:t>
      </w:r>
    </w:p>
    <w:p w:rsidR="00E3430F" w:rsidRDefault="00E3430F" w:rsidP="00E3430F">
      <w:pPr>
        <w:pStyle w:val="ConsPlusNormal"/>
        <w:ind w:firstLine="0"/>
        <w:jc w:val="center"/>
      </w:pPr>
    </w:p>
    <w:tbl>
      <w:tblPr>
        <w:tblW w:w="0" w:type="auto"/>
        <w:tblLayout w:type="fixed"/>
        <w:tblLook w:val="0000" w:firstRow="0" w:lastRow="0" w:firstColumn="0" w:lastColumn="0" w:noHBand="0" w:noVBand="0"/>
      </w:tblPr>
      <w:tblGrid>
        <w:gridCol w:w="4785"/>
        <w:gridCol w:w="4785"/>
      </w:tblGrid>
      <w:tr w:rsidR="00E3430F" w:rsidRPr="002713C2" w:rsidTr="00B067CD">
        <w:tc>
          <w:tcPr>
            <w:tcW w:w="4785" w:type="dxa"/>
            <w:shd w:val="clear" w:color="auto" w:fill="auto"/>
          </w:tcPr>
          <w:p w:rsidR="00E3430F" w:rsidRDefault="00E3430F" w:rsidP="00B067CD">
            <w:pPr>
              <w:pStyle w:val="ConsPlusNormal"/>
              <w:snapToGrid w:val="0"/>
              <w:ind w:firstLine="0"/>
              <w:jc w:val="center"/>
            </w:pPr>
            <w:r>
              <w:t>Многоцветный вариант</w:t>
            </w:r>
          </w:p>
          <w:p w:rsidR="00E3430F" w:rsidRPr="002713C2" w:rsidRDefault="00E3430F" w:rsidP="00B067CD">
            <w:pPr>
              <w:pStyle w:val="ConsPlusNormal"/>
              <w:ind w:firstLine="0"/>
              <w:jc w:val="center"/>
            </w:pPr>
          </w:p>
          <w:p w:rsidR="00E3430F" w:rsidRPr="002713C2" w:rsidRDefault="00E3430F" w:rsidP="00B067CD">
            <w:pPr>
              <w:pStyle w:val="ConsPlusNormal"/>
              <w:ind w:firstLine="0"/>
              <w:jc w:val="center"/>
            </w:pPr>
            <w:r w:rsidRPr="001D70AE">
              <w:rPr>
                <w:noProof/>
                <w:lang w:eastAsia="ru-RU"/>
              </w:rPr>
              <w:drawing>
                <wp:inline distT="0" distB="0" distL="0" distR="0">
                  <wp:extent cx="1028700" cy="11525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solidFill>
                            <a:srgbClr val="FFFFFF"/>
                          </a:solidFill>
                          <a:ln>
                            <a:noFill/>
                          </a:ln>
                        </pic:spPr>
                      </pic:pic>
                    </a:graphicData>
                  </a:graphic>
                </wp:inline>
              </w:drawing>
            </w:r>
          </w:p>
          <w:p w:rsidR="00E3430F" w:rsidRPr="002713C2" w:rsidRDefault="00E3430F" w:rsidP="00B067CD">
            <w:pPr>
              <w:pStyle w:val="ConsPlusNormal"/>
              <w:ind w:firstLine="0"/>
              <w:jc w:val="center"/>
            </w:pPr>
          </w:p>
        </w:tc>
        <w:tc>
          <w:tcPr>
            <w:tcW w:w="4785" w:type="dxa"/>
            <w:shd w:val="clear" w:color="auto" w:fill="auto"/>
          </w:tcPr>
          <w:p w:rsidR="00E3430F" w:rsidRDefault="00E3430F" w:rsidP="00B067CD">
            <w:pPr>
              <w:pStyle w:val="ConsPlusNormal"/>
              <w:snapToGrid w:val="0"/>
              <w:ind w:firstLine="0"/>
              <w:jc w:val="center"/>
            </w:pPr>
            <w:r>
              <w:t>Одноцветный вариант</w:t>
            </w:r>
          </w:p>
          <w:p w:rsidR="00E3430F" w:rsidRPr="002713C2" w:rsidRDefault="00E3430F" w:rsidP="00B067CD">
            <w:pPr>
              <w:pStyle w:val="ConsPlusNormal"/>
              <w:ind w:firstLine="0"/>
              <w:jc w:val="center"/>
            </w:pPr>
          </w:p>
          <w:p w:rsidR="00E3430F" w:rsidRDefault="00E3430F" w:rsidP="00B067CD">
            <w:pPr>
              <w:pStyle w:val="ConsPlusNormal"/>
              <w:ind w:firstLine="0"/>
              <w:jc w:val="center"/>
            </w:pPr>
            <w:r w:rsidRPr="001D70AE">
              <w:rPr>
                <w:noProof/>
                <w:lang w:eastAsia="ru-RU"/>
              </w:rPr>
              <w:drawing>
                <wp:inline distT="0" distB="0" distL="0" distR="0">
                  <wp:extent cx="1028700" cy="11525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solidFill>
                            <a:srgbClr val="FFFFFF"/>
                          </a:solidFill>
                          <a:ln>
                            <a:noFill/>
                          </a:ln>
                        </pic:spPr>
                      </pic:pic>
                    </a:graphicData>
                  </a:graphic>
                </wp:inline>
              </w:drawing>
            </w:r>
          </w:p>
        </w:tc>
      </w:tr>
    </w:tbl>
    <w:p w:rsidR="00E3430F" w:rsidRDefault="00E3430F" w:rsidP="00E3430F">
      <w:pPr>
        <w:pStyle w:val="ConsPlusNormal"/>
        <w:ind w:firstLine="0"/>
        <w:jc w:val="center"/>
      </w:pPr>
    </w:p>
    <w:p w:rsidR="00E3430F" w:rsidRDefault="00E3430F" w:rsidP="00E3430F">
      <w:pPr>
        <w:pStyle w:val="ConsPlusNormal"/>
        <w:ind w:firstLine="0"/>
        <w:jc w:val="center"/>
        <w:rPr>
          <w:b/>
        </w:rPr>
      </w:pPr>
    </w:p>
    <w:p w:rsidR="00E3430F" w:rsidRPr="002713C2" w:rsidRDefault="00E3430F" w:rsidP="00E3430F">
      <w:pPr>
        <w:pStyle w:val="ConsPlusNormal"/>
        <w:ind w:left="360" w:firstLine="0"/>
        <w:jc w:val="center"/>
        <w:rPr>
          <w:b/>
        </w:rPr>
      </w:pPr>
      <w:r>
        <w:rPr>
          <w:b/>
        </w:rPr>
        <w:t>2.</w:t>
      </w:r>
      <w:r w:rsidRPr="002713C2">
        <w:rPr>
          <w:b/>
        </w:rPr>
        <w:t>И</w:t>
      </w:r>
      <w:r>
        <w:rPr>
          <w:b/>
        </w:rPr>
        <w:t>ЗОБРАЖЕНИЕ ФЛАГА</w:t>
      </w:r>
      <w:r w:rsidRPr="002713C2">
        <w:rPr>
          <w:b/>
        </w:rPr>
        <w:t xml:space="preserve"> </w:t>
      </w:r>
    </w:p>
    <w:p w:rsidR="00E3430F" w:rsidRDefault="00E3430F" w:rsidP="00E3430F">
      <w:pPr>
        <w:pStyle w:val="ConsPlusNormal"/>
        <w:ind w:firstLine="0"/>
        <w:jc w:val="center"/>
      </w:pPr>
      <w:r>
        <w:t xml:space="preserve">Профсоюза работников народного образования и науки РФ  </w:t>
      </w:r>
    </w:p>
    <w:p w:rsidR="00E3430F" w:rsidRDefault="00E3430F" w:rsidP="00E3430F">
      <w:pPr>
        <w:pStyle w:val="ConsPlusNormal"/>
        <w:ind w:firstLine="0"/>
        <w:jc w:val="center"/>
        <w:rPr>
          <w:lang w:val="en-US"/>
        </w:rPr>
      </w:pPr>
      <w:r>
        <w:rPr>
          <w:lang w:val="en-US"/>
        </w:rPr>
        <w:t>(</w:t>
      </w:r>
      <w:r>
        <w:t>Общероссийского Профсоюза образования</w:t>
      </w:r>
      <w:r>
        <w:rPr>
          <w:lang w:val="en-US"/>
        </w:rPr>
        <w:t>)</w:t>
      </w:r>
    </w:p>
    <w:p w:rsidR="00E3430F" w:rsidRDefault="00E3430F" w:rsidP="00E3430F">
      <w:pPr>
        <w:pStyle w:val="ConsPlusNormal"/>
        <w:ind w:firstLine="0"/>
        <w:jc w:val="center"/>
      </w:pPr>
    </w:p>
    <w:p w:rsidR="00E3430F" w:rsidRDefault="00E3430F" w:rsidP="00E3430F">
      <w:pPr>
        <w:pStyle w:val="ConsPlusNormal"/>
        <w:ind w:firstLine="0"/>
        <w:jc w:val="center"/>
      </w:pPr>
    </w:p>
    <w:p w:rsidR="00E3430F" w:rsidRDefault="00E3430F" w:rsidP="00E3430F">
      <w:pPr>
        <w:pStyle w:val="ConsPlusNormal"/>
        <w:ind w:firstLine="0"/>
        <w:jc w:val="center"/>
      </w:pPr>
      <w:r w:rsidRPr="001D70AE">
        <w:rPr>
          <w:noProof/>
          <w:lang w:eastAsia="ru-RU"/>
        </w:rPr>
        <w:drawing>
          <wp:inline distT="0" distB="0" distL="0" distR="0">
            <wp:extent cx="3124200" cy="1809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24200" cy="1809750"/>
                    </a:xfrm>
                    <a:prstGeom prst="rect">
                      <a:avLst/>
                    </a:prstGeom>
                    <a:solidFill>
                      <a:srgbClr val="FFFFFF"/>
                    </a:solidFill>
                    <a:ln>
                      <a:noFill/>
                    </a:ln>
                  </pic:spPr>
                </pic:pic>
              </a:graphicData>
            </a:graphic>
          </wp:inline>
        </w:drawing>
      </w:r>
    </w:p>
    <w:p w:rsidR="00E3430F" w:rsidRDefault="00E3430F" w:rsidP="00E3430F">
      <w:pPr>
        <w:pStyle w:val="ConsPlusNormal"/>
        <w:rPr>
          <w:lang w:val="ru-RU"/>
        </w:rPr>
      </w:pPr>
    </w:p>
    <w:p w:rsidR="00E3430F" w:rsidRDefault="00E3430F" w:rsidP="00E3430F">
      <w:pPr>
        <w:ind w:firstLine="709"/>
        <w:jc w:val="right"/>
        <w:rPr>
          <w:bCs/>
          <w:color w:val="auto"/>
          <w:sz w:val="28"/>
          <w:szCs w:val="28"/>
          <w:lang w:val="ru-RU"/>
        </w:rPr>
      </w:pPr>
    </w:p>
    <w:p w:rsidR="00E3430F" w:rsidRPr="00687A92" w:rsidRDefault="00E3430F" w:rsidP="00E3430F">
      <w:pPr>
        <w:ind w:firstLine="709"/>
        <w:jc w:val="right"/>
        <w:rPr>
          <w:b/>
          <w:bCs/>
          <w:color w:val="auto"/>
          <w:sz w:val="28"/>
          <w:szCs w:val="28"/>
          <w:lang w:val="ru-RU"/>
        </w:rPr>
      </w:pPr>
      <w:r w:rsidRPr="00687A92">
        <w:rPr>
          <w:b/>
          <w:bCs/>
          <w:color w:val="auto"/>
          <w:sz w:val="28"/>
          <w:szCs w:val="28"/>
          <w:lang w:val="ru-RU"/>
        </w:rPr>
        <w:t>Приложение №6</w:t>
      </w:r>
    </w:p>
    <w:p w:rsidR="00E3430F" w:rsidRDefault="00E3430F" w:rsidP="00E3430F">
      <w:pPr>
        <w:ind w:firstLine="709"/>
        <w:jc w:val="right"/>
        <w:rPr>
          <w:bCs/>
          <w:color w:val="auto"/>
          <w:sz w:val="28"/>
          <w:szCs w:val="28"/>
          <w:lang w:val="ru-RU"/>
        </w:rPr>
      </w:pPr>
    </w:p>
    <w:p w:rsidR="00E3430F" w:rsidRPr="00687A92" w:rsidRDefault="00E3430F" w:rsidP="00E3430F">
      <w:pPr>
        <w:ind w:firstLine="709"/>
        <w:jc w:val="center"/>
        <w:rPr>
          <w:b/>
          <w:bCs/>
          <w:color w:val="auto"/>
          <w:sz w:val="28"/>
          <w:szCs w:val="28"/>
          <w:lang w:val="ru-RU"/>
        </w:rPr>
      </w:pPr>
      <w:r w:rsidRPr="00687A92">
        <w:rPr>
          <w:b/>
          <w:bCs/>
          <w:color w:val="auto"/>
          <w:sz w:val="28"/>
          <w:szCs w:val="28"/>
          <w:lang w:val="ru-RU"/>
        </w:rPr>
        <w:t>ДОГОВОР</w:t>
      </w:r>
    </w:p>
    <w:p w:rsidR="00E3430F" w:rsidRDefault="00E3430F" w:rsidP="00E3430F">
      <w:pPr>
        <w:ind w:firstLine="709"/>
        <w:jc w:val="center"/>
        <w:rPr>
          <w:b/>
          <w:bCs/>
          <w:color w:val="auto"/>
          <w:sz w:val="28"/>
          <w:szCs w:val="28"/>
          <w:lang w:val="ru-RU"/>
        </w:rPr>
      </w:pPr>
      <w:r w:rsidRPr="00687A92">
        <w:rPr>
          <w:b/>
          <w:bCs/>
          <w:color w:val="auto"/>
          <w:sz w:val="28"/>
          <w:szCs w:val="28"/>
          <w:lang w:val="ru-RU"/>
        </w:rPr>
        <w:t xml:space="preserve">МЕЖДУ КРАСНОЯРСКОЙ КРАЕВОЙ ОРГАНИЗАЦИЕЙ ПРОФСОЮЗА  </w:t>
      </w:r>
      <w:r>
        <w:rPr>
          <w:b/>
          <w:bCs/>
          <w:color w:val="auto"/>
          <w:sz w:val="28"/>
          <w:szCs w:val="28"/>
          <w:lang w:val="ru-RU"/>
        </w:rPr>
        <w:t xml:space="preserve">И </w:t>
      </w:r>
      <w:r w:rsidRPr="00687A92">
        <w:rPr>
          <w:b/>
          <w:bCs/>
          <w:color w:val="auto"/>
          <w:sz w:val="28"/>
          <w:szCs w:val="28"/>
          <w:lang w:val="ru-RU"/>
        </w:rPr>
        <w:t xml:space="preserve">ГОСУДАРСТВЕННЫМ АРХИВОМ </w:t>
      </w:r>
    </w:p>
    <w:p w:rsidR="00E3430F" w:rsidRPr="00687A92" w:rsidRDefault="00E3430F" w:rsidP="00E3430F">
      <w:pPr>
        <w:ind w:firstLine="709"/>
        <w:jc w:val="center"/>
        <w:rPr>
          <w:b/>
          <w:bCs/>
          <w:color w:val="auto"/>
          <w:sz w:val="28"/>
          <w:szCs w:val="28"/>
          <w:lang w:val="ru-RU"/>
        </w:rPr>
      </w:pPr>
      <w:r w:rsidRPr="00687A92">
        <w:rPr>
          <w:b/>
          <w:noProof/>
          <w:sz w:val="28"/>
          <w:szCs w:val="28"/>
          <w:lang w:val="ru-RU" w:eastAsia="ru-RU" w:bidi="ar-SA"/>
        </w:rPr>
        <w:lastRenderedPageBreak/>
        <w:drawing>
          <wp:anchor distT="0" distB="0" distL="114300" distR="114300" simplePos="0" relativeHeight="251664384" behindDoc="1" locked="0" layoutInCell="1" allowOverlap="1">
            <wp:simplePos x="0" y="0"/>
            <wp:positionH relativeFrom="column">
              <wp:posOffset>320675</wp:posOffset>
            </wp:positionH>
            <wp:positionV relativeFrom="paragraph">
              <wp:posOffset>1322070</wp:posOffset>
            </wp:positionV>
            <wp:extent cx="5934075" cy="7781925"/>
            <wp:effectExtent l="0" t="0" r="9525" b="9525"/>
            <wp:wrapTight wrapText="bothSides">
              <wp:wrapPolygon edited="0">
                <wp:start x="0" y="0"/>
                <wp:lineTo x="0" y="21574"/>
                <wp:lineTo x="21565" y="21574"/>
                <wp:lineTo x="21565"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lum contrast="20000"/>
                      <a:extLst>
                        <a:ext uri="{28A0092B-C50C-407E-A947-70E740481C1C}">
                          <a14:useLocalDpi xmlns:a14="http://schemas.microsoft.com/office/drawing/2010/main" val="0"/>
                        </a:ext>
                      </a:extLst>
                    </a:blip>
                    <a:srcRect l="4620" t="4701" r="2815" b="6174"/>
                    <a:stretch>
                      <a:fillRect/>
                    </a:stretch>
                  </pic:blipFill>
                  <pic:spPr bwMode="auto">
                    <a:xfrm>
                      <a:off x="0" y="0"/>
                      <a:ext cx="5934075" cy="778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A92">
        <w:rPr>
          <w:b/>
          <w:bCs/>
          <w:color w:val="auto"/>
          <w:sz w:val="28"/>
          <w:szCs w:val="28"/>
          <w:lang w:val="ru-RU"/>
        </w:rPr>
        <w:t>КРАСНОЯРСКОГО КРАЯ</w:t>
      </w:r>
    </w:p>
    <w:p w:rsidR="00E3430F" w:rsidRDefault="00E3430F" w:rsidP="00E3430F">
      <w:pPr>
        <w:spacing w:line="312" w:lineRule="auto"/>
        <w:ind w:firstLine="709"/>
        <w:jc w:val="center"/>
        <w:rPr>
          <w:b/>
          <w:bCs/>
          <w:color w:val="auto"/>
          <w:lang w:val="ru-RU"/>
        </w:rPr>
      </w:pPr>
      <w:r w:rsidRPr="00E2206A">
        <w:rPr>
          <w:b/>
          <w:bCs/>
          <w:noProof/>
          <w:color w:val="auto"/>
          <w:lang w:val="ru-RU" w:eastAsia="ru-RU" w:bidi="ar-SA"/>
        </w:rPr>
        <w:lastRenderedPageBreak/>
        <w:drawing>
          <wp:inline distT="0" distB="0" distL="0" distR="0">
            <wp:extent cx="5848350" cy="8677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l="9924" t="8257" r="7634" b="5742"/>
                    <a:stretch>
                      <a:fillRect/>
                    </a:stretch>
                  </pic:blipFill>
                  <pic:spPr bwMode="auto">
                    <a:xfrm>
                      <a:off x="0" y="0"/>
                      <a:ext cx="5848350" cy="8677275"/>
                    </a:xfrm>
                    <a:prstGeom prst="rect">
                      <a:avLst/>
                    </a:prstGeom>
                    <a:noFill/>
                    <a:ln>
                      <a:noFill/>
                    </a:ln>
                  </pic:spPr>
                </pic:pic>
              </a:graphicData>
            </a:graphic>
          </wp:inline>
        </w:drawing>
      </w:r>
      <w:r w:rsidRPr="00E2206A">
        <w:rPr>
          <w:b/>
          <w:bCs/>
          <w:color w:val="auto"/>
          <w:lang w:val="ru-RU"/>
        </w:rPr>
        <w:t xml:space="preserve"> </w:t>
      </w:r>
      <w:r w:rsidRPr="00E2206A">
        <w:rPr>
          <w:b/>
          <w:bCs/>
          <w:noProof/>
          <w:color w:val="auto"/>
          <w:lang w:val="ru-RU" w:eastAsia="ru-RU" w:bidi="ar-SA"/>
        </w:rPr>
        <w:lastRenderedPageBreak/>
        <w:drawing>
          <wp:inline distT="0" distB="0" distL="0" distR="0">
            <wp:extent cx="6219825" cy="8362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l="8598" t="2812" r="1578" b="12823"/>
                    <a:stretch>
                      <a:fillRect/>
                    </a:stretch>
                  </pic:blipFill>
                  <pic:spPr bwMode="auto">
                    <a:xfrm>
                      <a:off x="0" y="0"/>
                      <a:ext cx="6219825" cy="8362950"/>
                    </a:xfrm>
                    <a:prstGeom prst="rect">
                      <a:avLst/>
                    </a:prstGeom>
                    <a:noFill/>
                    <a:ln>
                      <a:noFill/>
                    </a:ln>
                  </pic:spPr>
                </pic:pic>
              </a:graphicData>
            </a:graphic>
          </wp:inline>
        </w:drawing>
      </w:r>
    </w:p>
    <w:p w:rsidR="00E3430F" w:rsidRDefault="00E3430F" w:rsidP="00E3430F">
      <w:pPr>
        <w:spacing w:line="312" w:lineRule="auto"/>
        <w:ind w:firstLine="709"/>
        <w:jc w:val="center"/>
        <w:rPr>
          <w:b/>
          <w:bCs/>
          <w:color w:val="auto"/>
          <w:lang w:val="ru-RU"/>
        </w:rPr>
      </w:pPr>
    </w:p>
    <w:p w:rsidR="00E3430F" w:rsidRDefault="00E3430F" w:rsidP="00E3430F">
      <w:pPr>
        <w:spacing w:line="312" w:lineRule="auto"/>
        <w:ind w:firstLine="709"/>
        <w:jc w:val="center"/>
        <w:rPr>
          <w:b/>
          <w:bCs/>
          <w:color w:val="auto"/>
          <w:lang w:val="ru-RU"/>
        </w:rPr>
      </w:pPr>
    </w:p>
    <w:p w:rsidR="00E3430F" w:rsidRPr="00E2206A" w:rsidRDefault="00E3430F" w:rsidP="00E3430F">
      <w:pPr>
        <w:spacing w:line="312" w:lineRule="auto"/>
        <w:ind w:firstLine="709"/>
        <w:jc w:val="center"/>
        <w:rPr>
          <w:b/>
          <w:bCs/>
          <w:color w:val="auto"/>
          <w:lang w:val="ru-RU"/>
        </w:rPr>
      </w:pPr>
      <w:r w:rsidRPr="00E2206A">
        <w:rPr>
          <w:b/>
          <w:bCs/>
          <w:color w:val="auto"/>
          <w:lang w:val="ru-RU"/>
        </w:rPr>
        <w:lastRenderedPageBreak/>
        <w:t>ЛИТЕРАТУРА</w:t>
      </w:r>
    </w:p>
    <w:p w:rsidR="00E3430F" w:rsidRDefault="00E3430F" w:rsidP="00E3430F">
      <w:pPr>
        <w:spacing w:line="312" w:lineRule="auto"/>
        <w:ind w:firstLine="709"/>
        <w:jc w:val="both"/>
        <w:rPr>
          <w:bCs/>
          <w:color w:val="auto"/>
          <w:sz w:val="28"/>
          <w:szCs w:val="28"/>
          <w:lang w:val="ru-RU"/>
        </w:rPr>
      </w:pPr>
      <w:r w:rsidRPr="00134697">
        <w:rPr>
          <w:bCs/>
          <w:color w:val="auto"/>
          <w:sz w:val="28"/>
          <w:szCs w:val="28"/>
          <w:lang w:val="ru-RU"/>
        </w:rPr>
        <w:t xml:space="preserve">1. </w:t>
      </w:r>
      <w:r>
        <w:rPr>
          <w:bCs/>
          <w:color w:val="auto"/>
          <w:sz w:val="28"/>
          <w:szCs w:val="28"/>
          <w:lang w:val="ru-RU"/>
        </w:rPr>
        <w:t xml:space="preserve"> Барихин А.Б. Делопроизводство и документооборот. Второе издание. М.: Книжный мир, 2008. – 416 с.</w:t>
      </w:r>
    </w:p>
    <w:p w:rsidR="00E3430F" w:rsidRDefault="00E3430F" w:rsidP="00E3430F">
      <w:pPr>
        <w:ind w:firstLine="709"/>
        <w:jc w:val="both"/>
        <w:rPr>
          <w:bCs/>
          <w:color w:val="auto"/>
          <w:sz w:val="28"/>
          <w:szCs w:val="28"/>
          <w:lang w:val="ru-RU"/>
        </w:rPr>
      </w:pPr>
      <w:r>
        <w:rPr>
          <w:bCs/>
          <w:color w:val="auto"/>
          <w:sz w:val="28"/>
          <w:szCs w:val="28"/>
          <w:lang w:val="ru-RU"/>
        </w:rPr>
        <w:t>2. Делопроизводство в школе. Справочник руководителя №7, июль 2006г.</w:t>
      </w:r>
    </w:p>
    <w:p w:rsidR="00E3430F" w:rsidRPr="00134697" w:rsidRDefault="00E3430F" w:rsidP="00E3430F">
      <w:pPr>
        <w:spacing w:line="312" w:lineRule="auto"/>
        <w:ind w:firstLine="709"/>
        <w:jc w:val="both"/>
        <w:rPr>
          <w:bCs/>
          <w:color w:val="auto"/>
          <w:sz w:val="28"/>
          <w:szCs w:val="28"/>
          <w:lang w:val="ru-RU"/>
        </w:rPr>
      </w:pPr>
      <w:r>
        <w:rPr>
          <w:bCs/>
          <w:color w:val="auto"/>
          <w:sz w:val="28"/>
          <w:szCs w:val="28"/>
          <w:lang w:val="ru-RU"/>
        </w:rPr>
        <w:t>3</w:t>
      </w:r>
      <w:r w:rsidRPr="00134697">
        <w:rPr>
          <w:bCs/>
          <w:color w:val="auto"/>
          <w:sz w:val="28"/>
          <w:szCs w:val="28"/>
          <w:lang w:val="ru-RU"/>
        </w:rPr>
        <w:t xml:space="preserve">.Общее положение о территориальной организации </w:t>
      </w:r>
      <w:r>
        <w:rPr>
          <w:bCs/>
          <w:color w:val="auto"/>
          <w:sz w:val="28"/>
          <w:szCs w:val="28"/>
          <w:lang w:val="ru-RU"/>
        </w:rPr>
        <w:t>П</w:t>
      </w:r>
      <w:r w:rsidRPr="00134697">
        <w:rPr>
          <w:bCs/>
          <w:color w:val="auto"/>
          <w:sz w:val="28"/>
          <w:szCs w:val="28"/>
          <w:lang w:val="ru-RU"/>
        </w:rPr>
        <w:t xml:space="preserve">рофсоюза. </w:t>
      </w:r>
    </w:p>
    <w:p w:rsidR="00E3430F" w:rsidRDefault="00E3430F" w:rsidP="00E3430F">
      <w:pPr>
        <w:spacing w:line="312" w:lineRule="auto"/>
        <w:ind w:firstLine="709"/>
        <w:jc w:val="both"/>
        <w:rPr>
          <w:bCs/>
          <w:color w:val="auto"/>
          <w:sz w:val="28"/>
          <w:szCs w:val="28"/>
          <w:lang w:val="ru-RU"/>
        </w:rPr>
      </w:pPr>
      <w:r>
        <w:rPr>
          <w:bCs/>
          <w:color w:val="auto"/>
          <w:sz w:val="28"/>
          <w:szCs w:val="28"/>
          <w:lang w:val="ru-RU"/>
        </w:rPr>
        <w:t>4</w:t>
      </w:r>
      <w:r w:rsidRPr="00134697">
        <w:rPr>
          <w:bCs/>
          <w:color w:val="auto"/>
          <w:sz w:val="28"/>
          <w:szCs w:val="28"/>
          <w:lang w:val="ru-RU"/>
        </w:rPr>
        <w:t>. Общее положение о первичной профсоюзной организации.</w:t>
      </w:r>
    </w:p>
    <w:p w:rsidR="00E3430F" w:rsidRDefault="00E3430F" w:rsidP="00E3430F">
      <w:pPr>
        <w:spacing w:line="312" w:lineRule="auto"/>
        <w:ind w:firstLine="709"/>
        <w:jc w:val="both"/>
        <w:rPr>
          <w:bCs/>
          <w:color w:val="auto"/>
          <w:sz w:val="28"/>
          <w:szCs w:val="28"/>
          <w:lang w:val="ru-RU"/>
        </w:rPr>
      </w:pPr>
      <w:r>
        <w:rPr>
          <w:bCs/>
          <w:color w:val="auto"/>
          <w:sz w:val="28"/>
          <w:szCs w:val="28"/>
          <w:lang w:val="ru-RU"/>
        </w:rPr>
        <w:t>5. Постановление президиума Центрального комитета Профсоюза от 13 ноября 1998 года №19 «Об утверждении оттисков печати территориальных и первичных профсоюзных организаций».</w:t>
      </w:r>
    </w:p>
    <w:p w:rsidR="00E3430F" w:rsidRDefault="00E3430F" w:rsidP="00E3430F">
      <w:pPr>
        <w:spacing w:line="312" w:lineRule="auto"/>
        <w:ind w:firstLine="709"/>
        <w:jc w:val="both"/>
        <w:rPr>
          <w:bCs/>
          <w:color w:val="auto"/>
          <w:sz w:val="28"/>
          <w:szCs w:val="28"/>
          <w:lang w:val="ru-RU"/>
        </w:rPr>
      </w:pPr>
      <w:r>
        <w:rPr>
          <w:bCs/>
          <w:color w:val="auto"/>
          <w:sz w:val="28"/>
          <w:szCs w:val="28"/>
          <w:lang w:val="ru-RU"/>
        </w:rPr>
        <w:t>6. Постановление президиума Центрального комитета Профсоюза от 21 мая 1999 года № 25 «Об утверждении формы учётной карточки члена Профсоюза».</w:t>
      </w:r>
    </w:p>
    <w:p w:rsidR="00E3430F" w:rsidRDefault="00E3430F" w:rsidP="00E3430F">
      <w:pPr>
        <w:spacing w:line="312" w:lineRule="auto"/>
        <w:ind w:firstLine="709"/>
        <w:jc w:val="both"/>
        <w:rPr>
          <w:bCs/>
          <w:color w:val="auto"/>
          <w:sz w:val="28"/>
          <w:szCs w:val="28"/>
          <w:lang w:val="ru-RU"/>
        </w:rPr>
      </w:pPr>
      <w:r>
        <w:rPr>
          <w:bCs/>
          <w:color w:val="auto"/>
          <w:sz w:val="28"/>
          <w:szCs w:val="28"/>
          <w:lang w:val="ru-RU"/>
        </w:rPr>
        <w:t>7. Постановление президиума Центрального комитета Профсоюза от 5 апреля 1996 года № 7 «Об утверждении образца профсоюзного билета».</w:t>
      </w:r>
    </w:p>
    <w:p w:rsidR="00E3430F" w:rsidRDefault="00E3430F" w:rsidP="00E3430F">
      <w:pPr>
        <w:ind w:firstLine="709"/>
        <w:jc w:val="both"/>
        <w:rPr>
          <w:sz w:val="28"/>
          <w:szCs w:val="28"/>
          <w:lang w:val="ru-RU"/>
        </w:rPr>
      </w:pPr>
      <w:r>
        <w:rPr>
          <w:bCs/>
          <w:color w:val="auto"/>
          <w:sz w:val="28"/>
          <w:szCs w:val="28"/>
          <w:lang w:val="ru-RU"/>
        </w:rPr>
        <w:t>8. Постановление  Исполнительного комитета Профсоюза от 7 июня 2012 года №10 «</w:t>
      </w:r>
      <w:r w:rsidRPr="0059670F">
        <w:rPr>
          <w:sz w:val="28"/>
          <w:lang w:val="ru-RU"/>
        </w:rPr>
        <w:t xml:space="preserve">Об утверждении  Правил </w:t>
      </w:r>
      <w:r w:rsidRPr="0059670F">
        <w:rPr>
          <w:sz w:val="28"/>
          <w:szCs w:val="28"/>
          <w:lang w:val="ru-RU"/>
        </w:rPr>
        <w:t>по ведению делопроизводства в организациях Профсоюза».</w:t>
      </w:r>
    </w:p>
    <w:p w:rsidR="00E3430F" w:rsidRDefault="00E3430F" w:rsidP="00E3430F">
      <w:pPr>
        <w:pStyle w:val="ConsPlusNormal"/>
        <w:ind w:firstLine="709"/>
        <w:jc w:val="both"/>
        <w:rPr>
          <w:rFonts w:cs="Arial"/>
        </w:rPr>
      </w:pPr>
      <w:r>
        <w:rPr>
          <w:rFonts w:cs="Arial"/>
        </w:rPr>
        <w:t>9. Постановление Правительства РФ от 15.06.2009 № 477</w:t>
      </w:r>
      <w:r>
        <w:rPr>
          <w:rFonts w:cs="Arial"/>
        </w:rPr>
        <w:br/>
        <w:t>«Об утверждении Правил делопроизводства в федеральных органах исполнительной власти».</w:t>
      </w:r>
    </w:p>
    <w:p w:rsidR="00E3430F" w:rsidRDefault="00E3430F" w:rsidP="00E3430F">
      <w:pPr>
        <w:ind w:firstLine="709"/>
        <w:jc w:val="both"/>
        <w:rPr>
          <w:rFonts w:cs="Arial"/>
          <w:lang w:val="ru-RU"/>
        </w:rPr>
      </w:pPr>
      <w:r>
        <w:rPr>
          <w:rFonts w:eastAsia="Arial" w:cs="Arial"/>
          <w:sz w:val="28"/>
          <w:szCs w:val="28"/>
          <w:lang w:val="ru-RU"/>
        </w:rPr>
        <w:t xml:space="preserve">10. Постановление Госстандарта РФ от 03.03.2003 </w:t>
      </w:r>
      <w:r w:rsidRPr="00412AC7">
        <w:rPr>
          <w:rFonts w:cs="Arial"/>
          <w:lang w:val="ru-RU"/>
        </w:rPr>
        <w:t>№</w:t>
      </w:r>
      <w:r>
        <w:rPr>
          <w:rFonts w:eastAsia="Arial" w:cs="Arial"/>
          <w:sz w:val="28"/>
          <w:szCs w:val="28"/>
          <w:lang w:val="ru-RU"/>
        </w:rPr>
        <w:t xml:space="preserve"> 65-ст</w:t>
      </w:r>
      <w:r>
        <w:rPr>
          <w:rFonts w:eastAsia="Arial" w:cs="Arial"/>
          <w:sz w:val="28"/>
          <w:szCs w:val="28"/>
          <w:lang w:val="ru-RU"/>
        </w:rPr>
        <w:br/>
      </w:r>
      <w:r w:rsidRPr="00412AC7">
        <w:rPr>
          <w:rFonts w:cs="Arial"/>
          <w:lang w:val="ru-RU"/>
        </w:rPr>
        <w:t>«</w:t>
      </w:r>
      <w:r>
        <w:rPr>
          <w:rFonts w:eastAsia="Arial" w:cs="Arial"/>
          <w:sz w:val="28"/>
          <w:szCs w:val="28"/>
          <w:lang w:val="ru-RU"/>
        </w:rPr>
        <w:t>О принятии и введении в действие государственного</w:t>
      </w:r>
      <w:r w:rsidRPr="00412AC7">
        <w:rPr>
          <w:rFonts w:cs="Arial"/>
          <w:lang w:val="ru-RU"/>
        </w:rPr>
        <w:t xml:space="preserve"> стандарта Российской Федерации».</w:t>
      </w:r>
    </w:p>
    <w:p w:rsidR="00E3430F" w:rsidRDefault="00E3430F" w:rsidP="00E3430F">
      <w:pPr>
        <w:spacing w:line="312" w:lineRule="auto"/>
        <w:ind w:firstLine="709"/>
        <w:jc w:val="both"/>
        <w:rPr>
          <w:bCs/>
          <w:color w:val="auto"/>
          <w:sz w:val="28"/>
          <w:szCs w:val="28"/>
          <w:lang w:val="ru-RU"/>
        </w:rPr>
      </w:pPr>
      <w:r>
        <w:rPr>
          <w:bCs/>
          <w:color w:val="auto"/>
          <w:sz w:val="28"/>
          <w:szCs w:val="28"/>
          <w:lang w:val="ru-RU"/>
        </w:rPr>
        <w:t>11. Стенюков М.В. Образцы документов по делопроизводству (руководство к составлению). – М.: «Изд-во ПРИОР» - 98с.</w:t>
      </w:r>
    </w:p>
    <w:p w:rsidR="00E3430F" w:rsidRDefault="00E3430F" w:rsidP="00E3430F">
      <w:pPr>
        <w:ind w:firstLine="709"/>
        <w:jc w:val="both"/>
        <w:rPr>
          <w:bCs/>
          <w:color w:val="auto"/>
          <w:sz w:val="28"/>
          <w:szCs w:val="28"/>
          <w:lang w:val="ru-RU"/>
        </w:rPr>
      </w:pPr>
      <w:r>
        <w:rPr>
          <w:sz w:val="28"/>
          <w:szCs w:val="28"/>
          <w:lang w:val="ru-RU"/>
        </w:rPr>
        <w:t>12</w:t>
      </w:r>
      <w:r>
        <w:rPr>
          <w:bCs/>
          <w:color w:val="auto"/>
          <w:sz w:val="28"/>
          <w:szCs w:val="28"/>
          <w:lang w:val="ru-RU"/>
        </w:rPr>
        <w:t>. </w:t>
      </w:r>
      <w:r w:rsidRPr="00134697">
        <w:rPr>
          <w:bCs/>
          <w:color w:val="auto"/>
          <w:sz w:val="28"/>
          <w:szCs w:val="28"/>
          <w:lang w:val="ru-RU"/>
        </w:rPr>
        <w:t>Устав Профсоюза</w:t>
      </w:r>
      <w:r>
        <w:rPr>
          <w:bCs/>
          <w:color w:val="auto"/>
          <w:sz w:val="28"/>
          <w:szCs w:val="28"/>
          <w:lang w:val="ru-RU"/>
        </w:rPr>
        <w:t xml:space="preserve"> работников народного образования и науки Российской Федерации.</w:t>
      </w:r>
    </w:p>
    <w:p w:rsidR="00E3430F" w:rsidRDefault="00E3430F" w:rsidP="00E3430F">
      <w:pPr>
        <w:ind w:firstLine="709"/>
        <w:jc w:val="both"/>
        <w:rPr>
          <w:bCs/>
          <w:color w:val="auto"/>
          <w:sz w:val="28"/>
          <w:szCs w:val="28"/>
          <w:lang w:val="ru-RU"/>
        </w:rPr>
      </w:pPr>
      <w:r>
        <w:rPr>
          <w:bCs/>
          <w:color w:val="auto"/>
          <w:sz w:val="28"/>
          <w:szCs w:val="28"/>
          <w:lang w:val="ru-RU"/>
        </w:rPr>
        <w:t>13. Федеральный закон «О порядке рассмотрения обращений граждан Российской федерации».</w:t>
      </w:r>
    </w:p>
    <w:p w:rsidR="00E3430F" w:rsidRDefault="00E3430F" w:rsidP="00E3430F">
      <w:pPr>
        <w:ind w:firstLine="709"/>
        <w:jc w:val="both"/>
        <w:rPr>
          <w:bCs/>
          <w:color w:val="auto"/>
          <w:sz w:val="28"/>
          <w:szCs w:val="28"/>
          <w:lang w:val="ru-RU"/>
        </w:rPr>
      </w:pPr>
      <w:r>
        <w:rPr>
          <w:bCs/>
          <w:color w:val="auto"/>
          <w:sz w:val="28"/>
          <w:szCs w:val="28"/>
          <w:lang w:val="ru-RU"/>
        </w:rPr>
        <w:t>14. Федеральный Закон «О профессиональных союзах, их правах и гарантиях деятельности».</w:t>
      </w:r>
    </w:p>
    <w:p w:rsidR="00E3430F" w:rsidRDefault="00E3430F" w:rsidP="00E3430F">
      <w:pPr>
        <w:pStyle w:val="ConsPlusNormal"/>
        <w:ind w:firstLine="709"/>
        <w:jc w:val="both"/>
      </w:pPr>
      <w:r>
        <w:t>15. Федеральный закон от 22.10.2004 № 125-ФЗ</w:t>
      </w:r>
      <w:r>
        <w:br/>
        <w:t>«Об архивном деле в Российской Федерации».</w:t>
      </w:r>
    </w:p>
    <w:p w:rsidR="00E3430F" w:rsidRDefault="00E3430F" w:rsidP="00E3430F">
      <w:pPr>
        <w:spacing w:line="312" w:lineRule="auto"/>
        <w:ind w:firstLine="709"/>
        <w:jc w:val="both"/>
        <w:rPr>
          <w:bCs/>
          <w:color w:val="auto"/>
          <w:sz w:val="28"/>
          <w:szCs w:val="28"/>
          <w:lang w:val="ru-RU"/>
        </w:rPr>
      </w:pPr>
      <w:r>
        <w:rPr>
          <w:bCs/>
          <w:color w:val="auto"/>
          <w:sz w:val="28"/>
          <w:szCs w:val="28"/>
          <w:lang w:val="ru-RU"/>
        </w:rPr>
        <w:t>16. В.П.Юдин. Профсоюзная работа в школе. Учебное пособие. Москва, Изд-во МГОУ, 2008. -128с.</w:t>
      </w:r>
    </w:p>
    <w:p w:rsidR="00E3430F" w:rsidRPr="0059670F" w:rsidRDefault="00E3430F" w:rsidP="00E3430F">
      <w:pPr>
        <w:spacing w:line="312" w:lineRule="auto"/>
        <w:ind w:firstLine="709"/>
        <w:jc w:val="both"/>
        <w:rPr>
          <w:rFonts w:eastAsia="Arial" w:cs="Times New Roman"/>
          <w:sz w:val="28"/>
          <w:szCs w:val="28"/>
          <w:lang w:val="ru-RU"/>
        </w:rPr>
      </w:pPr>
      <w:r>
        <w:rPr>
          <w:bCs/>
          <w:color w:val="auto"/>
          <w:sz w:val="28"/>
          <w:szCs w:val="28"/>
          <w:lang w:val="ru-RU"/>
        </w:rPr>
        <w:t>17. В.П.Юдин. Работа территориальной организации Профсоюза на муниципальном уровне. Москва, ООО «Возрождение», 2010. – 160с.</w:t>
      </w:r>
    </w:p>
    <w:p w:rsidR="00E3124E" w:rsidRDefault="00E3124E">
      <w:bookmarkStart w:id="2" w:name="_GoBack"/>
      <w:bookmarkEnd w:id="2"/>
    </w:p>
    <w:sectPr w:rsidR="00E3124E" w:rsidSect="003242BF">
      <w:footerReference w:type="default" r:id="rId56"/>
      <w:pgSz w:w="11906" w:h="16838" w:code="9"/>
      <w:pgMar w:top="993" w:right="425" w:bottom="1412" w:left="1701" w:header="885"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9E3" w:rsidRDefault="002C79E3" w:rsidP="00E3430F">
      <w:r>
        <w:separator/>
      </w:r>
    </w:p>
  </w:endnote>
  <w:endnote w:type="continuationSeparator" w:id="0">
    <w:p w:rsidR="002C79E3" w:rsidRDefault="002C79E3" w:rsidP="00E3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F57" w:rsidRDefault="002C79E3">
    <w:pPr>
      <w:pStyle w:val="af2"/>
      <w:jc w:val="center"/>
    </w:pPr>
    <w:r>
      <w:fldChar w:fldCharType="begin"/>
    </w:r>
    <w:r>
      <w:instrText xml:space="preserve"> PAGE   \* MERGEFORMAT </w:instrText>
    </w:r>
    <w:r>
      <w:fldChar w:fldCharType="separate"/>
    </w:r>
    <w:r w:rsidR="00E3430F">
      <w:rPr>
        <w:noProof/>
      </w:rPr>
      <w:t>96</w:t>
    </w:r>
    <w:r>
      <w:fldChar w:fldCharType="end"/>
    </w:r>
  </w:p>
  <w:p w:rsidR="00B74F57" w:rsidRDefault="002C79E3">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9E3" w:rsidRDefault="002C79E3" w:rsidP="00E3430F">
      <w:r>
        <w:separator/>
      </w:r>
    </w:p>
  </w:footnote>
  <w:footnote w:type="continuationSeparator" w:id="0">
    <w:p w:rsidR="002C79E3" w:rsidRDefault="002C79E3" w:rsidP="00E3430F">
      <w:r>
        <w:continuationSeparator/>
      </w:r>
    </w:p>
  </w:footnote>
  <w:footnote w:id="1">
    <w:p w:rsidR="00E3430F" w:rsidRDefault="00E3430F" w:rsidP="00E3430F">
      <w:pPr>
        <w:pStyle w:val="afe"/>
        <w:jc w:val="both"/>
      </w:pPr>
      <w:r>
        <w:rPr>
          <w:rStyle w:val="afd"/>
        </w:rPr>
        <w:footnoteRef/>
      </w:r>
      <w:r>
        <w:rPr>
          <w:sz w:val="24"/>
          <w:szCs w:val="24"/>
        </w:rPr>
        <w:tab/>
        <w:t xml:space="preserve"> </w:t>
      </w:r>
      <w:r>
        <w:t>Постановление ЦК Профсоюза от 27.02.2008 г. № 4 «Об утверждении символики-эмблемы и флага Профсоюза работников народного образования и науки РФ», Постановление ЦК Профсоюза от 13.11.1998 г. № 19 «Об образцах оттисков печатей территориальных и первичных организаций Профсоюза», Постановление Президиума ЦК Профсоюза от 21.04.2009 г. № 20 «Об утверждении форм бланков Профсоюза», Распоряжение Председателя Профсоюза от 27.04.2009 г. № 46 «О реализации постановления Президиума ЦК Профсоюза от 21.04.2009 г. № 20 «Об утверждении форм бланков Профсоюза»», Распоряжение Председателя Профсоюза от 30.11.2009 г. № 111 «Об утверждении примерных форм бланков документов территориальных, первичных организаций Профсоюза», Распоряжение Председателя Профсоюза от  12.04.2010 г. № 18 «Об изменении форм бланков Профсоюза».</w:t>
      </w:r>
    </w:p>
  </w:footnote>
  <w:footnote w:id="2">
    <w:p w:rsidR="00E3430F" w:rsidRDefault="00E3430F" w:rsidP="00E3430F">
      <w:pPr>
        <w:pStyle w:val="afe"/>
        <w:jc w:val="both"/>
      </w:pPr>
      <w:r>
        <w:rPr>
          <w:rStyle w:val="afd"/>
        </w:rPr>
        <w:footnoteRef/>
      </w:r>
      <w:r>
        <w:tab/>
        <w:t xml:space="preserve"> Пример: № 3-4 (3 - организационная работа, 4 - порядковый номер дела в номенклатуре).</w:t>
      </w:r>
    </w:p>
  </w:footnote>
  <w:footnote w:id="3">
    <w:p w:rsidR="00E3430F" w:rsidRPr="007D08EA" w:rsidRDefault="00E3430F" w:rsidP="00E3430F">
      <w:pPr>
        <w:shd w:val="clear" w:color="auto" w:fill="FFFFFF"/>
        <w:tabs>
          <w:tab w:val="left" w:pos="245"/>
        </w:tabs>
        <w:ind w:firstLine="567"/>
        <w:jc w:val="both"/>
        <w:rPr>
          <w:spacing w:val="-12"/>
          <w:lang w:val="ru-RU"/>
        </w:rPr>
      </w:pPr>
      <w:r>
        <w:rPr>
          <w:rStyle w:val="afd"/>
        </w:rPr>
        <w:footnoteRef/>
      </w:r>
      <w:r w:rsidRPr="007D08EA">
        <w:rPr>
          <w:lang w:val="ru-RU"/>
        </w:rPr>
        <w:tab/>
        <w:t xml:space="preserve"> </w:t>
      </w:r>
      <w:r w:rsidRPr="007D08EA">
        <w:rPr>
          <w:spacing w:val="-12"/>
          <w:lang w:val="ru-RU"/>
        </w:rPr>
        <w:t>По данной схеме осуществляется запись по всем вопросам повестки дня («слушали», «выступили», «постановили»).</w:t>
      </w:r>
    </w:p>
    <w:p w:rsidR="00E3430F" w:rsidRPr="007D08EA" w:rsidRDefault="00E3430F" w:rsidP="00E3430F">
      <w:pPr>
        <w:shd w:val="clear" w:color="auto" w:fill="FFFFFF"/>
        <w:tabs>
          <w:tab w:val="left" w:pos="245"/>
        </w:tabs>
        <w:ind w:firstLine="567"/>
        <w:jc w:val="both"/>
        <w:rPr>
          <w:spacing w:val="-2"/>
          <w:lang w:val="ru-RU"/>
        </w:rPr>
      </w:pPr>
      <w:r w:rsidRPr="007D08EA">
        <w:rPr>
          <w:spacing w:val="-1"/>
          <w:lang w:val="ru-RU"/>
        </w:rPr>
        <w:tab/>
        <w:t>В протоколах профсоюзных собраний, конференций и заседаний коллегиального профсоюзного органа в</w:t>
      </w:r>
      <w:r w:rsidRPr="007D08EA">
        <w:rPr>
          <w:spacing w:val="-2"/>
          <w:lang w:val="ru-RU"/>
        </w:rPr>
        <w:t xml:space="preserve"> последовательности, установленной повесткой дня, по каждому вопросу включаются или прилагаются к протоколу тексты докладов, справок, выступлений и принятые постановления. Документы к протоколам формируются в последовательности, соответствующей принятым постановлениям.</w:t>
      </w:r>
    </w:p>
  </w:footnote>
  <w:footnote w:id="4">
    <w:p w:rsidR="00E3430F" w:rsidRPr="007D08EA" w:rsidRDefault="00E3430F" w:rsidP="00E3430F">
      <w:pPr>
        <w:shd w:val="clear" w:color="auto" w:fill="FFFFFF"/>
        <w:tabs>
          <w:tab w:val="left" w:pos="245"/>
        </w:tabs>
        <w:ind w:firstLine="567"/>
        <w:jc w:val="both"/>
        <w:rPr>
          <w:lang w:val="ru-RU"/>
        </w:rPr>
      </w:pPr>
      <w:r>
        <w:rPr>
          <w:rStyle w:val="afd"/>
        </w:rPr>
        <w:footnoteRef/>
      </w:r>
      <w:r w:rsidRPr="007D08EA">
        <w:rPr>
          <w:lang w:val="ru-RU"/>
        </w:rPr>
        <w:tab/>
        <w:t xml:space="preserve"> Если доклад,  информация, сообщение не требует дополнений  и  разъяснений  или  рассматривается  без  обсуждения, раздел протокола «Выступили» не оформляется.</w:t>
      </w:r>
    </w:p>
  </w:footnote>
  <w:footnote w:id="5">
    <w:p w:rsidR="00E3430F" w:rsidRPr="007D08EA" w:rsidRDefault="00E3430F" w:rsidP="00E3430F">
      <w:pPr>
        <w:shd w:val="clear" w:color="auto" w:fill="FFFFFF"/>
        <w:ind w:firstLine="567"/>
        <w:jc w:val="both"/>
        <w:rPr>
          <w:lang w:val="ru-RU"/>
        </w:rPr>
      </w:pPr>
      <w:r>
        <w:rPr>
          <w:rStyle w:val="afd"/>
        </w:rPr>
        <w:footnoteRef/>
      </w:r>
      <w:r w:rsidRPr="007D08EA">
        <w:rPr>
          <w:lang w:val="ru-RU"/>
        </w:rPr>
        <w:tab/>
        <w:t xml:space="preserve"> После голосования постановление принято (при разногласиях в голосовании указывается количество лиц, голосовавших «за», «против», «воздержавшиеся»).</w:t>
      </w:r>
    </w:p>
  </w:footnote>
  <w:footnote w:id="6">
    <w:p w:rsidR="00E3430F" w:rsidRPr="007D08EA" w:rsidRDefault="00E3430F" w:rsidP="00E3430F">
      <w:pPr>
        <w:shd w:val="clear" w:color="auto" w:fill="FFFFFF"/>
        <w:tabs>
          <w:tab w:val="left" w:pos="2126"/>
          <w:tab w:val="left" w:pos="4435"/>
        </w:tabs>
        <w:ind w:firstLine="567"/>
        <w:jc w:val="both"/>
        <w:rPr>
          <w:lang w:val="ru-RU"/>
        </w:rPr>
      </w:pPr>
      <w:r>
        <w:rPr>
          <w:rStyle w:val="afd"/>
        </w:rPr>
        <w:footnoteRef/>
      </w:r>
      <w:r w:rsidRPr="007D08EA">
        <w:rPr>
          <w:lang w:val="ru-RU"/>
        </w:rPr>
        <w:t xml:space="preserve"> Постановление профсоюзного собрания (конференции), выборного профсоюзного органа подписывается председателем организации Профсоюза.</w:t>
      </w:r>
    </w:p>
    <w:p w:rsidR="00E3430F" w:rsidRPr="007D08EA" w:rsidRDefault="00E3430F" w:rsidP="00E3430F">
      <w:pPr>
        <w:shd w:val="clear" w:color="auto" w:fill="FFFFFF"/>
        <w:tabs>
          <w:tab w:val="left" w:pos="2126"/>
          <w:tab w:val="left" w:pos="4435"/>
        </w:tabs>
        <w:ind w:firstLine="567"/>
        <w:jc w:val="both"/>
        <w:rPr>
          <w:lang w:val="ru-RU"/>
        </w:rPr>
      </w:pPr>
      <w:r w:rsidRPr="007D08EA">
        <w:rPr>
          <w:lang w:val="ru-RU"/>
        </w:rPr>
        <w:t>По вопросам, принятым совместно с социальными партнерами оформляются «РЕШЕНИЯ».</w:t>
      </w:r>
    </w:p>
    <w:p w:rsidR="00E3430F" w:rsidRDefault="00E3430F" w:rsidP="00E3430F">
      <w:pPr>
        <w:shd w:val="clear" w:color="auto" w:fill="FFFFFF"/>
        <w:tabs>
          <w:tab w:val="left" w:pos="2126"/>
          <w:tab w:val="left" w:pos="4435"/>
        </w:tabs>
        <w:ind w:firstLine="567"/>
        <w:jc w:val="both"/>
        <w:rPr>
          <w:spacing w:val="-2"/>
          <w:lang w:val="ru-RU"/>
        </w:rPr>
      </w:pPr>
      <w:r w:rsidRPr="007D08EA">
        <w:rPr>
          <w:spacing w:val="-2"/>
          <w:lang w:val="ru-RU"/>
        </w:rPr>
        <w:t>Подписи социальных партнёров располагаются на одном уровне.</w:t>
      </w:r>
    </w:p>
    <w:p w:rsidR="00E3430F" w:rsidRPr="007D08EA" w:rsidRDefault="00E3430F" w:rsidP="00E3430F">
      <w:pPr>
        <w:shd w:val="clear" w:color="auto" w:fill="FFFFFF"/>
        <w:tabs>
          <w:tab w:val="left" w:pos="2126"/>
          <w:tab w:val="left" w:pos="4435"/>
        </w:tabs>
        <w:ind w:firstLine="567"/>
        <w:jc w:val="both"/>
        <w:rPr>
          <w:spacing w:val="-2"/>
          <w:lang w:val="ru-RU"/>
        </w:rPr>
      </w:pPr>
    </w:p>
    <w:p w:rsidR="00E3430F" w:rsidRDefault="00E3430F" w:rsidP="00E3430F">
      <w:pPr>
        <w:pStyle w:val="afe"/>
      </w:pPr>
    </w:p>
  </w:footnote>
  <w:footnote w:id="7">
    <w:p w:rsidR="00E3430F" w:rsidRPr="007D08EA" w:rsidRDefault="00E3430F" w:rsidP="00E3430F">
      <w:pPr>
        <w:shd w:val="clear" w:color="auto" w:fill="FFFFFF"/>
        <w:tabs>
          <w:tab w:val="left" w:pos="2170"/>
          <w:tab w:val="left" w:pos="4258"/>
        </w:tabs>
        <w:ind w:firstLine="567"/>
        <w:jc w:val="both"/>
        <w:rPr>
          <w:spacing w:val="-2"/>
          <w:lang w:val="ru-RU"/>
        </w:rPr>
      </w:pPr>
      <w:r>
        <w:rPr>
          <w:rStyle w:val="afd"/>
        </w:rPr>
        <w:footnoteRef/>
      </w:r>
      <w:r w:rsidRPr="007D08EA">
        <w:rPr>
          <w:spacing w:val="-2"/>
          <w:lang w:val="ru-RU"/>
        </w:rPr>
        <w:t xml:space="preserve">Оформленные протоколы составляются в необходимом количестве экземпляров. Первый экземпляр протокола и материалов к нему оформляется в </w:t>
      </w:r>
      <w:r w:rsidRPr="007D08EA">
        <w:rPr>
          <w:bCs/>
          <w:iCs/>
          <w:spacing w:val="-2"/>
          <w:lang w:val="ru-RU"/>
        </w:rPr>
        <w:t>дело</w:t>
      </w:r>
      <w:r w:rsidRPr="007D08EA">
        <w:rPr>
          <w:spacing w:val="-2"/>
          <w:lang w:val="ru-RU"/>
        </w:rPr>
        <w:t xml:space="preserve"> и хранится в установленном порядке. Второй экземпляр может использоваться для текущей работы членов постоянных комиссий, профсоюзного актива и направляется в вышестоящий профсоюзный орган (при необходимости).</w:t>
      </w: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p w:rsidR="00E3430F" w:rsidRDefault="00E3430F" w:rsidP="00E3430F">
      <w:pPr>
        <w:pStyle w:val="af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1429" w:hanging="360"/>
      </w:pPr>
      <w:rPr>
        <w:rFonts w:ascii="Symbol" w:hAnsi="Symbol"/>
      </w:rPr>
    </w:lvl>
  </w:abstractNum>
  <w:abstractNum w:abstractNumId="4" w15:restartNumberingAfterBreak="0">
    <w:nsid w:val="00000006"/>
    <w:multiLevelType w:val="singleLevel"/>
    <w:tmpl w:val="0419000B"/>
    <w:lvl w:ilvl="0">
      <w:start w:val="1"/>
      <w:numFmt w:val="bullet"/>
      <w:lvlText w:val=""/>
      <w:lvlJc w:val="left"/>
      <w:pPr>
        <w:ind w:left="720" w:hanging="360"/>
      </w:pPr>
      <w:rPr>
        <w:rFonts w:ascii="Wingdings" w:hAnsi="Wingdings" w:hint="default"/>
      </w:rPr>
    </w:lvl>
  </w:abstractNum>
  <w:abstractNum w:abstractNumId="5" w15:restartNumberingAfterBreak="0">
    <w:nsid w:val="00000008"/>
    <w:multiLevelType w:val="singleLevel"/>
    <w:tmpl w:val="04190009"/>
    <w:lvl w:ilvl="0">
      <w:start w:val="1"/>
      <w:numFmt w:val="bullet"/>
      <w:lvlText w:val=""/>
      <w:lvlJc w:val="left"/>
      <w:pPr>
        <w:ind w:left="1211" w:hanging="360"/>
      </w:pPr>
      <w:rPr>
        <w:rFonts w:ascii="Wingdings" w:hAnsi="Wingdings" w:hint="default"/>
      </w:rPr>
    </w:lvl>
  </w:abstractNum>
  <w:abstractNum w:abstractNumId="6" w15:restartNumberingAfterBreak="0">
    <w:nsid w:val="00000009"/>
    <w:multiLevelType w:val="singleLevel"/>
    <w:tmpl w:val="3B02486C"/>
    <w:lvl w:ilvl="0">
      <w:start w:val="1"/>
      <w:numFmt w:val="bullet"/>
      <w:lvlText w:val=""/>
      <w:lvlJc w:val="left"/>
      <w:pPr>
        <w:ind w:left="1495" w:hanging="360"/>
      </w:pPr>
      <w:rPr>
        <w:rFonts w:ascii="Wingdings" w:hAnsi="Wingdings" w:hint="default"/>
        <w:color w:val="auto"/>
      </w:rPr>
    </w:lvl>
  </w:abstractNum>
  <w:abstractNum w:abstractNumId="7" w15:restartNumberingAfterBreak="0">
    <w:nsid w:val="0000000A"/>
    <w:multiLevelType w:val="singleLevel"/>
    <w:tmpl w:val="0000000A"/>
    <w:name w:val="WW8Num10"/>
    <w:lvl w:ilvl="0">
      <w:start w:val="1"/>
      <w:numFmt w:val="bullet"/>
      <w:lvlText w:val=""/>
      <w:lvlJc w:val="left"/>
      <w:pPr>
        <w:tabs>
          <w:tab w:val="num" w:pos="0"/>
        </w:tabs>
        <w:ind w:left="1429" w:hanging="360"/>
      </w:pPr>
      <w:rPr>
        <w:rFonts w:ascii="Symbol" w:hAnsi="Symbol"/>
      </w:rPr>
    </w:lvl>
  </w:abstractNum>
  <w:abstractNum w:abstractNumId="8" w15:restartNumberingAfterBreak="0">
    <w:nsid w:val="0000000B"/>
    <w:multiLevelType w:val="singleLevel"/>
    <w:tmpl w:val="0419000D"/>
    <w:lvl w:ilvl="0">
      <w:start w:val="1"/>
      <w:numFmt w:val="bullet"/>
      <w:lvlText w:val=""/>
      <w:lvlJc w:val="left"/>
      <w:pPr>
        <w:ind w:left="1429" w:hanging="360"/>
      </w:pPr>
      <w:rPr>
        <w:rFonts w:ascii="Wingdings" w:hAnsi="Wingdings" w:hint="default"/>
      </w:rPr>
    </w:lvl>
  </w:abstractNum>
  <w:abstractNum w:abstractNumId="9" w15:restartNumberingAfterBreak="0">
    <w:nsid w:val="0000000C"/>
    <w:multiLevelType w:val="singleLevel"/>
    <w:tmpl w:val="0000000C"/>
    <w:name w:val="WW8Num12"/>
    <w:lvl w:ilvl="0">
      <w:start w:val="1"/>
      <w:numFmt w:val="bullet"/>
      <w:lvlText w:val=""/>
      <w:lvlJc w:val="left"/>
      <w:pPr>
        <w:tabs>
          <w:tab w:val="num" w:pos="0"/>
        </w:tabs>
        <w:ind w:left="1046" w:hanging="360"/>
      </w:pPr>
      <w:rPr>
        <w:rFonts w:ascii="Symbol" w:hAnsi="Symbol"/>
      </w:rPr>
    </w:lvl>
  </w:abstractNum>
  <w:abstractNum w:abstractNumId="10" w15:restartNumberingAfterBreak="0">
    <w:nsid w:val="0000000E"/>
    <w:multiLevelType w:val="singleLevel"/>
    <w:tmpl w:val="0419000D"/>
    <w:lvl w:ilvl="0">
      <w:start w:val="1"/>
      <w:numFmt w:val="bullet"/>
      <w:lvlText w:val=""/>
      <w:lvlJc w:val="left"/>
      <w:pPr>
        <w:ind w:left="720" w:hanging="360"/>
      </w:pPr>
      <w:rPr>
        <w:rFonts w:ascii="Wingdings" w:hAnsi="Wingdings" w:hint="default"/>
      </w:rPr>
    </w:lvl>
  </w:abstractNum>
  <w:abstractNum w:abstractNumId="11" w15:restartNumberingAfterBreak="0">
    <w:nsid w:val="00000010"/>
    <w:multiLevelType w:val="singleLevel"/>
    <w:tmpl w:val="0419000D"/>
    <w:lvl w:ilvl="0">
      <w:start w:val="1"/>
      <w:numFmt w:val="bullet"/>
      <w:lvlText w:val=""/>
      <w:lvlJc w:val="left"/>
      <w:pPr>
        <w:ind w:left="720" w:hanging="360"/>
      </w:pPr>
      <w:rPr>
        <w:rFonts w:ascii="Wingdings" w:hAnsi="Wingdings" w:hint="default"/>
      </w:rPr>
    </w:lvl>
  </w:abstractNum>
  <w:abstractNum w:abstractNumId="12" w15:restartNumberingAfterBreak="0">
    <w:nsid w:val="00000011"/>
    <w:multiLevelType w:val="singleLevel"/>
    <w:tmpl w:val="0419000B"/>
    <w:lvl w:ilvl="0">
      <w:start w:val="1"/>
      <w:numFmt w:val="bullet"/>
      <w:lvlText w:val=""/>
      <w:lvlJc w:val="left"/>
      <w:pPr>
        <w:ind w:left="1440" w:hanging="360"/>
      </w:pPr>
      <w:rPr>
        <w:rFonts w:ascii="Wingdings" w:hAnsi="Wingdings" w:hint="default"/>
      </w:rPr>
    </w:lvl>
  </w:abstractNum>
  <w:abstractNum w:abstractNumId="13" w15:restartNumberingAfterBreak="0">
    <w:nsid w:val="00000012"/>
    <w:multiLevelType w:val="singleLevel"/>
    <w:tmpl w:val="00000012"/>
    <w:name w:val="WW8Num18"/>
    <w:lvl w:ilvl="0">
      <w:start w:val="1"/>
      <w:numFmt w:val="bullet"/>
      <w:lvlText w:val=""/>
      <w:lvlJc w:val="left"/>
      <w:pPr>
        <w:tabs>
          <w:tab w:val="num" w:pos="0"/>
        </w:tabs>
        <w:ind w:left="1429" w:hanging="360"/>
      </w:pPr>
      <w:rPr>
        <w:rFonts w:ascii="Symbol" w:hAnsi="Symbol"/>
      </w:rPr>
    </w:lvl>
  </w:abstractNum>
  <w:abstractNum w:abstractNumId="14" w15:restartNumberingAfterBreak="0">
    <w:nsid w:val="00000015"/>
    <w:multiLevelType w:val="singleLevel"/>
    <w:tmpl w:val="00000015"/>
    <w:name w:val="WW8Num21"/>
    <w:lvl w:ilvl="0">
      <w:start w:val="1"/>
      <w:numFmt w:val="bullet"/>
      <w:lvlText w:val=""/>
      <w:lvlJc w:val="left"/>
      <w:pPr>
        <w:tabs>
          <w:tab w:val="num" w:pos="0"/>
        </w:tabs>
        <w:ind w:left="1440" w:hanging="360"/>
      </w:pPr>
      <w:rPr>
        <w:rFonts w:ascii="Symbol" w:hAnsi="Symbol"/>
      </w:rPr>
    </w:lvl>
  </w:abstractNum>
  <w:abstractNum w:abstractNumId="15" w15:restartNumberingAfterBreak="0">
    <w:nsid w:val="00000017"/>
    <w:multiLevelType w:val="singleLevel"/>
    <w:tmpl w:val="00000017"/>
    <w:name w:val="WW8Num23"/>
    <w:lvl w:ilvl="0">
      <w:start w:val="1"/>
      <w:numFmt w:val="bullet"/>
      <w:lvlText w:val=""/>
      <w:lvlJc w:val="left"/>
      <w:pPr>
        <w:tabs>
          <w:tab w:val="num" w:pos="0"/>
        </w:tabs>
        <w:ind w:left="1429" w:hanging="360"/>
      </w:pPr>
      <w:rPr>
        <w:rFonts w:ascii="Symbol" w:hAnsi="Symbol"/>
      </w:rPr>
    </w:lvl>
  </w:abstractNum>
  <w:abstractNum w:abstractNumId="16" w15:restartNumberingAfterBreak="0">
    <w:nsid w:val="00000019"/>
    <w:multiLevelType w:val="singleLevel"/>
    <w:tmpl w:val="00000015"/>
    <w:lvl w:ilvl="0">
      <w:start w:val="1"/>
      <w:numFmt w:val="bullet"/>
      <w:lvlText w:val=""/>
      <w:lvlJc w:val="left"/>
      <w:pPr>
        <w:ind w:left="360" w:hanging="360"/>
      </w:pPr>
      <w:rPr>
        <w:rFonts w:ascii="Symbol" w:hAnsi="Symbol"/>
      </w:rPr>
    </w:lvl>
  </w:abstractNum>
  <w:abstractNum w:abstractNumId="17" w15:restartNumberingAfterBreak="0">
    <w:nsid w:val="0000001A"/>
    <w:multiLevelType w:val="singleLevel"/>
    <w:tmpl w:val="00000013"/>
    <w:lvl w:ilvl="0">
      <w:start w:val="1"/>
      <w:numFmt w:val="bullet"/>
      <w:lvlText w:val=""/>
      <w:lvlJc w:val="left"/>
      <w:pPr>
        <w:ind w:left="360" w:hanging="360"/>
      </w:pPr>
      <w:rPr>
        <w:rFonts w:ascii="Symbol" w:hAnsi="Symbol"/>
      </w:rPr>
    </w:lvl>
  </w:abstractNum>
  <w:abstractNum w:abstractNumId="18" w15:restartNumberingAfterBreak="0">
    <w:nsid w:val="00FD18C0"/>
    <w:multiLevelType w:val="hybridMultilevel"/>
    <w:tmpl w:val="643A5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A8005F8"/>
    <w:multiLevelType w:val="hybridMultilevel"/>
    <w:tmpl w:val="279A990C"/>
    <w:lvl w:ilvl="0" w:tplc="189EE59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0A935C25"/>
    <w:multiLevelType w:val="hybridMultilevel"/>
    <w:tmpl w:val="7194DDFE"/>
    <w:lvl w:ilvl="0" w:tplc="EE802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0BC94E70"/>
    <w:multiLevelType w:val="hybridMultilevel"/>
    <w:tmpl w:val="4DD2F5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C6470C1"/>
    <w:multiLevelType w:val="hybridMultilevel"/>
    <w:tmpl w:val="1A0EE294"/>
    <w:lvl w:ilvl="0" w:tplc="AF606DD6">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E776B78"/>
    <w:multiLevelType w:val="hybridMultilevel"/>
    <w:tmpl w:val="5B8691E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C4597"/>
    <w:multiLevelType w:val="multilevel"/>
    <w:tmpl w:val="CD26ACA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557742B"/>
    <w:multiLevelType w:val="hybridMultilevel"/>
    <w:tmpl w:val="F75C19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CDD1FA3"/>
    <w:multiLevelType w:val="hybridMultilevel"/>
    <w:tmpl w:val="55422FC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D6C6CAD"/>
    <w:multiLevelType w:val="hybridMultilevel"/>
    <w:tmpl w:val="EBDC16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2"/>
  </w:num>
  <w:num w:numId="20">
    <w:abstractNumId w:val="25"/>
  </w:num>
  <w:num w:numId="21">
    <w:abstractNumId w:val="27"/>
  </w:num>
  <w:num w:numId="22">
    <w:abstractNumId w:val="26"/>
  </w:num>
  <w:num w:numId="23">
    <w:abstractNumId w:val="23"/>
  </w:num>
  <w:num w:numId="24">
    <w:abstractNumId w:val="21"/>
  </w:num>
  <w:num w:numId="25">
    <w:abstractNumId w:val="24"/>
  </w:num>
  <w:num w:numId="26">
    <w:abstractNumId w:val="20"/>
  </w:num>
  <w:num w:numId="27">
    <w:abstractNumId w:val="1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1CF"/>
    <w:rsid w:val="002C79E3"/>
    <w:rsid w:val="00D621CF"/>
    <w:rsid w:val="00E3124E"/>
    <w:rsid w:val="00E34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8EAEF-10BF-4ABB-9080-BB72DB17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30F"/>
    <w:pPr>
      <w:widowControl w:val="0"/>
      <w:suppressAutoHyphens/>
      <w:spacing w:after="0" w:line="240" w:lineRule="auto"/>
    </w:pPr>
    <w:rPr>
      <w:rFonts w:ascii="Times New Roman" w:eastAsia="Lucida Sans Unicode" w:hAnsi="Times New Roman" w:cs="Tahoma"/>
      <w:color w:val="000000"/>
      <w:sz w:val="24"/>
      <w:szCs w:val="24"/>
      <w:lang w:val="en-US" w:bidi="en-US"/>
    </w:rPr>
  </w:style>
  <w:style w:type="paragraph" w:styleId="1">
    <w:name w:val="heading 1"/>
    <w:basedOn w:val="a"/>
    <w:next w:val="a"/>
    <w:link w:val="10"/>
    <w:qFormat/>
    <w:rsid w:val="00E3430F"/>
    <w:pPr>
      <w:keepNext/>
      <w:widowControl/>
      <w:numPr>
        <w:numId w:val="1"/>
      </w:numPr>
      <w:suppressAutoHyphens w:val="0"/>
      <w:outlineLvl w:val="0"/>
    </w:pPr>
    <w:rPr>
      <w:rFonts w:eastAsia="Times New Roman" w:cs="Times New Roman"/>
      <w:b/>
      <w:bCs/>
      <w:color w:val="auto"/>
      <w:sz w:val="28"/>
      <w:lang w:val="ru-RU" w:eastAsia="ar-SA" w:bidi="ar-SA"/>
    </w:rPr>
  </w:style>
  <w:style w:type="paragraph" w:styleId="2">
    <w:name w:val="heading 2"/>
    <w:basedOn w:val="a"/>
    <w:next w:val="a"/>
    <w:link w:val="20"/>
    <w:qFormat/>
    <w:rsid w:val="00E3430F"/>
    <w:pPr>
      <w:keepNext/>
      <w:widowControl/>
      <w:numPr>
        <w:ilvl w:val="1"/>
        <w:numId w:val="1"/>
      </w:numPr>
      <w:suppressAutoHyphens w:val="0"/>
      <w:spacing w:before="240" w:after="60"/>
      <w:outlineLvl w:val="1"/>
    </w:pPr>
    <w:rPr>
      <w:rFonts w:ascii="Arial" w:eastAsia="Times New Roman" w:hAnsi="Arial" w:cs="Arial"/>
      <w:b/>
      <w:bCs/>
      <w:i/>
      <w:iCs/>
      <w:sz w:val="28"/>
      <w:szCs w:val="28"/>
      <w:lang w:val="ru-RU" w:eastAsia="ar-SA" w:bidi="ar-SA"/>
    </w:rPr>
  </w:style>
  <w:style w:type="paragraph" w:styleId="3">
    <w:name w:val="heading 3"/>
    <w:basedOn w:val="a"/>
    <w:next w:val="a"/>
    <w:link w:val="30"/>
    <w:qFormat/>
    <w:rsid w:val="00E3430F"/>
    <w:pPr>
      <w:keepNext/>
      <w:widowControl/>
      <w:numPr>
        <w:ilvl w:val="2"/>
        <w:numId w:val="1"/>
      </w:numPr>
      <w:suppressAutoHyphens w:val="0"/>
      <w:spacing w:before="240" w:after="60"/>
      <w:outlineLvl w:val="2"/>
    </w:pPr>
    <w:rPr>
      <w:rFonts w:ascii="Arial" w:eastAsia="Times New Roman" w:hAnsi="Arial" w:cs="Arial"/>
      <w:b/>
      <w:bCs/>
      <w:sz w:val="26"/>
      <w:szCs w:val="26"/>
      <w:lang w:val="ru-RU" w:eastAsia="ar-SA" w:bidi="ar-SA"/>
    </w:rPr>
  </w:style>
  <w:style w:type="paragraph" w:styleId="4">
    <w:name w:val="heading 4"/>
    <w:basedOn w:val="a"/>
    <w:next w:val="a"/>
    <w:link w:val="40"/>
    <w:qFormat/>
    <w:rsid w:val="00E3430F"/>
    <w:pPr>
      <w:keepNext/>
      <w:widowControl/>
      <w:numPr>
        <w:ilvl w:val="3"/>
        <w:numId w:val="1"/>
      </w:numPr>
      <w:suppressAutoHyphens w:val="0"/>
      <w:spacing w:before="240" w:after="60"/>
      <w:outlineLvl w:val="3"/>
    </w:pPr>
    <w:rPr>
      <w:rFonts w:eastAsia="Times New Roman" w:cs="Times New Roman"/>
      <w:b/>
      <w:bCs/>
      <w:sz w:val="28"/>
      <w:szCs w:val="28"/>
      <w:lang w:val="ru-RU" w:eastAsia="ar-SA" w:bidi="ar-SA"/>
    </w:rPr>
  </w:style>
  <w:style w:type="paragraph" w:styleId="5">
    <w:name w:val="heading 5"/>
    <w:basedOn w:val="a"/>
    <w:next w:val="a"/>
    <w:link w:val="50"/>
    <w:qFormat/>
    <w:rsid w:val="00E3430F"/>
    <w:pPr>
      <w:widowControl/>
      <w:numPr>
        <w:ilvl w:val="4"/>
        <w:numId w:val="1"/>
      </w:numPr>
      <w:suppressAutoHyphens w:val="0"/>
      <w:spacing w:before="240" w:after="60"/>
      <w:outlineLvl w:val="4"/>
    </w:pPr>
    <w:rPr>
      <w:rFonts w:eastAsia="Times New Roman" w:cs="Times New Roman"/>
      <w:b/>
      <w:bCs/>
      <w:i/>
      <w:iCs/>
      <w:sz w:val="26"/>
      <w:szCs w:val="26"/>
      <w:lang w:val="ru-RU" w:eastAsia="ar-SA" w:bidi="ar-SA"/>
    </w:rPr>
  </w:style>
  <w:style w:type="paragraph" w:styleId="6">
    <w:name w:val="heading 6"/>
    <w:basedOn w:val="a"/>
    <w:next w:val="a"/>
    <w:link w:val="60"/>
    <w:qFormat/>
    <w:rsid w:val="00E3430F"/>
    <w:pPr>
      <w:widowControl/>
      <w:numPr>
        <w:ilvl w:val="5"/>
        <w:numId w:val="1"/>
      </w:numPr>
      <w:suppressAutoHyphens w:val="0"/>
      <w:spacing w:before="240" w:after="60"/>
      <w:outlineLvl w:val="5"/>
    </w:pPr>
    <w:rPr>
      <w:rFonts w:eastAsia="Times New Roman" w:cs="Times New Roman"/>
      <w:b/>
      <w:bCs/>
      <w:sz w:val="22"/>
      <w:szCs w:val="22"/>
      <w:lang w:val="ru-RU" w:eastAsia="ar-SA" w:bidi="ar-SA"/>
    </w:rPr>
  </w:style>
  <w:style w:type="paragraph" w:styleId="7">
    <w:name w:val="heading 7"/>
    <w:basedOn w:val="a"/>
    <w:next w:val="a"/>
    <w:link w:val="70"/>
    <w:qFormat/>
    <w:rsid w:val="00E3430F"/>
    <w:pPr>
      <w:widowControl/>
      <w:numPr>
        <w:ilvl w:val="6"/>
        <w:numId w:val="1"/>
      </w:numPr>
      <w:suppressAutoHyphens w:val="0"/>
      <w:spacing w:before="240" w:after="60"/>
      <w:outlineLvl w:val="6"/>
    </w:pPr>
    <w:rPr>
      <w:rFonts w:eastAsia="Times New Roman" w:cs="Times New Roman"/>
      <w:lang w:val="ru-RU" w:eastAsia="ar-SA" w:bidi="ar-SA"/>
    </w:rPr>
  </w:style>
  <w:style w:type="paragraph" w:styleId="8">
    <w:name w:val="heading 8"/>
    <w:basedOn w:val="a"/>
    <w:next w:val="a"/>
    <w:link w:val="80"/>
    <w:qFormat/>
    <w:rsid w:val="00E3430F"/>
    <w:pPr>
      <w:widowControl/>
      <w:numPr>
        <w:ilvl w:val="7"/>
        <w:numId w:val="1"/>
      </w:numPr>
      <w:suppressAutoHyphens w:val="0"/>
      <w:spacing w:before="240" w:after="60"/>
      <w:outlineLvl w:val="7"/>
    </w:pPr>
    <w:rPr>
      <w:rFonts w:eastAsia="Times New Roman" w:cs="Times New Roman"/>
      <w:i/>
      <w:iCs/>
      <w:lang w:val="ru-RU" w:eastAsia="ar-SA" w:bidi="ar-SA"/>
    </w:rPr>
  </w:style>
  <w:style w:type="paragraph" w:styleId="9">
    <w:name w:val="heading 9"/>
    <w:basedOn w:val="a"/>
    <w:next w:val="a"/>
    <w:link w:val="90"/>
    <w:qFormat/>
    <w:rsid w:val="00E3430F"/>
    <w:pPr>
      <w:widowControl/>
      <w:numPr>
        <w:ilvl w:val="8"/>
        <w:numId w:val="1"/>
      </w:numPr>
      <w:suppressAutoHyphens w:val="0"/>
      <w:spacing w:before="240" w:after="60"/>
      <w:outlineLvl w:val="8"/>
    </w:pPr>
    <w:rPr>
      <w:rFonts w:ascii="Arial" w:eastAsia="Times New Roman" w:hAnsi="Arial" w:cs="Arial"/>
      <w:sz w:val="22"/>
      <w:szCs w:val="22"/>
      <w:lang w:val="ru-RU"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430F"/>
    <w:rPr>
      <w:rFonts w:ascii="Times New Roman" w:eastAsia="Times New Roman" w:hAnsi="Times New Roman" w:cs="Times New Roman"/>
      <w:b/>
      <w:bCs/>
      <w:sz w:val="28"/>
      <w:szCs w:val="24"/>
      <w:lang w:eastAsia="ar-SA"/>
    </w:rPr>
  </w:style>
  <w:style w:type="character" w:customStyle="1" w:styleId="20">
    <w:name w:val="Заголовок 2 Знак"/>
    <w:basedOn w:val="a0"/>
    <w:link w:val="2"/>
    <w:rsid w:val="00E3430F"/>
    <w:rPr>
      <w:rFonts w:ascii="Arial" w:eastAsia="Times New Roman" w:hAnsi="Arial" w:cs="Arial"/>
      <w:b/>
      <w:bCs/>
      <w:i/>
      <w:iCs/>
      <w:color w:val="000000"/>
      <w:sz w:val="28"/>
      <w:szCs w:val="28"/>
      <w:lang w:eastAsia="ar-SA"/>
    </w:rPr>
  </w:style>
  <w:style w:type="character" w:customStyle="1" w:styleId="30">
    <w:name w:val="Заголовок 3 Знак"/>
    <w:basedOn w:val="a0"/>
    <w:link w:val="3"/>
    <w:rsid w:val="00E3430F"/>
    <w:rPr>
      <w:rFonts w:ascii="Arial" w:eastAsia="Times New Roman" w:hAnsi="Arial" w:cs="Arial"/>
      <w:b/>
      <w:bCs/>
      <w:color w:val="000000"/>
      <w:sz w:val="26"/>
      <w:szCs w:val="26"/>
      <w:lang w:eastAsia="ar-SA"/>
    </w:rPr>
  </w:style>
  <w:style w:type="character" w:customStyle="1" w:styleId="40">
    <w:name w:val="Заголовок 4 Знак"/>
    <w:basedOn w:val="a0"/>
    <w:link w:val="4"/>
    <w:rsid w:val="00E3430F"/>
    <w:rPr>
      <w:rFonts w:ascii="Times New Roman" w:eastAsia="Times New Roman" w:hAnsi="Times New Roman" w:cs="Times New Roman"/>
      <w:b/>
      <w:bCs/>
      <w:color w:val="000000"/>
      <w:sz w:val="28"/>
      <w:szCs w:val="28"/>
      <w:lang w:eastAsia="ar-SA"/>
    </w:rPr>
  </w:style>
  <w:style w:type="character" w:customStyle="1" w:styleId="50">
    <w:name w:val="Заголовок 5 Знак"/>
    <w:basedOn w:val="a0"/>
    <w:link w:val="5"/>
    <w:rsid w:val="00E3430F"/>
    <w:rPr>
      <w:rFonts w:ascii="Times New Roman" w:eastAsia="Times New Roman" w:hAnsi="Times New Roman" w:cs="Times New Roman"/>
      <w:b/>
      <w:bCs/>
      <w:i/>
      <w:iCs/>
      <w:color w:val="000000"/>
      <w:sz w:val="26"/>
      <w:szCs w:val="26"/>
      <w:lang w:eastAsia="ar-SA"/>
    </w:rPr>
  </w:style>
  <w:style w:type="character" w:customStyle="1" w:styleId="60">
    <w:name w:val="Заголовок 6 Знак"/>
    <w:basedOn w:val="a0"/>
    <w:link w:val="6"/>
    <w:rsid w:val="00E3430F"/>
    <w:rPr>
      <w:rFonts w:ascii="Times New Roman" w:eastAsia="Times New Roman" w:hAnsi="Times New Roman" w:cs="Times New Roman"/>
      <w:b/>
      <w:bCs/>
      <w:color w:val="000000"/>
      <w:lang w:eastAsia="ar-SA"/>
    </w:rPr>
  </w:style>
  <w:style w:type="character" w:customStyle="1" w:styleId="70">
    <w:name w:val="Заголовок 7 Знак"/>
    <w:basedOn w:val="a0"/>
    <w:link w:val="7"/>
    <w:rsid w:val="00E3430F"/>
    <w:rPr>
      <w:rFonts w:ascii="Times New Roman" w:eastAsia="Times New Roman" w:hAnsi="Times New Roman" w:cs="Times New Roman"/>
      <w:color w:val="000000"/>
      <w:sz w:val="24"/>
      <w:szCs w:val="24"/>
      <w:lang w:eastAsia="ar-SA"/>
    </w:rPr>
  </w:style>
  <w:style w:type="character" w:customStyle="1" w:styleId="80">
    <w:name w:val="Заголовок 8 Знак"/>
    <w:basedOn w:val="a0"/>
    <w:link w:val="8"/>
    <w:rsid w:val="00E3430F"/>
    <w:rPr>
      <w:rFonts w:ascii="Times New Roman" w:eastAsia="Times New Roman" w:hAnsi="Times New Roman" w:cs="Times New Roman"/>
      <w:i/>
      <w:iCs/>
      <w:color w:val="000000"/>
      <w:sz w:val="24"/>
      <w:szCs w:val="24"/>
      <w:lang w:eastAsia="ar-SA"/>
    </w:rPr>
  </w:style>
  <w:style w:type="character" w:customStyle="1" w:styleId="90">
    <w:name w:val="Заголовок 9 Знак"/>
    <w:basedOn w:val="a0"/>
    <w:link w:val="9"/>
    <w:rsid w:val="00E3430F"/>
    <w:rPr>
      <w:rFonts w:ascii="Arial" w:eastAsia="Times New Roman" w:hAnsi="Arial" w:cs="Arial"/>
      <w:color w:val="000000"/>
      <w:lang w:eastAsia="ar-SA"/>
    </w:rPr>
  </w:style>
  <w:style w:type="character" w:customStyle="1" w:styleId="WW8Num4z0">
    <w:name w:val="WW8Num4z0"/>
    <w:rsid w:val="00E3430F"/>
    <w:rPr>
      <w:rFonts w:ascii="Symbol" w:hAnsi="Symbol"/>
    </w:rPr>
  </w:style>
  <w:style w:type="character" w:customStyle="1" w:styleId="WW8Num5z0">
    <w:name w:val="WW8Num5z0"/>
    <w:rsid w:val="00E3430F"/>
    <w:rPr>
      <w:rFonts w:ascii="Symbol" w:hAnsi="Symbol"/>
    </w:rPr>
  </w:style>
  <w:style w:type="character" w:customStyle="1" w:styleId="WW8Num6z0">
    <w:name w:val="WW8Num6z0"/>
    <w:rsid w:val="00E3430F"/>
    <w:rPr>
      <w:rFonts w:ascii="Symbol" w:hAnsi="Symbol"/>
    </w:rPr>
  </w:style>
  <w:style w:type="character" w:customStyle="1" w:styleId="WW8Num7z0">
    <w:name w:val="WW8Num7z0"/>
    <w:rsid w:val="00E3430F"/>
    <w:rPr>
      <w:rFonts w:ascii="Symbol" w:hAnsi="Symbol"/>
    </w:rPr>
  </w:style>
  <w:style w:type="character" w:customStyle="1" w:styleId="WW8Num8z0">
    <w:name w:val="WW8Num8z0"/>
    <w:rsid w:val="00E3430F"/>
    <w:rPr>
      <w:rFonts w:ascii="Symbol" w:hAnsi="Symbol"/>
    </w:rPr>
  </w:style>
  <w:style w:type="character" w:customStyle="1" w:styleId="WW8Num9z0">
    <w:name w:val="WW8Num9z0"/>
    <w:rsid w:val="00E3430F"/>
    <w:rPr>
      <w:rFonts w:ascii="Symbol" w:hAnsi="Symbol"/>
    </w:rPr>
  </w:style>
  <w:style w:type="character" w:customStyle="1" w:styleId="WW8Num10z0">
    <w:name w:val="WW8Num10z0"/>
    <w:rsid w:val="00E3430F"/>
    <w:rPr>
      <w:rFonts w:ascii="Symbol" w:hAnsi="Symbol"/>
    </w:rPr>
  </w:style>
  <w:style w:type="character" w:customStyle="1" w:styleId="WW8Num11z0">
    <w:name w:val="WW8Num11z0"/>
    <w:rsid w:val="00E3430F"/>
    <w:rPr>
      <w:rFonts w:ascii="Symbol" w:hAnsi="Symbol"/>
    </w:rPr>
  </w:style>
  <w:style w:type="character" w:customStyle="1" w:styleId="WW8Num12z0">
    <w:name w:val="WW8Num12z0"/>
    <w:rsid w:val="00E3430F"/>
    <w:rPr>
      <w:rFonts w:ascii="Symbol" w:hAnsi="Symbol"/>
    </w:rPr>
  </w:style>
  <w:style w:type="character" w:customStyle="1" w:styleId="WW8Num13z0">
    <w:name w:val="WW8Num13z0"/>
    <w:rsid w:val="00E3430F"/>
    <w:rPr>
      <w:rFonts w:ascii="Symbol" w:hAnsi="Symbol"/>
    </w:rPr>
  </w:style>
  <w:style w:type="character" w:customStyle="1" w:styleId="WW8Num14z0">
    <w:name w:val="WW8Num14z0"/>
    <w:rsid w:val="00E3430F"/>
    <w:rPr>
      <w:rFonts w:ascii="Symbol" w:hAnsi="Symbol"/>
    </w:rPr>
  </w:style>
  <w:style w:type="character" w:customStyle="1" w:styleId="WW8Num15z0">
    <w:name w:val="WW8Num15z0"/>
    <w:rsid w:val="00E3430F"/>
    <w:rPr>
      <w:rFonts w:ascii="Symbol" w:hAnsi="Symbol"/>
    </w:rPr>
  </w:style>
  <w:style w:type="character" w:customStyle="1" w:styleId="WW8Num16z0">
    <w:name w:val="WW8Num16z0"/>
    <w:rsid w:val="00E3430F"/>
    <w:rPr>
      <w:rFonts w:ascii="Symbol" w:hAnsi="Symbol"/>
    </w:rPr>
  </w:style>
  <w:style w:type="character" w:customStyle="1" w:styleId="WW8Num17z0">
    <w:name w:val="WW8Num17z0"/>
    <w:rsid w:val="00E3430F"/>
    <w:rPr>
      <w:rFonts w:ascii="Symbol" w:hAnsi="Symbol"/>
    </w:rPr>
  </w:style>
  <w:style w:type="character" w:customStyle="1" w:styleId="WW8Num18z0">
    <w:name w:val="WW8Num18z0"/>
    <w:rsid w:val="00E3430F"/>
    <w:rPr>
      <w:rFonts w:ascii="Symbol" w:hAnsi="Symbol"/>
    </w:rPr>
  </w:style>
  <w:style w:type="character" w:customStyle="1" w:styleId="WW8Num19z0">
    <w:name w:val="WW8Num19z0"/>
    <w:rsid w:val="00E3430F"/>
    <w:rPr>
      <w:rFonts w:ascii="Symbol" w:hAnsi="Symbol"/>
    </w:rPr>
  </w:style>
  <w:style w:type="character" w:customStyle="1" w:styleId="WW8Num20z0">
    <w:name w:val="WW8Num20z0"/>
    <w:rsid w:val="00E3430F"/>
    <w:rPr>
      <w:rFonts w:ascii="Symbol" w:hAnsi="Symbol"/>
    </w:rPr>
  </w:style>
  <w:style w:type="character" w:customStyle="1" w:styleId="WW8Num21z0">
    <w:name w:val="WW8Num21z0"/>
    <w:rsid w:val="00E3430F"/>
    <w:rPr>
      <w:rFonts w:ascii="Symbol" w:hAnsi="Symbol"/>
    </w:rPr>
  </w:style>
  <w:style w:type="character" w:customStyle="1" w:styleId="WW8Num22z0">
    <w:name w:val="WW8Num22z0"/>
    <w:rsid w:val="00E3430F"/>
    <w:rPr>
      <w:rFonts w:ascii="Symbol" w:hAnsi="Symbol"/>
    </w:rPr>
  </w:style>
  <w:style w:type="character" w:customStyle="1" w:styleId="WW8Num23z0">
    <w:name w:val="WW8Num23z0"/>
    <w:rsid w:val="00E3430F"/>
    <w:rPr>
      <w:rFonts w:ascii="Symbol" w:hAnsi="Symbol"/>
    </w:rPr>
  </w:style>
  <w:style w:type="character" w:customStyle="1" w:styleId="WW8Num25z0">
    <w:name w:val="WW8Num25z0"/>
    <w:rsid w:val="00E3430F"/>
    <w:rPr>
      <w:rFonts w:ascii="Arial" w:hAnsi="Arial" w:cs="Arial"/>
    </w:rPr>
  </w:style>
  <w:style w:type="character" w:customStyle="1" w:styleId="WW8Num26z0">
    <w:name w:val="WW8Num26z0"/>
    <w:rsid w:val="00E3430F"/>
    <w:rPr>
      <w:rFonts w:ascii="Symbol" w:hAnsi="Symbol"/>
    </w:rPr>
  </w:style>
  <w:style w:type="character" w:customStyle="1" w:styleId="Absatz-Standardschriftart">
    <w:name w:val="Absatz-Standardschriftart"/>
    <w:rsid w:val="00E3430F"/>
  </w:style>
  <w:style w:type="character" w:customStyle="1" w:styleId="WW-Absatz-Standardschriftart">
    <w:name w:val="WW-Absatz-Standardschriftart"/>
    <w:rsid w:val="00E3430F"/>
  </w:style>
  <w:style w:type="character" w:customStyle="1" w:styleId="WW-Absatz-Standardschriftart1">
    <w:name w:val="WW-Absatz-Standardschriftart1"/>
    <w:rsid w:val="00E3430F"/>
  </w:style>
  <w:style w:type="character" w:customStyle="1" w:styleId="WW-Absatz-Standardschriftart11">
    <w:name w:val="WW-Absatz-Standardschriftart11"/>
    <w:rsid w:val="00E3430F"/>
  </w:style>
  <w:style w:type="character" w:customStyle="1" w:styleId="WW-Absatz-Standardschriftart111">
    <w:name w:val="WW-Absatz-Standardschriftart111"/>
    <w:rsid w:val="00E3430F"/>
  </w:style>
  <w:style w:type="character" w:customStyle="1" w:styleId="WW-Absatz-Standardschriftart1111">
    <w:name w:val="WW-Absatz-Standardschriftart1111"/>
    <w:rsid w:val="00E3430F"/>
  </w:style>
  <w:style w:type="character" w:customStyle="1" w:styleId="WW8Num5z1">
    <w:name w:val="WW8Num5z1"/>
    <w:rsid w:val="00E3430F"/>
    <w:rPr>
      <w:rFonts w:ascii="Courier New" w:hAnsi="Courier New" w:cs="Courier New"/>
    </w:rPr>
  </w:style>
  <w:style w:type="character" w:customStyle="1" w:styleId="WW8Num5z2">
    <w:name w:val="WW8Num5z2"/>
    <w:rsid w:val="00E3430F"/>
    <w:rPr>
      <w:rFonts w:ascii="Wingdings" w:hAnsi="Wingdings"/>
    </w:rPr>
  </w:style>
  <w:style w:type="character" w:customStyle="1" w:styleId="WW8Num6z1">
    <w:name w:val="WW8Num6z1"/>
    <w:rsid w:val="00E3430F"/>
    <w:rPr>
      <w:rFonts w:ascii="Courier New" w:hAnsi="Courier New" w:cs="Courier New"/>
    </w:rPr>
  </w:style>
  <w:style w:type="character" w:customStyle="1" w:styleId="WW8Num6z2">
    <w:name w:val="WW8Num6z2"/>
    <w:rsid w:val="00E3430F"/>
    <w:rPr>
      <w:rFonts w:ascii="Wingdings" w:hAnsi="Wingdings"/>
    </w:rPr>
  </w:style>
  <w:style w:type="character" w:customStyle="1" w:styleId="WW8Num7z1">
    <w:name w:val="WW8Num7z1"/>
    <w:rsid w:val="00E3430F"/>
    <w:rPr>
      <w:rFonts w:ascii="Courier New" w:hAnsi="Courier New" w:cs="Courier New"/>
    </w:rPr>
  </w:style>
  <w:style w:type="character" w:customStyle="1" w:styleId="WW8Num7z2">
    <w:name w:val="WW8Num7z2"/>
    <w:rsid w:val="00E3430F"/>
    <w:rPr>
      <w:rFonts w:ascii="Wingdings" w:hAnsi="Wingdings"/>
    </w:rPr>
  </w:style>
  <w:style w:type="character" w:customStyle="1" w:styleId="WW8Num8z1">
    <w:name w:val="WW8Num8z1"/>
    <w:rsid w:val="00E3430F"/>
    <w:rPr>
      <w:rFonts w:ascii="Courier New" w:hAnsi="Courier New" w:cs="Courier New"/>
    </w:rPr>
  </w:style>
  <w:style w:type="character" w:customStyle="1" w:styleId="WW8Num8z2">
    <w:name w:val="WW8Num8z2"/>
    <w:rsid w:val="00E3430F"/>
    <w:rPr>
      <w:rFonts w:ascii="Wingdings" w:hAnsi="Wingdings"/>
    </w:rPr>
  </w:style>
  <w:style w:type="character" w:customStyle="1" w:styleId="WW8Num9z1">
    <w:name w:val="WW8Num9z1"/>
    <w:rsid w:val="00E3430F"/>
    <w:rPr>
      <w:rFonts w:ascii="Courier New" w:hAnsi="Courier New" w:cs="Courier New"/>
    </w:rPr>
  </w:style>
  <w:style w:type="character" w:customStyle="1" w:styleId="WW8Num9z2">
    <w:name w:val="WW8Num9z2"/>
    <w:rsid w:val="00E3430F"/>
    <w:rPr>
      <w:rFonts w:ascii="Wingdings" w:hAnsi="Wingdings"/>
    </w:rPr>
  </w:style>
  <w:style w:type="character" w:customStyle="1" w:styleId="WW8Num10z1">
    <w:name w:val="WW8Num10z1"/>
    <w:rsid w:val="00E3430F"/>
    <w:rPr>
      <w:rFonts w:ascii="Courier New" w:hAnsi="Courier New" w:cs="Courier New"/>
    </w:rPr>
  </w:style>
  <w:style w:type="character" w:customStyle="1" w:styleId="WW8Num10z2">
    <w:name w:val="WW8Num10z2"/>
    <w:rsid w:val="00E3430F"/>
    <w:rPr>
      <w:rFonts w:ascii="Wingdings" w:hAnsi="Wingdings"/>
    </w:rPr>
  </w:style>
  <w:style w:type="character" w:customStyle="1" w:styleId="WW8Num11z1">
    <w:name w:val="WW8Num11z1"/>
    <w:rsid w:val="00E3430F"/>
    <w:rPr>
      <w:rFonts w:ascii="Courier New" w:hAnsi="Courier New" w:cs="Courier New"/>
    </w:rPr>
  </w:style>
  <w:style w:type="character" w:customStyle="1" w:styleId="WW8Num11z2">
    <w:name w:val="WW8Num11z2"/>
    <w:rsid w:val="00E3430F"/>
    <w:rPr>
      <w:rFonts w:ascii="Wingdings" w:hAnsi="Wingdings"/>
    </w:rPr>
  </w:style>
  <w:style w:type="character" w:customStyle="1" w:styleId="WW8Num12z1">
    <w:name w:val="WW8Num12z1"/>
    <w:rsid w:val="00E3430F"/>
    <w:rPr>
      <w:rFonts w:ascii="Courier New" w:hAnsi="Courier New" w:cs="Courier New"/>
    </w:rPr>
  </w:style>
  <w:style w:type="character" w:customStyle="1" w:styleId="WW8Num12z2">
    <w:name w:val="WW8Num12z2"/>
    <w:rsid w:val="00E3430F"/>
    <w:rPr>
      <w:rFonts w:ascii="Wingdings" w:hAnsi="Wingdings"/>
    </w:rPr>
  </w:style>
  <w:style w:type="character" w:customStyle="1" w:styleId="WW8Num13z1">
    <w:name w:val="WW8Num13z1"/>
    <w:rsid w:val="00E3430F"/>
    <w:rPr>
      <w:rFonts w:ascii="Courier New" w:hAnsi="Courier New" w:cs="Courier New"/>
    </w:rPr>
  </w:style>
  <w:style w:type="character" w:customStyle="1" w:styleId="WW8Num13z2">
    <w:name w:val="WW8Num13z2"/>
    <w:rsid w:val="00E3430F"/>
    <w:rPr>
      <w:rFonts w:ascii="Wingdings" w:hAnsi="Wingdings"/>
    </w:rPr>
  </w:style>
  <w:style w:type="character" w:customStyle="1" w:styleId="WW8Num14z1">
    <w:name w:val="WW8Num14z1"/>
    <w:rsid w:val="00E3430F"/>
    <w:rPr>
      <w:rFonts w:ascii="Courier New" w:hAnsi="Courier New" w:cs="Courier New"/>
    </w:rPr>
  </w:style>
  <w:style w:type="character" w:customStyle="1" w:styleId="WW8Num14z2">
    <w:name w:val="WW8Num14z2"/>
    <w:rsid w:val="00E3430F"/>
    <w:rPr>
      <w:rFonts w:ascii="Wingdings" w:hAnsi="Wingdings"/>
    </w:rPr>
  </w:style>
  <w:style w:type="character" w:customStyle="1" w:styleId="WW8Num15z1">
    <w:name w:val="WW8Num15z1"/>
    <w:rsid w:val="00E3430F"/>
    <w:rPr>
      <w:rFonts w:ascii="Courier New" w:hAnsi="Courier New" w:cs="Courier New"/>
    </w:rPr>
  </w:style>
  <w:style w:type="character" w:customStyle="1" w:styleId="WW8Num15z2">
    <w:name w:val="WW8Num15z2"/>
    <w:rsid w:val="00E3430F"/>
    <w:rPr>
      <w:rFonts w:ascii="Wingdings" w:hAnsi="Wingdings"/>
    </w:rPr>
  </w:style>
  <w:style w:type="character" w:customStyle="1" w:styleId="WW8Num16z1">
    <w:name w:val="WW8Num16z1"/>
    <w:rsid w:val="00E3430F"/>
    <w:rPr>
      <w:rFonts w:ascii="Courier New" w:hAnsi="Courier New" w:cs="Courier New"/>
    </w:rPr>
  </w:style>
  <w:style w:type="character" w:customStyle="1" w:styleId="WW8Num16z2">
    <w:name w:val="WW8Num16z2"/>
    <w:rsid w:val="00E3430F"/>
    <w:rPr>
      <w:rFonts w:ascii="Wingdings" w:hAnsi="Wingdings"/>
    </w:rPr>
  </w:style>
  <w:style w:type="character" w:customStyle="1" w:styleId="WW8Num17z1">
    <w:name w:val="WW8Num17z1"/>
    <w:rsid w:val="00E3430F"/>
    <w:rPr>
      <w:rFonts w:ascii="Courier New" w:hAnsi="Courier New" w:cs="Courier New"/>
    </w:rPr>
  </w:style>
  <w:style w:type="character" w:customStyle="1" w:styleId="WW8Num17z2">
    <w:name w:val="WW8Num17z2"/>
    <w:rsid w:val="00E3430F"/>
    <w:rPr>
      <w:rFonts w:ascii="Wingdings" w:hAnsi="Wingdings"/>
    </w:rPr>
  </w:style>
  <w:style w:type="character" w:customStyle="1" w:styleId="WW8Num18z1">
    <w:name w:val="WW8Num18z1"/>
    <w:rsid w:val="00E3430F"/>
    <w:rPr>
      <w:rFonts w:ascii="Courier New" w:hAnsi="Courier New" w:cs="Courier New"/>
    </w:rPr>
  </w:style>
  <w:style w:type="character" w:customStyle="1" w:styleId="WW8Num18z2">
    <w:name w:val="WW8Num18z2"/>
    <w:rsid w:val="00E3430F"/>
    <w:rPr>
      <w:rFonts w:ascii="Wingdings" w:hAnsi="Wingdings"/>
    </w:rPr>
  </w:style>
  <w:style w:type="character" w:customStyle="1" w:styleId="WW8Num19z1">
    <w:name w:val="WW8Num19z1"/>
    <w:rsid w:val="00E3430F"/>
    <w:rPr>
      <w:rFonts w:ascii="Courier New" w:hAnsi="Courier New" w:cs="Courier New"/>
    </w:rPr>
  </w:style>
  <w:style w:type="character" w:customStyle="1" w:styleId="WW8Num19z2">
    <w:name w:val="WW8Num19z2"/>
    <w:rsid w:val="00E3430F"/>
    <w:rPr>
      <w:rFonts w:ascii="Wingdings" w:hAnsi="Wingdings"/>
    </w:rPr>
  </w:style>
  <w:style w:type="character" w:customStyle="1" w:styleId="WW8Num20z1">
    <w:name w:val="WW8Num20z1"/>
    <w:rsid w:val="00E3430F"/>
    <w:rPr>
      <w:rFonts w:ascii="Courier New" w:hAnsi="Courier New" w:cs="Courier New"/>
    </w:rPr>
  </w:style>
  <w:style w:type="character" w:customStyle="1" w:styleId="WW8Num20z2">
    <w:name w:val="WW8Num20z2"/>
    <w:rsid w:val="00E3430F"/>
    <w:rPr>
      <w:rFonts w:ascii="Wingdings" w:hAnsi="Wingdings"/>
    </w:rPr>
  </w:style>
  <w:style w:type="character" w:customStyle="1" w:styleId="WW8Num21z1">
    <w:name w:val="WW8Num21z1"/>
    <w:rsid w:val="00E3430F"/>
    <w:rPr>
      <w:rFonts w:ascii="Courier New" w:hAnsi="Courier New" w:cs="Courier New"/>
    </w:rPr>
  </w:style>
  <w:style w:type="character" w:customStyle="1" w:styleId="WW8Num21z2">
    <w:name w:val="WW8Num21z2"/>
    <w:rsid w:val="00E3430F"/>
    <w:rPr>
      <w:rFonts w:ascii="Wingdings" w:hAnsi="Wingdings"/>
    </w:rPr>
  </w:style>
  <w:style w:type="character" w:customStyle="1" w:styleId="WW8Num22z1">
    <w:name w:val="WW8Num22z1"/>
    <w:rsid w:val="00E3430F"/>
    <w:rPr>
      <w:rFonts w:ascii="Courier New" w:hAnsi="Courier New" w:cs="Courier New"/>
    </w:rPr>
  </w:style>
  <w:style w:type="character" w:customStyle="1" w:styleId="WW8Num22z2">
    <w:name w:val="WW8Num22z2"/>
    <w:rsid w:val="00E3430F"/>
    <w:rPr>
      <w:rFonts w:ascii="Wingdings" w:hAnsi="Wingdings"/>
    </w:rPr>
  </w:style>
  <w:style w:type="character" w:customStyle="1" w:styleId="WW8Num23z1">
    <w:name w:val="WW8Num23z1"/>
    <w:rsid w:val="00E3430F"/>
    <w:rPr>
      <w:rFonts w:ascii="Courier New" w:hAnsi="Courier New" w:cs="Courier New"/>
    </w:rPr>
  </w:style>
  <w:style w:type="character" w:customStyle="1" w:styleId="WW8Num23z2">
    <w:name w:val="WW8Num23z2"/>
    <w:rsid w:val="00E3430F"/>
    <w:rPr>
      <w:rFonts w:ascii="Wingdings" w:hAnsi="Wingdings"/>
    </w:rPr>
  </w:style>
  <w:style w:type="character" w:customStyle="1" w:styleId="WW8Num24z0">
    <w:name w:val="WW8Num24z0"/>
    <w:rsid w:val="00E3430F"/>
    <w:rPr>
      <w:rFonts w:ascii="Symbol" w:hAnsi="Symbol"/>
    </w:rPr>
  </w:style>
  <w:style w:type="character" w:customStyle="1" w:styleId="WW8Num24z1">
    <w:name w:val="WW8Num24z1"/>
    <w:rsid w:val="00E3430F"/>
    <w:rPr>
      <w:rFonts w:ascii="Courier New" w:hAnsi="Courier New" w:cs="Courier New"/>
    </w:rPr>
  </w:style>
  <w:style w:type="character" w:customStyle="1" w:styleId="WW8Num24z2">
    <w:name w:val="WW8Num24z2"/>
    <w:rsid w:val="00E3430F"/>
    <w:rPr>
      <w:rFonts w:ascii="Wingdings" w:hAnsi="Wingdings"/>
    </w:rPr>
  </w:style>
  <w:style w:type="character" w:customStyle="1" w:styleId="WW8Num26z1">
    <w:name w:val="WW8Num26z1"/>
    <w:rsid w:val="00E3430F"/>
    <w:rPr>
      <w:rFonts w:ascii="Courier New" w:hAnsi="Courier New" w:cs="Courier New"/>
    </w:rPr>
  </w:style>
  <w:style w:type="character" w:customStyle="1" w:styleId="WW8Num26z2">
    <w:name w:val="WW8Num26z2"/>
    <w:rsid w:val="00E3430F"/>
    <w:rPr>
      <w:rFonts w:ascii="Wingdings" w:hAnsi="Wingdings"/>
    </w:rPr>
  </w:style>
  <w:style w:type="character" w:customStyle="1" w:styleId="WW8Num27z0">
    <w:name w:val="WW8Num27z0"/>
    <w:rsid w:val="00E3430F"/>
    <w:rPr>
      <w:rFonts w:ascii="Symbol" w:hAnsi="Symbol"/>
    </w:rPr>
  </w:style>
  <w:style w:type="character" w:customStyle="1" w:styleId="WW8Num27z1">
    <w:name w:val="WW8Num27z1"/>
    <w:rsid w:val="00E3430F"/>
    <w:rPr>
      <w:rFonts w:ascii="Courier New" w:hAnsi="Courier New" w:cs="Courier New"/>
    </w:rPr>
  </w:style>
  <w:style w:type="character" w:customStyle="1" w:styleId="WW8Num27z2">
    <w:name w:val="WW8Num27z2"/>
    <w:rsid w:val="00E3430F"/>
    <w:rPr>
      <w:rFonts w:ascii="Wingdings" w:hAnsi="Wingdings"/>
    </w:rPr>
  </w:style>
  <w:style w:type="character" w:customStyle="1" w:styleId="WW8Num28z0">
    <w:name w:val="WW8Num28z0"/>
    <w:rsid w:val="00E3430F"/>
    <w:rPr>
      <w:rFonts w:ascii="Symbol" w:hAnsi="Symbol"/>
    </w:rPr>
  </w:style>
  <w:style w:type="character" w:customStyle="1" w:styleId="WW8Num28z1">
    <w:name w:val="WW8Num28z1"/>
    <w:rsid w:val="00E3430F"/>
    <w:rPr>
      <w:rFonts w:ascii="Courier New" w:hAnsi="Courier New" w:cs="Courier New"/>
    </w:rPr>
  </w:style>
  <w:style w:type="character" w:customStyle="1" w:styleId="WW8Num28z2">
    <w:name w:val="WW8Num28z2"/>
    <w:rsid w:val="00E3430F"/>
    <w:rPr>
      <w:rFonts w:ascii="Wingdings" w:hAnsi="Wingdings"/>
    </w:rPr>
  </w:style>
  <w:style w:type="character" w:customStyle="1" w:styleId="WW8Num29z0">
    <w:name w:val="WW8Num29z0"/>
    <w:rsid w:val="00E3430F"/>
    <w:rPr>
      <w:rFonts w:ascii="Symbol" w:hAnsi="Symbol"/>
    </w:rPr>
  </w:style>
  <w:style w:type="character" w:customStyle="1" w:styleId="WW8Num29z1">
    <w:name w:val="WW8Num29z1"/>
    <w:rsid w:val="00E3430F"/>
    <w:rPr>
      <w:rFonts w:ascii="Courier New" w:hAnsi="Courier New" w:cs="Courier New"/>
    </w:rPr>
  </w:style>
  <w:style w:type="character" w:customStyle="1" w:styleId="WW8Num29z2">
    <w:name w:val="WW8Num29z2"/>
    <w:rsid w:val="00E3430F"/>
    <w:rPr>
      <w:rFonts w:ascii="Wingdings" w:hAnsi="Wingdings"/>
    </w:rPr>
  </w:style>
  <w:style w:type="character" w:customStyle="1" w:styleId="WW8NumSt21z0">
    <w:name w:val="WW8NumSt21z0"/>
    <w:rsid w:val="00E3430F"/>
    <w:rPr>
      <w:rFonts w:ascii="Arial" w:hAnsi="Arial" w:cs="Arial"/>
    </w:rPr>
  </w:style>
  <w:style w:type="character" w:customStyle="1" w:styleId="WW8NumSt22z0">
    <w:name w:val="WW8NumSt22z0"/>
    <w:rsid w:val="00E3430F"/>
    <w:rPr>
      <w:rFonts w:ascii="Arial" w:hAnsi="Arial" w:cs="Arial"/>
    </w:rPr>
  </w:style>
  <w:style w:type="character" w:customStyle="1" w:styleId="WW8NumSt28z0">
    <w:name w:val="WW8NumSt28z0"/>
    <w:rsid w:val="00E3430F"/>
    <w:rPr>
      <w:rFonts w:ascii="Times New Roman" w:hAnsi="Times New Roman" w:cs="Times New Roman"/>
    </w:rPr>
  </w:style>
  <w:style w:type="character" w:customStyle="1" w:styleId="WW8NumSt29z0">
    <w:name w:val="WW8NumSt29z0"/>
    <w:rsid w:val="00E3430F"/>
    <w:rPr>
      <w:rFonts w:ascii="Times New Roman" w:hAnsi="Times New Roman" w:cs="Times New Roman"/>
    </w:rPr>
  </w:style>
  <w:style w:type="character" w:customStyle="1" w:styleId="WW8NumSt30z0">
    <w:name w:val="WW8NumSt30z0"/>
    <w:rsid w:val="00E3430F"/>
    <w:rPr>
      <w:rFonts w:ascii="Times New Roman" w:hAnsi="Times New Roman" w:cs="Times New Roman"/>
    </w:rPr>
  </w:style>
  <w:style w:type="character" w:customStyle="1" w:styleId="WW8NumSt31z0">
    <w:name w:val="WW8NumSt31z0"/>
    <w:rsid w:val="00E3430F"/>
    <w:rPr>
      <w:rFonts w:ascii="Times New Roman" w:hAnsi="Times New Roman" w:cs="Times New Roman"/>
    </w:rPr>
  </w:style>
  <w:style w:type="character" w:customStyle="1" w:styleId="WW8NumSt32z0">
    <w:name w:val="WW8NumSt32z0"/>
    <w:rsid w:val="00E3430F"/>
    <w:rPr>
      <w:rFonts w:ascii="Times New Roman" w:hAnsi="Times New Roman" w:cs="Times New Roman"/>
      <w:lang w:val="ru-RU"/>
    </w:rPr>
  </w:style>
  <w:style w:type="character" w:customStyle="1" w:styleId="21">
    <w:name w:val="Основной шрифт абзаца2"/>
    <w:rsid w:val="00E3430F"/>
  </w:style>
  <w:style w:type="character" w:customStyle="1" w:styleId="a3">
    <w:name w:val="Верхний колонтитул Знак"/>
    <w:rsid w:val="00E3430F"/>
    <w:rPr>
      <w:rFonts w:ascii="Times New Roman" w:eastAsia="Lucida Sans Unicode" w:hAnsi="Times New Roman" w:cs="Tahoma"/>
      <w:color w:val="000000"/>
      <w:sz w:val="24"/>
      <w:szCs w:val="24"/>
      <w:lang w:val="en-US" w:eastAsia="en-US" w:bidi="en-US"/>
    </w:rPr>
  </w:style>
  <w:style w:type="character" w:customStyle="1" w:styleId="a4">
    <w:name w:val="Нижний колонтитул Знак"/>
    <w:uiPriority w:val="99"/>
    <w:rsid w:val="00E3430F"/>
    <w:rPr>
      <w:rFonts w:ascii="Times New Roman" w:eastAsia="Lucida Sans Unicode" w:hAnsi="Times New Roman" w:cs="Tahoma"/>
      <w:color w:val="000000"/>
      <w:sz w:val="24"/>
      <w:szCs w:val="24"/>
      <w:lang w:val="en-US" w:eastAsia="en-US" w:bidi="en-US"/>
    </w:rPr>
  </w:style>
  <w:style w:type="character" w:customStyle="1" w:styleId="a5">
    <w:name w:val="Основной текст с отступом Знак"/>
    <w:rsid w:val="00E3430F"/>
    <w:rPr>
      <w:rFonts w:ascii="Times New Roman" w:eastAsia="Times New Roman" w:hAnsi="Times New Roman"/>
      <w:sz w:val="28"/>
      <w:szCs w:val="24"/>
    </w:rPr>
  </w:style>
  <w:style w:type="character" w:customStyle="1" w:styleId="a6">
    <w:name w:val="Основной текст Знак"/>
    <w:rsid w:val="00E3430F"/>
    <w:rPr>
      <w:rFonts w:ascii="Times New Roman" w:eastAsia="Lucida Sans Unicode" w:hAnsi="Times New Roman" w:cs="Tahoma"/>
      <w:color w:val="000000"/>
      <w:sz w:val="24"/>
      <w:szCs w:val="24"/>
      <w:lang w:val="en-US" w:eastAsia="en-US" w:bidi="en-US"/>
    </w:rPr>
  </w:style>
  <w:style w:type="character" w:customStyle="1" w:styleId="31">
    <w:name w:val="Основной текст с отступом 3 Знак"/>
    <w:rsid w:val="00E3430F"/>
    <w:rPr>
      <w:rFonts w:ascii="Times New Roman" w:eastAsia="Lucida Sans Unicode" w:hAnsi="Times New Roman" w:cs="Tahoma"/>
      <w:color w:val="000000"/>
      <w:sz w:val="16"/>
      <w:szCs w:val="16"/>
      <w:lang w:val="en-US" w:eastAsia="en-US" w:bidi="en-US"/>
    </w:rPr>
  </w:style>
  <w:style w:type="character" w:customStyle="1" w:styleId="a7">
    <w:name w:val="Текст Знак"/>
    <w:rsid w:val="00E3430F"/>
    <w:rPr>
      <w:rFonts w:ascii="Courier New" w:eastAsia="Times New Roman" w:hAnsi="Courier New"/>
    </w:rPr>
  </w:style>
  <w:style w:type="character" w:customStyle="1" w:styleId="22">
    <w:name w:val="Основной текст 2 Знак"/>
    <w:rsid w:val="00E3430F"/>
    <w:rPr>
      <w:rFonts w:ascii="Times New Roman" w:eastAsia="Lucida Sans Unicode" w:hAnsi="Times New Roman" w:cs="Tahoma"/>
      <w:color w:val="000000"/>
      <w:sz w:val="24"/>
      <w:szCs w:val="24"/>
      <w:lang w:val="en-US" w:eastAsia="en-US" w:bidi="en-US"/>
    </w:rPr>
  </w:style>
  <w:style w:type="character" w:customStyle="1" w:styleId="32">
    <w:name w:val="Основной текст 3 Знак"/>
    <w:rsid w:val="00E3430F"/>
    <w:rPr>
      <w:rFonts w:ascii="Times New Roman" w:eastAsia="Times New Roman" w:hAnsi="Times New Roman"/>
      <w:color w:val="000000"/>
      <w:sz w:val="16"/>
      <w:szCs w:val="16"/>
    </w:rPr>
  </w:style>
  <w:style w:type="character" w:customStyle="1" w:styleId="a8">
    <w:name w:val="Название Знак"/>
    <w:rsid w:val="00E3430F"/>
    <w:rPr>
      <w:rFonts w:ascii="Times New Roman" w:eastAsia="Times New Roman" w:hAnsi="Times New Roman" w:cs="Calibri"/>
      <w:b/>
      <w:bCs/>
      <w:color w:val="000000"/>
      <w:sz w:val="28"/>
    </w:rPr>
  </w:style>
  <w:style w:type="character" w:customStyle="1" w:styleId="a9">
    <w:name w:val="Подзаголовок Знак"/>
    <w:rsid w:val="00E3430F"/>
    <w:rPr>
      <w:rFonts w:ascii="Times New Roman" w:eastAsia="Times New Roman" w:hAnsi="Times New Roman" w:cs="Calibri"/>
      <w:b/>
      <w:bCs/>
      <w:sz w:val="28"/>
      <w:szCs w:val="24"/>
    </w:rPr>
  </w:style>
  <w:style w:type="character" w:styleId="aa">
    <w:name w:val="Hyperlink"/>
    <w:rsid w:val="00E3430F"/>
    <w:rPr>
      <w:color w:val="000080"/>
      <w:u w:val="single"/>
      <w:lang/>
    </w:rPr>
  </w:style>
  <w:style w:type="character" w:customStyle="1" w:styleId="11">
    <w:name w:val="Основной шрифт абзаца1"/>
    <w:rsid w:val="00E3430F"/>
  </w:style>
  <w:style w:type="character" w:customStyle="1" w:styleId="ab">
    <w:name w:val="Текст выноски Знак"/>
    <w:rsid w:val="00E3430F"/>
    <w:rPr>
      <w:rFonts w:ascii="Tahoma" w:eastAsia="Lucida Sans Unicode" w:hAnsi="Tahoma" w:cs="Tahoma"/>
      <w:kern w:val="1"/>
      <w:sz w:val="16"/>
      <w:szCs w:val="16"/>
    </w:rPr>
  </w:style>
  <w:style w:type="character" w:customStyle="1" w:styleId="12">
    <w:name w:val="Нижний колонтитул Знак1"/>
    <w:rsid w:val="00E3430F"/>
    <w:rPr>
      <w:rFonts w:ascii="Arial" w:eastAsia="Lucida Sans Unicode" w:hAnsi="Arial" w:cs="Calibri"/>
      <w:kern w:val="1"/>
      <w:szCs w:val="24"/>
    </w:rPr>
  </w:style>
  <w:style w:type="character" w:customStyle="1" w:styleId="13">
    <w:name w:val="Текст выноски Знак1"/>
    <w:rsid w:val="00E3430F"/>
    <w:rPr>
      <w:rFonts w:ascii="Tahoma" w:eastAsia="Lucida Sans Unicode" w:hAnsi="Tahoma" w:cs="Tahoma"/>
      <w:kern w:val="1"/>
      <w:sz w:val="16"/>
      <w:szCs w:val="16"/>
    </w:rPr>
  </w:style>
  <w:style w:type="character" w:customStyle="1" w:styleId="ac">
    <w:name w:val="Символ нумерации"/>
    <w:rsid w:val="00E3430F"/>
  </w:style>
  <w:style w:type="paragraph" w:styleId="ad">
    <w:name w:val="Title"/>
    <w:basedOn w:val="a"/>
    <w:next w:val="ae"/>
    <w:link w:val="af"/>
    <w:rsid w:val="00E3430F"/>
    <w:pPr>
      <w:keepNext/>
      <w:spacing w:before="240" w:after="120"/>
    </w:pPr>
    <w:rPr>
      <w:rFonts w:ascii="Arial" w:eastAsia="Arial Unicode MS" w:hAnsi="Arial" w:cs="Mangal"/>
      <w:color w:val="auto"/>
      <w:kern w:val="1"/>
      <w:sz w:val="28"/>
      <w:szCs w:val="28"/>
      <w:lang w:val="ru-RU" w:eastAsia="ar-SA" w:bidi="ar-SA"/>
    </w:rPr>
  </w:style>
  <w:style w:type="character" w:customStyle="1" w:styleId="af">
    <w:name w:val="Заголовок Знак"/>
    <w:basedOn w:val="a0"/>
    <w:link w:val="ad"/>
    <w:rsid w:val="00E3430F"/>
    <w:rPr>
      <w:rFonts w:ascii="Arial" w:eastAsia="Arial Unicode MS" w:hAnsi="Arial" w:cs="Mangal"/>
      <w:kern w:val="1"/>
      <w:sz w:val="28"/>
      <w:szCs w:val="28"/>
      <w:lang w:eastAsia="ar-SA"/>
    </w:rPr>
  </w:style>
  <w:style w:type="paragraph" w:styleId="ae">
    <w:name w:val="Body Text"/>
    <w:basedOn w:val="a"/>
    <w:link w:val="14"/>
    <w:rsid w:val="00E3430F"/>
    <w:pPr>
      <w:spacing w:after="120"/>
    </w:pPr>
  </w:style>
  <w:style w:type="character" w:customStyle="1" w:styleId="14">
    <w:name w:val="Основной текст Знак1"/>
    <w:basedOn w:val="a0"/>
    <w:link w:val="ae"/>
    <w:rsid w:val="00E3430F"/>
    <w:rPr>
      <w:rFonts w:ascii="Times New Roman" w:eastAsia="Lucida Sans Unicode" w:hAnsi="Times New Roman" w:cs="Tahoma"/>
      <w:color w:val="000000"/>
      <w:sz w:val="24"/>
      <w:szCs w:val="24"/>
      <w:lang w:val="en-US" w:bidi="en-US"/>
    </w:rPr>
  </w:style>
  <w:style w:type="paragraph" w:styleId="af0">
    <w:name w:val="List"/>
    <w:basedOn w:val="ae"/>
    <w:rsid w:val="00E3430F"/>
    <w:rPr>
      <w:rFonts w:ascii="Arial" w:hAnsi="Arial" w:cs="Mangal"/>
      <w:color w:val="auto"/>
      <w:kern w:val="1"/>
      <w:sz w:val="20"/>
      <w:lang w:val="ru-RU" w:eastAsia="ar-SA" w:bidi="ar-SA"/>
    </w:rPr>
  </w:style>
  <w:style w:type="paragraph" w:customStyle="1" w:styleId="23">
    <w:name w:val="Название2"/>
    <w:basedOn w:val="a"/>
    <w:rsid w:val="00E3430F"/>
    <w:pPr>
      <w:suppressLineNumbers/>
      <w:spacing w:before="120" w:after="120"/>
    </w:pPr>
    <w:rPr>
      <w:rFonts w:ascii="Arial" w:hAnsi="Arial" w:cs="Mangal"/>
      <w:i/>
      <w:iCs/>
      <w:sz w:val="20"/>
    </w:rPr>
  </w:style>
  <w:style w:type="paragraph" w:customStyle="1" w:styleId="24">
    <w:name w:val="Указатель2"/>
    <w:basedOn w:val="a"/>
    <w:rsid w:val="00E3430F"/>
    <w:pPr>
      <w:suppressLineNumbers/>
    </w:pPr>
    <w:rPr>
      <w:rFonts w:ascii="Arial" w:hAnsi="Arial" w:cs="Mangal"/>
    </w:rPr>
  </w:style>
  <w:style w:type="paragraph" w:styleId="af1">
    <w:name w:val="header"/>
    <w:basedOn w:val="a"/>
    <w:link w:val="15"/>
    <w:rsid w:val="00E3430F"/>
    <w:pPr>
      <w:tabs>
        <w:tab w:val="center" w:pos="4677"/>
        <w:tab w:val="right" w:pos="9355"/>
      </w:tabs>
    </w:pPr>
  </w:style>
  <w:style w:type="character" w:customStyle="1" w:styleId="15">
    <w:name w:val="Верхний колонтитул Знак1"/>
    <w:basedOn w:val="a0"/>
    <w:link w:val="af1"/>
    <w:rsid w:val="00E3430F"/>
    <w:rPr>
      <w:rFonts w:ascii="Times New Roman" w:eastAsia="Lucida Sans Unicode" w:hAnsi="Times New Roman" w:cs="Tahoma"/>
      <w:color w:val="000000"/>
      <w:sz w:val="24"/>
      <w:szCs w:val="24"/>
      <w:lang w:val="en-US" w:bidi="en-US"/>
    </w:rPr>
  </w:style>
  <w:style w:type="paragraph" w:styleId="af2">
    <w:name w:val="footer"/>
    <w:basedOn w:val="a"/>
    <w:link w:val="25"/>
    <w:uiPriority w:val="99"/>
    <w:rsid w:val="00E3430F"/>
    <w:pPr>
      <w:tabs>
        <w:tab w:val="center" w:pos="4677"/>
        <w:tab w:val="right" w:pos="9355"/>
      </w:tabs>
    </w:pPr>
  </w:style>
  <w:style w:type="character" w:customStyle="1" w:styleId="25">
    <w:name w:val="Нижний колонтитул Знак2"/>
    <w:basedOn w:val="a0"/>
    <w:link w:val="af2"/>
    <w:uiPriority w:val="99"/>
    <w:rsid w:val="00E3430F"/>
    <w:rPr>
      <w:rFonts w:ascii="Times New Roman" w:eastAsia="Lucida Sans Unicode" w:hAnsi="Times New Roman" w:cs="Tahoma"/>
      <w:color w:val="000000"/>
      <w:sz w:val="24"/>
      <w:szCs w:val="24"/>
      <w:lang w:val="en-US" w:bidi="en-US"/>
    </w:rPr>
  </w:style>
  <w:style w:type="paragraph" w:styleId="af3">
    <w:name w:val="Body Text Indent"/>
    <w:basedOn w:val="a"/>
    <w:link w:val="16"/>
    <w:rsid w:val="00E3430F"/>
    <w:pPr>
      <w:widowControl/>
      <w:suppressAutoHyphens w:val="0"/>
      <w:ind w:firstLine="709"/>
      <w:jc w:val="both"/>
    </w:pPr>
    <w:rPr>
      <w:rFonts w:eastAsia="Times New Roman" w:cs="Times New Roman"/>
      <w:color w:val="auto"/>
      <w:sz w:val="28"/>
      <w:lang w:val="ru-RU" w:eastAsia="ar-SA" w:bidi="ar-SA"/>
    </w:rPr>
  </w:style>
  <w:style w:type="character" w:customStyle="1" w:styleId="16">
    <w:name w:val="Основной текст с отступом Знак1"/>
    <w:basedOn w:val="a0"/>
    <w:link w:val="af3"/>
    <w:rsid w:val="00E3430F"/>
    <w:rPr>
      <w:rFonts w:ascii="Times New Roman" w:eastAsia="Times New Roman" w:hAnsi="Times New Roman" w:cs="Times New Roman"/>
      <w:sz w:val="28"/>
      <w:szCs w:val="24"/>
      <w:lang w:eastAsia="ar-SA"/>
    </w:rPr>
  </w:style>
  <w:style w:type="paragraph" w:customStyle="1" w:styleId="17">
    <w:name w:val="Текст1"/>
    <w:basedOn w:val="a"/>
    <w:rsid w:val="00E3430F"/>
    <w:pPr>
      <w:widowControl/>
    </w:pPr>
    <w:rPr>
      <w:rFonts w:ascii="Courier New" w:eastAsia="Times New Roman" w:hAnsi="Courier New" w:cs="Courier New"/>
      <w:color w:val="auto"/>
      <w:sz w:val="20"/>
      <w:szCs w:val="20"/>
      <w:lang w:val="ru-RU" w:eastAsia="ar-SA" w:bidi="ar-SA"/>
    </w:rPr>
  </w:style>
  <w:style w:type="paragraph" w:customStyle="1" w:styleId="310">
    <w:name w:val="Основной текст с отступом 31"/>
    <w:basedOn w:val="a"/>
    <w:rsid w:val="00E3430F"/>
    <w:pPr>
      <w:spacing w:after="120"/>
      <w:ind w:left="283"/>
    </w:pPr>
    <w:rPr>
      <w:sz w:val="16"/>
      <w:szCs w:val="16"/>
    </w:rPr>
  </w:style>
  <w:style w:type="paragraph" w:customStyle="1" w:styleId="26">
    <w:name w:val="Текст2"/>
    <w:basedOn w:val="a"/>
    <w:rsid w:val="00E3430F"/>
    <w:pPr>
      <w:widowControl/>
      <w:suppressAutoHyphens w:val="0"/>
    </w:pPr>
    <w:rPr>
      <w:rFonts w:ascii="Courier New" w:eastAsia="Times New Roman" w:hAnsi="Courier New" w:cs="Times New Roman"/>
      <w:color w:val="auto"/>
      <w:sz w:val="20"/>
      <w:szCs w:val="20"/>
      <w:lang w:val="ru-RU" w:eastAsia="ar-SA" w:bidi="ar-SA"/>
    </w:rPr>
  </w:style>
  <w:style w:type="paragraph" w:customStyle="1" w:styleId="af4">
    <w:name w:val="Содержимое таблицы"/>
    <w:basedOn w:val="a"/>
    <w:rsid w:val="00E3430F"/>
    <w:pPr>
      <w:suppressLineNumbers/>
    </w:pPr>
  </w:style>
  <w:style w:type="paragraph" w:customStyle="1" w:styleId="210">
    <w:name w:val="Основной текст 21"/>
    <w:basedOn w:val="a"/>
    <w:rsid w:val="00E3430F"/>
    <w:pPr>
      <w:spacing w:after="120" w:line="480" w:lineRule="auto"/>
    </w:pPr>
  </w:style>
  <w:style w:type="paragraph" w:customStyle="1" w:styleId="311">
    <w:name w:val="Основной текст 31"/>
    <w:basedOn w:val="a"/>
    <w:rsid w:val="00E3430F"/>
    <w:pPr>
      <w:widowControl/>
      <w:suppressAutoHyphens w:val="0"/>
      <w:spacing w:after="120"/>
    </w:pPr>
    <w:rPr>
      <w:rFonts w:eastAsia="Times New Roman" w:cs="Times New Roman"/>
      <w:sz w:val="16"/>
      <w:szCs w:val="16"/>
      <w:lang w:val="ru-RU" w:eastAsia="ar-SA" w:bidi="ar-SA"/>
    </w:rPr>
  </w:style>
  <w:style w:type="paragraph" w:styleId="af5">
    <w:basedOn w:val="a"/>
    <w:next w:val="af6"/>
    <w:qFormat/>
    <w:rsid w:val="00E3430F"/>
    <w:pPr>
      <w:widowControl/>
      <w:autoSpaceDE w:val="0"/>
      <w:jc w:val="center"/>
    </w:pPr>
    <w:rPr>
      <w:rFonts w:eastAsia="Times New Roman" w:cs="Calibri"/>
      <w:b/>
      <w:bCs/>
      <w:sz w:val="28"/>
      <w:szCs w:val="20"/>
      <w:lang w:val="ru-RU" w:eastAsia="ar-SA" w:bidi="ar-SA"/>
    </w:rPr>
  </w:style>
  <w:style w:type="paragraph" w:styleId="af6">
    <w:name w:val="Subtitle"/>
    <w:basedOn w:val="a"/>
    <w:next w:val="ae"/>
    <w:link w:val="18"/>
    <w:qFormat/>
    <w:rsid w:val="00E3430F"/>
    <w:pPr>
      <w:widowControl/>
      <w:jc w:val="center"/>
    </w:pPr>
    <w:rPr>
      <w:rFonts w:eastAsia="Times New Roman" w:cs="Calibri"/>
      <w:b/>
      <w:bCs/>
      <w:color w:val="auto"/>
      <w:sz w:val="28"/>
      <w:lang w:val="ru-RU" w:eastAsia="ar-SA" w:bidi="ar-SA"/>
    </w:rPr>
  </w:style>
  <w:style w:type="character" w:customStyle="1" w:styleId="18">
    <w:name w:val="Подзаголовок Знак1"/>
    <w:basedOn w:val="a0"/>
    <w:link w:val="af6"/>
    <w:rsid w:val="00E3430F"/>
    <w:rPr>
      <w:rFonts w:ascii="Times New Roman" w:eastAsia="Times New Roman" w:hAnsi="Times New Roman" w:cs="Calibri"/>
      <w:b/>
      <w:bCs/>
      <w:sz w:val="28"/>
      <w:szCs w:val="24"/>
      <w:lang w:eastAsia="ar-SA"/>
    </w:rPr>
  </w:style>
  <w:style w:type="paragraph" w:styleId="af7">
    <w:name w:val="List Paragraph"/>
    <w:basedOn w:val="a"/>
    <w:uiPriority w:val="34"/>
    <w:qFormat/>
    <w:rsid w:val="00E3430F"/>
    <w:pPr>
      <w:widowControl/>
      <w:ind w:left="720"/>
    </w:pPr>
    <w:rPr>
      <w:rFonts w:eastAsia="Times New Roman" w:cs="Calibri"/>
      <w:color w:val="auto"/>
      <w:lang w:val="ru-RU" w:eastAsia="ar-SA" w:bidi="ar-SA"/>
    </w:rPr>
  </w:style>
  <w:style w:type="paragraph" w:customStyle="1" w:styleId="u">
    <w:name w:val="u"/>
    <w:basedOn w:val="a"/>
    <w:rsid w:val="00E3430F"/>
    <w:pPr>
      <w:ind w:firstLine="539"/>
      <w:jc w:val="both"/>
    </w:pPr>
    <w:rPr>
      <w:rFonts w:eastAsia="Times New Roman" w:cs="Times New Roman"/>
      <w:sz w:val="18"/>
      <w:szCs w:val="18"/>
    </w:rPr>
  </w:style>
  <w:style w:type="paragraph" w:customStyle="1" w:styleId="19">
    <w:name w:val="Название1"/>
    <w:basedOn w:val="a"/>
    <w:rsid w:val="00E3430F"/>
    <w:pPr>
      <w:suppressLineNumbers/>
      <w:spacing w:before="120" w:after="120"/>
    </w:pPr>
    <w:rPr>
      <w:rFonts w:ascii="Arial" w:hAnsi="Arial" w:cs="Mangal"/>
      <w:i/>
      <w:iCs/>
      <w:color w:val="auto"/>
      <w:kern w:val="1"/>
      <w:sz w:val="20"/>
      <w:lang w:val="ru-RU" w:eastAsia="ar-SA" w:bidi="ar-SA"/>
    </w:rPr>
  </w:style>
  <w:style w:type="paragraph" w:customStyle="1" w:styleId="1a">
    <w:name w:val="Указатель1"/>
    <w:basedOn w:val="a"/>
    <w:rsid w:val="00E3430F"/>
    <w:pPr>
      <w:suppressLineNumbers/>
    </w:pPr>
    <w:rPr>
      <w:rFonts w:ascii="Arial" w:hAnsi="Arial" w:cs="Mangal"/>
      <w:color w:val="auto"/>
      <w:kern w:val="1"/>
      <w:sz w:val="20"/>
      <w:lang w:val="ru-RU" w:eastAsia="ar-SA" w:bidi="ar-SA"/>
    </w:rPr>
  </w:style>
  <w:style w:type="paragraph" w:styleId="af8">
    <w:name w:val="Balloon Text"/>
    <w:basedOn w:val="a"/>
    <w:link w:val="27"/>
    <w:rsid w:val="00E3430F"/>
    <w:rPr>
      <w:rFonts w:ascii="Tahoma" w:hAnsi="Tahoma"/>
      <w:color w:val="auto"/>
      <w:kern w:val="1"/>
      <w:sz w:val="16"/>
      <w:szCs w:val="16"/>
      <w:lang w:val="ru-RU" w:eastAsia="ar-SA" w:bidi="ar-SA"/>
    </w:rPr>
  </w:style>
  <w:style w:type="character" w:customStyle="1" w:styleId="27">
    <w:name w:val="Текст выноски Знак2"/>
    <w:basedOn w:val="a0"/>
    <w:link w:val="af8"/>
    <w:rsid w:val="00E3430F"/>
    <w:rPr>
      <w:rFonts w:ascii="Tahoma" w:eastAsia="Lucida Sans Unicode" w:hAnsi="Tahoma" w:cs="Tahoma"/>
      <w:kern w:val="1"/>
      <w:sz w:val="16"/>
      <w:szCs w:val="16"/>
      <w:lang w:eastAsia="ar-SA"/>
    </w:rPr>
  </w:style>
  <w:style w:type="paragraph" w:customStyle="1" w:styleId="af9">
    <w:name w:val="Заголовок таблицы"/>
    <w:basedOn w:val="af4"/>
    <w:rsid w:val="00E3430F"/>
    <w:pPr>
      <w:jc w:val="center"/>
    </w:pPr>
    <w:rPr>
      <w:b/>
      <w:bCs/>
      <w:kern w:val="1"/>
    </w:rPr>
  </w:style>
  <w:style w:type="paragraph" w:customStyle="1" w:styleId="ConsPlusNormal">
    <w:name w:val="ConsPlusNormal"/>
    <w:rsid w:val="00E3430F"/>
    <w:pPr>
      <w:widowControl w:val="0"/>
      <w:suppressAutoHyphens/>
      <w:autoSpaceDE w:val="0"/>
      <w:spacing w:after="0" w:line="240" w:lineRule="auto"/>
      <w:ind w:firstLine="720"/>
    </w:pPr>
    <w:rPr>
      <w:rFonts w:ascii="Times New Roman" w:eastAsia="Arial" w:hAnsi="Times New Roman" w:cs="Calibri"/>
      <w:sz w:val="28"/>
      <w:szCs w:val="28"/>
      <w:lang w:eastAsia="ar-SA"/>
    </w:rPr>
  </w:style>
  <w:style w:type="paragraph" w:customStyle="1" w:styleId="ConsPlusTitle">
    <w:name w:val="ConsPlusTitle"/>
    <w:rsid w:val="00E3430F"/>
    <w:pPr>
      <w:widowControl w:val="0"/>
      <w:suppressAutoHyphens/>
      <w:autoSpaceDE w:val="0"/>
      <w:spacing w:after="0" w:line="240" w:lineRule="auto"/>
    </w:pPr>
    <w:rPr>
      <w:rFonts w:ascii="Arial Narrow" w:eastAsia="Arial" w:hAnsi="Arial Narrow" w:cs="Arial Narrow"/>
      <w:b/>
      <w:bCs/>
      <w:sz w:val="24"/>
      <w:szCs w:val="24"/>
      <w:lang w:eastAsia="ar-SA"/>
    </w:rPr>
  </w:style>
  <w:style w:type="paragraph" w:customStyle="1" w:styleId="FR1">
    <w:name w:val="FR1"/>
    <w:rsid w:val="00E3430F"/>
    <w:pPr>
      <w:widowControl w:val="0"/>
      <w:suppressAutoHyphens/>
      <w:autoSpaceDE w:val="0"/>
      <w:spacing w:after="0" w:line="240" w:lineRule="auto"/>
      <w:jc w:val="center"/>
    </w:pPr>
    <w:rPr>
      <w:rFonts w:ascii="Arial" w:eastAsia="Times New Roman" w:hAnsi="Arial" w:cs="Arial"/>
      <w:b/>
      <w:bCs/>
      <w:sz w:val="24"/>
      <w:szCs w:val="24"/>
      <w:lang w:eastAsia="ar-SA"/>
    </w:rPr>
  </w:style>
  <w:style w:type="paragraph" w:customStyle="1" w:styleId="afa">
    <w:name w:val="Содержимое врезки"/>
    <w:basedOn w:val="ae"/>
    <w:rsid w:val="00E3430F"/>
  </w:style>
  <w:style w:type="table" w:styleId="afb">
    <w:name w:val="Table Grid"/>
    <w:basedOn w:val="a1"/>
    <w:uiPriority w:val="59"/>
    <w:rsid w:val="00E3430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c">
    <w:name w:val="Базовый"/>
    <w:rsid w:val="00E3430F"/>
    <w:pPr>
      <w:tabs>
        <w:tab w:val="left" w:pos="709"/>
      </w:tabs>
      <w:suppressAutoHyphens/>
      <w:overflowPunct w:val="0"/>
      <w:spacing w:after="0" w:line="100" w:lineRule="atLeast"/>
      <w:jc w:val="center"/>
    </w:pPr>
    <w:rPr>
      <w:rFonts w:ascii="Times New Roman" w:eastAsia="Times New Roman" w:hAnsi="Times New Roman" w:cs="Times New Roman"/>
      <w:color w:val="00000A"/>
      <w:sz w:val="24"/>
      <w:szCs w:val="24"/>
      <w:lang w:eastAsia="ar-SA"/>
    </w:rPr>
  </w:style>
  <w:style w:type="paragraph" w:styleId="HTML">
    <w:name w:val="HTML Preformatted"/>
    <w:basedOn w:val="a"/>
    <w:link w:val="HTML0"/>
    <w:uiPriority w:val="99"/>
    <w:unhideWhenUsed/>
    <w:rsid w:val="00E343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color w:val="auto"/>
      <w:sz w:val="20"/>
      <w:szCs w:val="20"/>
      <w:lang w:val="x-none" w:eastAsia="x-none" w:bidi="ar-SA"/>
    </w:rPr>
  </w:style>
  <w:style w:type="character" w:customStyle="1" w:styleId="HTML0">
    <w:name w:val="Стандартный HTML Знак"/>
    <w:basedOn w:val="a0"/>
    <w:link w:val="HTML"/>
    <w:uiPriority w:val="99"/>
    <w:rsid w:val="00E3430F"/>
    <w:rPr>
      <w:rFonts w:ascii="Courier New" w:eastAsia="Times New Roman" w:hAnsi="Courier New" w:cs="Times New Roman"/>
      <w:sz w:val="20"/>
      <w:szCs w:val="20"/>
      <w:lang w:val="x-none" w:eastAsia="x-none"/>
    </w:rPr>
  </w:style>
  <w:style w:type="character" w:customStyle="1" w:styleId="afd">
    <w:name w:val="Символ сноски"/>
    <w:rsid w:val="00E3430F"/>
    <w:rPr>
      <w:vertAlign w:val="superscript"/>
    </w:rPr>
  </w:style>
  <w:style w:type="character" w:customStyle="1" w:styleId="1b">
    <w:name w:val="Знак сноски1"/>
    <w:rsid w:val="00E3430F"/>
    <w:rPr>
      <w:vertAlign w:val="superscript"/>
    </w:rPr>
  </w:style>
  <w:style w:type="paragraph" w:styleId="afe">
    <w:name w:val="footnote text"/>
    <w:basedOn w:val="a"/>
    <w:link w:val="aff"/>
    <w:rsid w:val="00E3430F"/>
    <w:pPr>
      <w:autoSpaceDE w:val="0"/>
    </w:pPr>
    <w:rPr>
      <w:rFonts w:eastAsia="Times New Roman" w:cs="Times New Roman"/>
      <w:color w:val="auto"/>
      <w:sz w:val="20"/>
      <w:szCs w:val="20"/>
      <w:lang w:val="x-none" w:eastAsia="ar-SA" w:bidi="ar-SA"/>
    </w:rPr>
  </w:style>
  <w:style w:type="character" w:customStyle="1" w:styleId="aff">
    <w:name w:val="Текст сноски Знак"/>
    <w:basedOn w:val="a0"/>
    <w:link w:val="afe"/>
    <w:rsid w:val="00E3430F"/>
    <w:rPr>
      <w:rFonts w:ascii="Times New Roman" w:eastAsia="Times New Roman" w:hAnsi="Times New Roman" w:cs="Times New Roman"/>
      <w:sz w:val="20"/>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nion.ru/" TargetMode="External"/><Relationship Id="rId18" Type="http://schemas.openxmlformats.org/officeDocument/2006/relationships/image" Target="media/image4.jpeg"/><Relationship Id="rId26" Type="http://schemas.openxmlformats.org/officeDocument/2006/relationships/hyperlink" Target="mailto:eduprof@spectrnet.ru" TargetMode="External"/><Relationship Id="rId39" Type="http://schemas.openxmlformats.org/officeDocument/2006/relationships/hyperlink" Target="http://www.ed-uni.ru/" TargetMode="External"/><Relationship Id="rId21" Type="http://schemas.openxmlformats.org/officeDocument/2006/relationships/image" Target="media/image5.jpeg"/><Relationship Id="rId34" Type="http://schemas.openxmlformats.org/officeDocument/2006/relationships/hyperlink" Target="mailto:skok@spectr.ru" TargetMode="External"/><Relationship Id="rId42" Type="http://schemas.openxmlformats.org/officeDocument/2006/relationships/image" Target="media/image6.png"/><Relationship Id="rId47" Type="http://schemas.openxmlformats.org/officeDocument/2006/relationships/image" Target="media/image11.jpeg"/><Relationship Id="rId50" Type="http://schemas.openxmlformats.org/officeDocument/2006/relationships/image" Target="media/image14.jpeg"/><Relationship Id="rId55" Type="http://schemas.openxmlformats.org/officeDocument/2006/relationships/image" Target="media/image19.emf"/><Relationship Id="rId7" Type="http://schemas.openxmlformats.org/officeDocument/2006/relationships/image" Target="media/image1.jpeg"/><Relationship Id="rId12" Type="http://schemas.openxmlformats.org/officeDocument/2006/relationships/hyperlink" Target="mailto:eduprof@spectrnet.ru" TargetMode="External"/><Relationship Id="rId17" Type="http://schemas.openxmlformats.org/officeDocument/2006/relationships/hyperlink" Target="http://www.ed-union.ru/" TargetMode="External"/><Relationship Id="rId25" Type="http://schemas.openxmlformats.org/officeDocument/2006/relationships/hyperlink" Target="http://www.ed-union.ru/" TargetMode="External"/><Relationship Id="rId33" Type="http://schemas.openxmlformats.org/officeDocument/2006/relationships/hyperlink" Target="http://www.ed-union.ru/" TargetMode="External"/><Relationship Id="rId38" Type="http://schemas.openxmlformats.org/officeDocument/2006/relationships/hyperlink" Target="mailto:askok@spectt.ru" TargetMode="External"/><Relationship Id="rId46"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mailto:eduprof@spectrnet.ru" TargetMode="External"/><Relationship Id="rId20" Type="http://schemas.openxmlformats.org/officeDocument/2006/relationships/hyperlink" Target="mailto:mgu@spectrnet.ru" TargetMode="External"/><Relationship Id="rId29" Type="http://schemas.openxmlformats.org/officeDocument/2006/relationships/hyperlink" Target="http://www.ed-union.ru/" TargetMode="External"/><Relationship Id="rId41" Type="http://schemas.openxmlformats.org/officeDocument/2006/relationships/hyperlink" Target="http://www.ed-uni.ru/" TargetMode="External"/><Relationship Id="rId54"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nion.ru/" TargetMode="External"/><Relationship Id="rId24" Type="http://schemas.openxmlformats.org/officeDocument/2006/relationships/hyperlink" Target="mailto:eduprof@spectrnet.ru" TargetMode="External"/><Relationship Id="rId32" Type="http://schemas.openxmlformats.org/officeDocument/2006/relationships/hyperlink" Target="mailto:bryanskok@spectrnet.ru" TargetMode="External"/><Relationship Id="rId37" Type="http://schemas.openxmlformats.org/officeDocument/2006/relationships/hyperlink" Target="http://www.ed-union.ru" TargetMode="External"/><Relationship Id="rId40" Type="http://schemas.openxmlformats.org/officeDocument/2006/relationships/hyperlink" Target="mailto:askok@spectt.ru" TargetMode="External"/><Relationship Id="rId45" Type="http://schemas.openxmlformats.org/officeDocument/2006/relationships/image" Target="media/image9.jpeg"/><Relationship Id="rId53" Type="http://schemas.openxmlformats.org/officeDocument/2006/relationships/image" Target="media/image17.e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d-union.ru/" TargetMode="External"/><Relationship Id="rId23" Type="http://schemas.openxmlformats.org/officeDocument/2006/relationships/hyperlink" Target="mailto:ekar@spectrnet.ru" TargetMode="External"/><Relationship Id="rId28" Type="http://schemas.openxmlformats.org/officeDocument/2006/relationships/hyperlink" Target="mailto:eduprof@spectrnet.ru" TargetMode="External"/><Relationship Id="rId36" Type="http://schemas.openxmlformats.org/officeDocument/2006/relationships/hyperlink" Target="mailto:anok@spect..ru" TargetMode="External"/><Relationship Id="rId49" Type="http://schemas.openxmlformats.org/officeDocument/2006/relationships/image" Target="media/image13.jpeg"/><Relationship Id="rId57" Type="http://schemas.openxmlformats.org/officeDocument/2006/relationships/fontTable" Target="fontTable.xml"/><Relationship Id="rId10" Type="http://schemas.openxmlformats.org/officeDocument/2006/relationships/hyperlink" Target="mailto:eduprof@spectrnet.ru" TargetMode="External"/><Relationship Id="rId19" Type="http://schemas.openxmlformats.org/officeDocument/2006/relationships/hyperlink" Target="mailto:eduprof@spectrnet.ru" TargetMode="External"/><Relationship Id="rId31" Type="http://schemas.openxmlformats.org/officeDocument/2006/relationships/hyperlink" Target="http://www.ed-union.ru/" TargetMode="External"/><Relationship Id="rId44" Type="http://schemas.openxmlformats.org/officeDocument/2006/relationships/image" Target="media/image8.jpeg"/><Relationship Id="rId52"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eduprof@spectrnet.ru" TargetMode="External"/><Relationship Id="rId22" Type="http://schemas.openxmlformats.org/officeDocument/2006/relationships/hyperlink" Target="mailto:ekar@spectrnet.ru" TargetMode="External"/><Relationship Id="rId27" Type="http://schemas.openxmlformats.org/officeDocument/2006/relationships/hyperlink" Target="http://www.ed-union.ru/" TargetMode="External"/><Relationship Id="rId30" Type="http://schemas.openxmlformats.org/officeDocument/2006/relationships/hyperlink" Target="mailto:eduprof@spectrnet.ru" TargetMode="External"/><Relationship Id="rId35" Type="http://schemas.openxmlformats.org/officeDocument/2006/relationships/hyperlink" Target="http://www.ed-unio.ru/" TargetMode="External"/><Relationship Id="rId43" Type="http://schemas.openxmlformats.org/officeDocument/2006/relationships/image" Target="media/image7.jpeg"/><Relationship Id="rId48" Type="http://schemas.openxmlformats.org/officeDocument/2006/relationships/image" Target="media/image12.jpeg"/><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15.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96</Pages>
  <Words>23917</Words>
  <Characters>136328</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2020-03-12T11:34:00Z</dcterms:created>
  <dcterms:modified xsi:type="dcterms:W3CDTF">2020-03-12T11:34:00Z</dcterms:modified>
</cp:coreProperties>
</file>